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9026979"/>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9026980"/>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89262"/>
      <w:bookmarkStart w:id="17" w:name="_Toc229026981"/>
      <w:r>
        <w:t xml:space="preserve">AL </w:t>
      </w:r>
      <w:r w:rsidR="007C3563">
        <w:t>MISTERO DELL’EVANGELIZZAZIONE</w:t>
      </w:r>
      <w:bookmarkEnd w:id="12"/>
      <w:bookmarkEnd w:id="13"/>
      <w:bookmarkEnd w:id="14"/>
      <w:bookmarkEnd w:id="15"/>
      <w:bookmarkEnd w:id="16"/>
      <w:bookmarkEnd w:id="17"/>
      <w:r w:rsidR="007C3563">
        <w:t xml:space="preserve"> </w:t>
      </w:r>
    </w:p>
    <w:p w14:paraId="4D54339D"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8" w:name="_Hlk220131801"/>
      <w:bookmarkStart w:id="19" w:name="_Toc225270575"/>
      <w:bookmarkStart w:id="20" w:name="_Toc225676048"/>
      <w:bookmarkStart w:id="21" w:name="_Toc226189263"/>
      <w:bookmarkStart w:id="22" w:name="_Hlk220134378"/>
      <w:bookmarkStart w:id="23" w:name="_Toc229026982"/>
      <w:r w:rsidRPr="002A70D8">
        <w:rPr>
          <w:rFonts w:ascii="Arial" w:eastAsia="Times New Roman" w:hAnsi="Arial" w:cstheme="majorBidi"/>
          <w:b/>
          <w:bCs/>
          <w:color w:val="000000" w:themeColor="text1"/>
          <w:sz w:val="32"/>
          <w:szCs w:val="32"/>
          <w:lang w:eastAsia="it-IT"/>
        </w:rPr>
        <w:t>EVANGELIZZARE DALLA LETTERA AGLI EBREI</w:t>
      </w:r>
      <w:bookmarkEnd w:id="23"/>
      <w:r w:rsidRPr="002A70D8">
        <w:rPr>
          <w:rFonts w:ascii="Arial" w:eastAsia="Times New Roman" w:hAnsi="Arial" w:cstheme="majorBidi"/>
          <w:b/>
          <w:bCs/>
          <w:color w:val="000000" w:themeColor="text1"/>
          <w:sz w:val="32"/>
          <w:szCs w:val="32"/>
          <w:lang w:eastAsia="it-IT"/>
        </w:rPr>
        <w:t xml:space="preserve"> </w:t>
      </w:r>
    </w:p>
    <w:p w14:paraId="324CE374"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24" w:name="_Toc229026983"/>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24"/>
      <w:r w:rsidRPr="002A70D8">
        <w:rPr>
          <w:rFonts w:ascii="Arial" w:eastAsia="Times New Roman" w:hAnsi="Arial" w:cstheme="majorBidi"/>
          <w:b/>
          <w:bCs/>
          <w:color w:val="000000" w:themeColor="text1"/>
          <w:sz w:val="32"/>
          <w:szCs w:val="32"/>
          <w:lang w:eastAsia="it-IT"/>
        </w:rPr>
        <w:t xml:space="preserve"> </w:t>
      </w:r>
    </w:p>
    <w:bookmarkEnd w:id="18"/>
    <w:bookmarkEnd w:id="19"/>
    <w:bookmarkEnd w:id="20"/>
    <w:bookmarkEnd w:id="21"/>
    <w:bookmarkEnd w:id="22"/>
    <w:p w14:paraId="18B2315B" w14:textId="77777777" w:rsidR="007C3563" w:rsidRDefault="007C3563" w:rsidP="007C3563"/>
    <w:p w14:paraId="1384A23B" w14:textId="77777777" w:rsidR="002A70D8" w:rsidRDefault="002A70D8"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5" w:name="_Toc218975048"/>
      <w:bookmarkStart w:id="26" w:name="_Toc219039066"/>
      <w:bookmarkStart w:id="27" w:name="_Toc225270576"/>
      <w:bookmarkStart w:id="28" w:name="_Toc225676049"/>
      <w:bookmarkStart w:id="29" w:name="_Toc226189264"/>
      <w:bookmarkStart w:id="30" w:name="_Toc229026984"/>
      <w:r>
        <w:t>ANNO DOMINI 2026</w:t>
      </w:r>
      <w:bookmarkEnd w:id="25"/>
      <w:bookmarkEnd w:id="26"/>
      <w:bookmarkEnd w:id="27"/>
      <w:bookmarkEnd w:id="28"/>
      <w:bookmarkEnd w:id="29"/>
      <w:bookmarkEnd w:id="30"/>
    </w:p>
    <w:p w14:paraId="76CC4665" w14:textId="77777777" w:rsidR="007C3563" w:rsidRDefault="007C3563" w:rsidP="007C3563"/>
    <w:p w14:paraId="71A6F162" w14:textId="7F66E9F9" w:rsidR="007E0843" w:rsidRDefault="007C3563">
      <w:r>
        <w:br w:type="page"/>
      </w:r>
      <w:r w:rsidR="007E0843">
        <w:lastRenderedPageBreak/>
        <w:br w:type="page"/>
      </w:r>
    </w:p>
    <w:p w14:paraId="07C627E3"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31" w:name="_Hlk216259414"/>
      <w:bookmarkStart w:id="32" w:name="_Toc225270577"/>
      <w:bookmarkStart w:id="33" w:name="_Toc225676050"/>
      <w:bookmarkStart w:id="34" w:name="_Toc226189265"/>
      <w:bookmarkStart w:id="35" w:name="_Hlk220132214"/>
      <w:bookmarkStart w:id="36" w:name="_Hlk220132230"/>
      <w:bookmarkStart w:id="37" w:name="_Hlk220132269"/>
      <w:bookmarkStart w:id="38" w:name="_Toc229026985"/>
      <w:r w:rsidRPr="002A70D8">
        <w:rPr>
          <w:rFonts w:ascii="Arial" w:eastAsia="Times New Roman" w:hAnsi="Arial" w:cstheme="majorBidi"/>
          <w:b/>
          <w:bCs/>
          <w:color w:val="000000" w:themeColor="text1"/>
          <w:sz w:val="32"/>
          <w:szCs w:val="32"/>
          <w:lang w:eastAsia="it-IT"/>
        </w:rPr>
        <w:lastRenderedPageBreak/>
        <w:t>EVANGELIZZARE DALLA LETTERA AGLI EBREI</w:t>
      </w:r>
      <w:bookmarkEnd w:id="38"/>
      <w:r w:rsidRPr="002A70D8">
        <w:rPr>
          <w:rFonts w:ascii="Arial" w:eastAsia="Times New Roman" w:hAnsi="Arial" w:cstheme="majorBidi"/>
          <w:b/>
          <w:bCs/>
          <w:color w:val="000000" w:themeColor="text1"/>
          <w:sz w:val="32"/>
          <w:szCs w:val="32"/>
          <w:lang w:eastAsia="it-IT"/>
        </w:rPr>
        <w:t xml:space="preserve"> </w:t>
      </w:r>
    </w:p>
    <w:p w14:paraId="57F4ED0E"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39" w:name="_Toc229026986"/>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39"/>
      <w:r w:rsidRPr="002A70D8">
        <w:rPr>
          <w:rFonts w:ascii="Arial" w:eastAsia="Times New Roman" w:hAnsi="Arial" w:cstheme="majorBidi"/>
          <w:b/>
          <w:bCs/>
          <w:color w:val="000000" w:themeColor="text1"/>
          <w:sz w:val="32"/>
          <w:szCs w:val="32"/>
          <w:lang w:eastAsia="it-IT"/>
        </w:rPr>
        <w:t xml:space="preserve"> </w:t>
      </w:r>
    </w:p>
    <w:p w14:paraId="6A3717C3"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40" w:name="_Toc229026987"/>
      <w:r w:rsidRPr="002A70D8">
        <w:rPr>
          <w:rFonts w:ascii="Arial" w:eastAsia="Times New Roman" w:hAnsi="Arial" w:cstheme="majorBidi"/>
          <w:b/>
          <w:bCs/>
          <w:color w:val="000000" w:themeColor="text1"/>
          <w:sz w:val="32"/>
          <w:szCs w:val="32"/>
          <w:lang w:eastAsia="it-IT"/>
        </w:rPr>
        <w:t>PENSIERO INTRODUTTIVO</w:t>
      </w:r>
      <w:bookmarkEnd w:id="40"/>
      <w:r w:rsidRPr="002A70D8">
        <w:rPr>
          <w:rFonts w:ascii="Arial" w:eastAsia="Times New Roman" w:hAnsi="Arial" w:cstheme="majorBidi"/>
          <w:b/>
          <w:bCs/>
          <w:color w:val="000000" w:themeColor="text1"/>
          <w:sz w:val="32"/>
          <w:szCs w:val="32"/>
          <w:lang w:eastAsia="it-IT"/>
        </w:rPr>
        <w:t xml:space="preserve"> </w:t>
      </w:r>
    </w:p>
    <w:p w14:paraId="5E978056" w14:textId="77777777" w:rsidR="002A70D8" w:rsidRPr="002A70D8" w:rsidRDefault="002A70D8" w:rsidP="002A70D8">
      <w:pPr>
        <w:spacing w:after="240" w:line="240" w:lineRule="auto"/>
        <w:jc w:val="both"/>
        <w:rPr>
          <w:rFonts w:ascii="Arial" w:eastAsia="Times New Roman" w:hAnsi="Arial" w:cs="Times New Roman"/>
          <w:b/>
          <w:bCs/>
          <w:kern w:val="0"/>
          <w:sz w:val="24"/>
          <w:szCs w:val="20"/>
          <w:lang w:eastAsia="it-IT"/>
          <w14:ligatures w14:val="none"/>
        </w:rPr>
      </w:pPr>
      <w:r w:rsidRPr="002A70D8">
        <w:rPr>
          <w:rFonts w:ascii="Arial" w:eastAsia="Times New Roman" w:hAnsi="Arial" w:cs="Times New Roman"/>
          <w:b/>
          <w:bCs/>
          <w:kern w:val="0"/>
          <w:sz w:val="24"/>
          <w:szCs w:val="20"/>
          <w:lang w:eastAsia="it-IT"/>
          <w14:ligatures w14:val="none"/>
        </w:rPr>
        <w:t>Primo pensiero introduttivo</w:t>
      </w:r>
    </w:p>
    <w:p w14:paraId="75233DA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Lettera agli Ebrei ha un solo cuore: </w:t>
      </w:r>
      <w:r w:rsidRPr="002A70D8">
        <w:rPr>
          <w:rFonts w:ascii="Arial" w:eastAsia="Times New Roman" w:hAnsi="Arial" w:cs="Times New Roman"/>
          <w:i/>
          <w:kern w:val="0"/>
          <w:sz w:val="24"/>
          <w:szCs w:val="20"/>
          <w:lang w:eastAsia="it-IT"/>
          <w14:ligatures w14:val="none"/>
        </w:rPr>
        <w:t xml:space="preserve">Cristo Gesù, Vita di ogni vita. </w:t>
      </w:r>
      <w:r w:rsidRPr="002A70D8">
        <w:rPr>
          <w:rFonts w:ascii="Arial" w:eastAsia="Times New Roman" w:hAnsi="Arial" w:cs="Times New Roman"/>
          <w:kern w:val="0"/>
          <w:sz w:val="24"/>
          <w:szCs w:val="20"/>
          <w:lang w:eastAsia="it-IT"/>
          <w14:ligatures w14:val="none"/>
        </w:rPr>
        <w:t xml:space="preserve">Gesù è la vita </w:t>
      </w:r>
      <w:r w:rsidRPr="002A70D8">
        <w:rPr>
          <w:rFonts w:ascii="Arial" w:eastAsia="Times New Roman" w:hAnsi="Arial" w:cs="Times New Roman"/>
          <w:i/>
          <w:kern w:val="0"/>
          <w:sz w:val="24"/>
          <w:szCs w:val="20"/>
          <w:lang w:eastAsia="it-IT"/>
          <w14:ligatures w14:val="none"/>
        </w:rPr>
        <w:t xml:space="preserve">dalla quale </w:t>
      </w:r>
      <w:r w:rsidRPr="002A70D8">
        <w:rPr>
          <w:rFonts w:ascii="Arial" w:eastAsia="Times New Roman" w:hAnsi="Arial" w:cs="Times New Roman"/>
          <w:kern w:val="0"/>
          <w:sz w:val="24"/>
          <w:szCs w:val="20"/>
          <w:lang w:eastAsia="it-IT"/>
          <w14:ligatures w14:val="none"/>
        </w:rPr>
        <w:t xml:space="preserve">ogni altra vita nasce, </w:t>
      </w:r>
      <w:r w:rsidRPr="002A70D8">
        <w:rPr>
          <w:rFonts w:ascii="Arial" w:eastAsia="Times New Roman" w:hAnsi="Arial" w:cs="Times New Roman"/>
          <w:i/>
          <w:kern w:val="0"/>
          <w:sz w:val="24"/>
          <w:szCs w:val="20"/>
          <w:lang w:eastAsia="it-IT"/>
          <w14:ligatures w14:val="none"/>
        </w:rPr>
        <w:t xml:space="preserve">nella quale </w:t>
      </w:r>
      <w:r w:rsidRPr="002A70D8">
        <w:rPr>
          <w:rFonts w:ascii="Arial" w:eastAsia="Times New Roman" w:hAnsi="Arial" w:cs="Times New Roman"/>
          <w:kern w:val="0"/>
          <w:sz w:val="24"/>
          <w:szCs w:val="20"/>
          <w:lang w:eastAsia="it-IT"/>
          <w14:ligatures w14:val="none"/>
        </w:rPr>
        <w:t xml:space="preserve">ogni vita produce frutti di verità e di giustizia, </w:t>
      </w:r>
      <w:r w:rsidRPr="002A70D8">
        <w:rPr>
          <w:rFonts w:ascii="Arial" w:eastAsia="Times New Roman" w:hAnsi="Arial" w:cs="Times New Roman"/>
          <w:i/>
          <w:kern w:val="0"/>
          <w:sz w:val="24"/>
          <w:szCs w:val="20"/>
          <w:lang w:eastAsia="it-IT"/>
          <w14:ligatures w14:val="none"/>
        </w:rPr>
        <w:t xml:space="preserve">per la quale </w:t>
      </w:r>
      <w:r w:rsidRPr="002A70D8">
        <w:rPr>
          <w:rFonts w:ascii="Arial" w:eastAsia="Times New Roman" w:hAnsi="Arial" w:cs="Times New Roman"/>
          <w:kern w:val="0"/>
          <w:sz w:val="24"/>
          <w:szCs w:val="20"/>
          <w:lang w:eastAsia="it-IT"/>
          <w14:ligatures w14:val="none"/>
        </w:rPr>
        <w:t xml:space="preserve">ogni altra vita vive. Cristo Gesù è vita: della </w:t>
      </w:r>
      <w:r w:rsidRPr="002A70D8">
        <w:rPr>
          <w:rFonts w:ascii="Arial" w:eastAsia="Times New Roman" w:hAnsi="Arial" w:cs="Times New Roman"/>
          <w:i/>
          <w:kern w:val="0"/>
          <w:sz w:val="24"/>
          <w:szCs w:val="20"/>
          <w:lang w:eastAsia="it-IT"/>
          <w14:ligatures w14:val="none"/>
        </w:rPr>
        <w:t xml:space="preserve">Parola </w:t>
      </w:r>
      <w:r w:rsidRPr="002A70D8">
        <w:rPr>
          <w:rFonts w:ascii="Arial" w:eastAsia="Times New Roman" w:hAnsi="Arial" w:cs="Times New Roman"/>
          <w:kern w:val="0"/>
          <w:sz w:val="24"/>
          <w:szCs w:val="20"/>
          <w:lang w:eastAsia="it-IT"/>
          <w14:ligatures w14:val="none"/>
        </w:rPr>
        <w:t xml:space="preserve">di Dio, della </w:t>
      </w:r>
      <w:r w:rsidRPr="002A70D8">
        <w:rPr>
          <w:rFonts w:ascii="Arial" w:eastAsia="Times New Roman" w:hAnsi="Arial" w:cs="Times New Roman"/>
          <w:i/>
          <w:kern w:val="0"/>
          <w:sz w:val="24"/>
          <w:szCs w:val="20"/>
          <w:lang w:eastAsia="it-IT"/>
          <w14:ligatures w14:val="none"/>
        </w:rPr>
        <w:t xml:space="preserve">Grazia </w:t>
      </w:r>
      <w:r w:rsidRPr="002A70D8">
        <w:rPr>
          <w:rFonts w:ascii="Arial" w:eastAsia="Times New Roman" w:hAnsi="Arial" w:cs="Times New Roman"/>
          <w:kern w:val="0"/>
          <w:sz w:val="24"/>
          <w:szCs w:val="20"/>
          <w:lang w:eastAsia="it-IT"/>
          <w14:ligatures w14:val="none"/>
        </w:rPr>
        <w:t xml:space="preserve">di Dio, del </w:t>
      </w:r>
      <w:r w:rsidRPr="002A70D8">
        <w:rPr>
          <w:rFonts w:ascii="Arial" w:eastAsia="Times New Roman" w:hAnsi="Arial" w:cs="Times New Roman"/>
          <w:i/>
          <w:kern w:val="0"/>
          <w:sz w:val="24"/>
          <w:szCs w:val="20"/>
          <w:lang w:eastAsia="it-IT"/>
          <w14:ligatures w14:val="none"/>
        </w:rPr>
        <w:t xml:space="preserve">credente </w:t>
      </w:r>
      <w:r w:rsidRPr="002A70D8">
        <w:rPr>
          <w:rFonts w:ascii="Arial" w:eastAsia="Times New Roman" w:hAnsi="Arial" w:cs="Times New Roman"/>
          <w:kern w:val="0"/>
          <w:sz w:val="24"/>
          <w:szCs w:val="20"/>
          <w:lang w:eastAsia="it-IT"/>
          <w14:ligatures w14:val="none"/>
        </w:rPr>
        <w:t xml:space="preserve">in Dio, delle </w:t>
      </w:r>
      <w:r w:rsidRPr="002A70D8">
        <w:rPr>
          <w:rFonts w:ascii="Arial" w:eastAsia="Times New Roman" w:hAnsi="Arial" w:cs="Times New Roman"/>
          <w:i/>
          <w:kern w:val="0"/>
          <w:sz w:val="24"/>
          <w:szCs w:val="20"/>
          <w:lang w:eastAsia="it-IT"/>
          <w14:ligatures w14:val="none"/>
        </w:rPr>
        <w:t xml:space="preserve">vera fede </w:t>
      </w:r>
      <w:r w:rsidRPr="002A70D8">
        <w:rPr>
          <w:rFonts w:ascii="Arial" w:eastAsia="Times New Roman" w:hAnsi="Arial" w:cs="Times New Roman"/>
          <w:kern w:val="0"/>
          <w:sz w:val="24"/>
          <w:szCs w:val="20"/>
          <w:lang w:eastAsia="it-IT"/>
          <w14:ligatures w14:val="none"/>
        </w:rPr>
        <w:t>in Dio, dell’</w:t>
      </w:r>
      <w:r w:rsidRPr="002A70D8">
        <w:rPr>
          <w:rFonts w:ascii="Arial" w:eastAsia="Times New Roman" w:hAnsi="Arial" w:cs="Times New Roman"/>
          <w:i/>
          <w:kern w:val="0"/>
          <w:sz w:val="24"/>
          <w:szCs w:val="20"/>
          <w:lang w:eastAsia="it-IT"/>
          <w14:ligatures w14:val="none"/>
        </w:rPr>
        <w:t xml:space="preserve">adorazione </w:t>
      </w:r>
      <w:r w:rsidRPr="002A70D8">
        <w:rPr>
          <w:rFonts w:ascii="Arial" w:eastAsia="Times New Roman" w:hAnsi="Arial" w:cs="Times New Roman"/>
          <w:kern w:val="0"/>
          <w:sz w:val="24"/>
          <w:szCs w:val="20"/>
          <w:lang w:eastAsia="it-IT"/>
          <w14:ligatures w14:val="none"/>
        </w:rPr>
        <w:t xml:space="preserve">di Dio, della </w:t>
      </w:r>
      <w:r w:rsidRPr="002A70D8">
        <w:rPr>
          <w:rFonts w:ascii="Arial" w:eastAsia="Times New Roman" w:hAnsi="Arial" w:cs="Times New Roman"/>
          <w:i/>
          <w:kern w:val="0"/>
          <w:sz w:val="24"/>
          <w:szCs w:val="20"/>
          <w:lang w:eastAsia="it-IT"/>
          <w14:ligatures w14:val="none"/>
        </w:rPr>
        <w:t xml:space="preserve">glorificazione </w:t>
      </w:r>
      <w:r w:rsidRPr="002A70D8">
        <w:rPr>
          <w:rFonts w:ascii="Arial" w:eastAsia="Times New Roman" w:hAnsi="Arial" w:cs="Times New Roman"/>
          <w:kern w:val="0"/>
          <w:sz w:val="24"/>
          <w:szCs w:val="20"/>
          <w:lang w:eastAsia="it-IT"/>
          <w14:ligatures w14:val="none"/>
        </w:rPr>
        <w:t>di Dio, dell’</w:t>
      </w:r>
      <w:r w:rsidRPr="002A70D8">
        <w:rPr>
          <w:rFonts w:ascii="Arial" w:eastAsia="Times New Roman" w:hAnsi="Arial" w:cs="Times New Roman"/>
          <w:i/>
          <w:kern w:val="0"/>
          <w:sz w:val="24"/>
          <w:szCs w:val="20"/>
          <w:lang w:eastAsia="it-IT"/>
          <w14:ligatures w14:val="none"/>
        </w:rPr>
        <w:t xml:space="preserve">obbedienza </w:t>
      </w:r>
      <w:r w:rsidRPr="002A70D8">
        <w:rPr>
          <w:rFonts w:ascii="Arial" w:eastAsia="Times New Roman" w:hAnsi="Arial" w:cs="Times New Roman"/>
          <w:kern w:val="0"/>
          <w:sz w:val="24"/>
          <w:szCs w:val="20"/>
          <w:lang w:eastAsia="it-IT"/>
          <w14:ligatures w14:val="none"/>
        </w:rPr>
        <w:t xml:space="preserve">a Dio, della </w:t>
      </w:r>
      <w:r w:rsidRPr="002A70D8">
        <w:rPr>
          <w:rFonts w:ascii="Arial" w:eastAsia="Times New Roman" w:hAnsi="Arial" w:cs="Times New Roman"/>
          <w:i/>
          <w:kern w:val="0"/>
          <w:sz w:val="24"/>
          <w:szCs w:val="20"/>
          <w:lang w:eastAsia="it-IT"/>
          <w14:ligatures w14:val="none"/>
        </w:rPr>
        <w:t xml:space="preserve">santità </w:t>
      </w:r>
      <w:r w:rsidRPr="002A70D8">
        <w:rPr>
          <w:rFonts w:ascii="Arial" w:eastAsia="Times New Roman" w:hAnsi="Arial" w:cs="Times New Roman"/>
          <w:kern w:val="0"/>
          <w:sz w:val="24"/>
          <w:szCs w:val="20"/>
          <w:lang w:eastAsia="it-IT"/>
          <w14:ligatures w14:val="none"/>
        </w:rPr>
        <w:t xml:space="preserve">di Dio, del </w:t>
      </w:r>
      <w:r w:rsidRPr="002A70D8">
        <w:rPr>
          <w:rFonts w:ascii="Arial" w:eastAsia="Times New Roman" w:hAnsi="Arial" w:cs="Times New Roman"/>
          <w:i/>
          <w:kern w:val="0"/>
          <w:sz w:val="24"/>
          <w:szCs w:val="20"/>
          <w:lang w:eastAsia="it-IT"/>
          <w14:ligatures w14:val="none"/>
        </w:rPr>
        <w:t xml:space="preserve">culto </w:t>
      </w:r>
      <w:r w:rsidRPr="002A70D8">
        <w:rPr>
          <w:rFonts w:ascii="Arial" w:eastAsia="Times New Roman" w:hAnsi="Arial" w:cs="Times New Roman"/>
          <w:kern w:val="0"/>
          <w:sz w:val="24"/>
          <w:szCs w:val="20"/>
          <w:lang w:eastAsia="it-IT"/>
          <w14:ligatures w14:val="none"/>
        </w:rPr>
        <w:t xml:space="preserve">verso Dio, della </w:t>
      </w:r>
      <w:r w:rsidRPr="002A70D8">
        <w:rPr>
          <w:rFonts w:ascii="Arial" w:eastAsia="Times New Roman" w:hAnsi="Arial" w:cs="Times New Roman"/>
          <w:i/>
          <w:kern w:val="0"/>
          <w:sz w:val="24"/>
          <w:szCs w:val="20"/>
          <w:lang w:eastAsia="it-IT"/>
          <w14:ligatures w14:val="none"/>
        </w:rPr>
        <w:t xml:space="preserve">carità </w:t>
      </w:r>
      <w:r w:rsidRPr="002A70D8">
        <w:rPr>
          <w:rFonts w:ascii="Arial" w:eastAsia="Times New Roman" w:hAnsi="Arial" w:cs="Times New Roman"/>
          <w:kern w:val="0"/>
          <w:sz w:val="24"/>
          <w:szCs w:val="20"/>
          <w:lang w:eastAsia="it-IT"/>
          <w14:ligatures w14:val="none"/>
        </w:rPr>
        <w:t xml:space="preserve">di Dio, della speranza in Dio. </w:t>
      </w:r>
    </w:p>
    <w:p w14:paraId="64021F4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Ogni relazione con Dio e con gli uomini </w:t>
      </w:r>
      <w:r w:rsidRPr="002A70D8">
        <w:rPr>
          <w:rFonts w:ascii="Arial" w:eastAsia="Times New Roman" w:hAnsi="Arial" w:cs="Times New Roman"/>
          <w:i/>
          <w:kern w:val="0"/>
          <w:sz w:val="24"/>
          <w:szCs w:val="20"/>
          <w:lang w:eastAsia="it-IT"/>
          <w14:ligatures w14:val="none"/>
        </w:rPr>
        <w:t>è vera</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è nella vita, nella santità e nella giustizia </w:t>
      </w:r>
      <w:r w:rsidRPr="002A70D8">
        <w:rPr>
          <w:rFonts w:ascii="Arial" w:eastAsia="Times New Roman" w:hAnsi="Arial" w:cs="Times New Roman"/>
          <w:kern w:val="0"/>
          <w:sz w:val="24"/>
          <w:szCs w:val="20"/>
          <w:lang w:eastAsia="it-IT"/>
          <w14:ligatures w14:val="none"/>
        </w:rPr>
        <w:t xml:space="preserve">se è posta in Cristo. Fuori di Cristo </w:t>
      </w:r>
      <w:r w:rsidRPr="002A70D8">
        <w:rPr>
          <w:rFonts w:ascii="Arial" w:eastAsia="Times New Roman" w:hAnsi="Arial" w:cs="Times New Roman"/>
          <w:i/>
          <w:kern w:val="0"/>
          <w:sz w:val="24"/>
          <w:szCs w:val="20"/>
          <w:lang w:eastAsia="it-IT"/>
          <w14:ligatures w14:val="none"/>
        </w:rPr>
        <w:t>niente ha vita</w:t>
      </w:r>
      <w:r w:rsidRPr="002A70D8">
        <w:rPr>
          <w:rFonts w:ascii="Arial" w:eastAsia="Times New Roman" w:hAnsi="Arial" w:cs="Times New Roman"/>
          <w:kern w:val="0"/>
          <w:sz w:val="24"/>
          <w:szCs w:val="20"/>
          <w:lang w:eastAsia="it-IT"/>
          <w14:ligatures w14:val="none"/>
        </w:rPr>
        <w:t xml:space="preserve">. Fuori di Lui </w:t>
      </w:r>
      <w:r w:rsidRPr="002A70D8">
        <w:rPr>
          <w:rFonts w:ascii="Arial" w:eastAsia="Times New Roman" w:hAnsi="Arial" w:cs="Times New Roman"/>
          <w:i/>
          <w:kern w:val="0"/>
          <w:sz w:val="24"/>
          <w:szCs w:val="20"/>
          <w:lang w:eastAsia="it-IT"/>
          <w14:ligatures w14:val="none"/>
        </w:rPr>
        <w:t>tutto viene avvolto dalla morte</w:t>
      </w:r>
      <w:r w:rsidRPr="002A70D8">
        <w:rPr>
          <w:rFonts w:ascii="Arial" w:eastAsia="Times New Roman" w:hAnsi="Arial" w:cs="Times New Roman"/>
          <w:kern w:val="0"/>
          <w:sz w:val="24"/>
          <w:szCs w:val="20"/>
          <w:lang w:eastAsia="it-IT"/>
          <w14:ligatures w14:val="none"/>
        </w:rPr>
        <w:t xml:space="preserve">, che inesorabilmente consuma ogni cosa, distruggendola e preparandola per la perdizione eterna. Chi vuole essere nella vita e condurre ogni altro nella verità della sua vita, </w:t>
      </w:r>
      <w:r w:rsidRPr="002A70D8">
        <w:rPr>
          <w:rFonts w:ascii="Arial" w:eastAsia="Times New Roman" w:hAnsi="Arial" w:cs="Times New Roman"/>
          <w:i/>
          <w:kern w:val="0"/>
          <w:sz w:val="24"/>
          <w:szCs w:val="20"/>
          <w:lang w:eastAsia="it-IT"/>
          <w14:ligatures w14:val="none"/>
        </w:rPr>
        <w:t xml:space="preserve">deve conoscere Cristo Gesù secondo pienezza </w:t>
      </w:r>
      <w:r w:rsidRPr="002A70D8">
        <w:rPr>
          <w:rFonts w:ascii="Arial" w:eastAsia="Times New Roman" w:hAnsi="Arial" w:cs="Times New Roman"/>
          <w:kern w:val="0"/>
          <w:sz w:val="24"/>
          <w:szCs w:val="20"/>
          <w:lang w:eastAsia="it-IT"/>
          <w14:ligatures w14:val="none"/>
        </w:rPr>
        <w:t xml:space="preserve">di verità, di santità, di missione, di opera, di Parola, di annunzio, di testimonianza. Il grande annunzio della Lettera agli Ebrei è che </w:t>
      </w:r>
      <w:r w:rsidRPr="002A70D8">
        <w:rPr>
          <w:rFonts w:ascii="Arial" w:eastAsia="Times New Roman" w:hAnsi="Arial" w:cs="Times New Roman"/>
          <w:i/>
          <w:kern w:val="0"/>
          <w:sz w:val="24"/>
          <w:szCs w:val="20"/>
          <w:lang w:eastAsia="it-IT"/>
          <w14:ligatures w14:val="none"/>
        </w:rPr>
        <w:t>Cristo non è da Sé</w:t>
      </w:r>
      <w:r w:rsidRPr="002A70D8">
        <w:rPr>
          <w:rFonts w:ascii="Arial" w:eastAsia="Times New Roman" w:hAnsi="Arial" w:cs="Times New Roman"/>
          <w:kern w:val="0"/>
          <w:sz w:val="24"/>
          <w:szCs w:val="20"/>
          <w:lang w:eastAsia="it-IT"/>
          <w14:ligatures w14:val="none"/>
        </w:rPr>
        <w:t xml:space="preserve">. Cristo </w:t>
      </w:r>
      <w:r w:rsidRPr="002A70D8">
        <w:rPr>
          <w:rFonts w:ascii="Arial" w:eastAsia="Times New Roman" w:hAnsi="Arial" w:cs="Times New Roman"/>
          <w:i/>
          <w:kern w:val="0"/>
          <w:sz w:val="24"/>
          <w:szCs w:val="20"/>
          <w:lang w:eastAsia="it-IT"/>
          <w14:ligatures w14:val="none"/>
        </w:rPr>
        <w:t>è da Dio</w:t>
      </w:r>
      <w:r w:rsidRPr="002A70D8">
        <w:rPr>
          <w:rFonts w:ascii="Arial" w:eastAsia="Times New Roman" w:hAnsi="Arial" w:cs="Times New Roman"/>
          <w:kern w:val="0"/>
          <w:sz w:val="24"/>
          <w:szCs w:val="20"/>
          <w:lang w:eastAsia="it-IT"/>
          <w14:ligatures w14:val="none"/>
        </w:rPr>
        <w:t xml:space="preserve">. Cristo Gesù </w:t>
      </w:r>
      <w:r w:rsidRPr="002A70D8">
        <w:rPr>
          <w:rFonts w:ascii="Arial" w:eastAsia="Times New Roman" w:hAnsi="Arial" w:cs="Times New Roman"/>
          <w:i/>
          <w:kern w:val="0"/>
          <w:sz w:val="24"/>
          <w:szCs w:val="20"/>
          <w:lang w:eastAsia="it-IT"/>
          <w14:ligatures w14:val="none"/>
        </w:rPr>
        <w:t>è l’opera di Dio</w:t>
      </w:r>
      <w:r w:rsidRPr="002A70D8">
        <w:rPr>
          <w:rFonts w:ascii="Arial" w:eastAsia="Times New Roman" w:hAnsi="Arial" w:cs="Times New Roman"/>
          <w:kern w:val="0"/>
          <w:sz w:val="24"/>
          <w:szCs w:val="20"/>
          <w:lang w:eastAsia="it-IT"/>
          <w14:ligatures w14:val="none"/>
        </w:rPr>
        <w:t xml:space="preserve">. Cristo Gesù, infatti, </w:t>
      </w:r>
      <w:r w:rsidRPr="002A70D8">
        <w:rPr>
          <w:rFonts w:ascii="Arial" w:eastAsia="Times New Roman" w:hAnsi="Arial" w:cs="Times New Roman"/>
          <w:i/>
          <w:kern w:val="0"/>
          <w:sz w:val="24"/>
          <w:szCs w:val="20"/>
          <w:lang w:eastAsia="it-IT"/>
          <w14:ligatures w14:val="none"/>
        </w:rPr>
        <w:t>è dal Padre</w:t>
      </w:r>
      <w:r w:rsidRPr="002A70D8">
        <w:rPr>
          <w:rFonts w:ascii="Arial" w:eastAsia="Times New Roman" w:hAnsi="Arial" w:cs="Times New Roman"/>
          <w:kern w:val="0"/>
          <w:sz w:val="24"/>
          <w:szCs w:val="20"/>
          <w:lang w:eastAsia="it-IT"/>
          <w14:ligatures w14:val="none"/>
        </w:rPr>
        <w:t>.</w:t>
      </w:r>
    </w:p>
    <w:p w14:paraId="407652A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dal Padre </w:t>
      </w:r>
      <w:r w:rsidRPr="002A70D8">
        <w:rPr>
          <w:rFonts w:ascii="Arial" w:eastAsia="Times New Roman" w:hAnsi="Arial" w:cs="Times New Roman"/>
          <w:i/>
          <w:kern w:val="0"/>
          <w:sz w:val="24"/>
          <w:szCs w:val="20"/>
          <w:lang w:eastAsia="it-IT"/>
          <w14:ligatures w14:val="none"/>
        </w:rPr>
        <w:t xml:space="preserve">nell’eternità </w:t>
      </w:r>
      <w:r w:rsidRPr="002A70D8">
        <w:rPr>
          <w:rFonts w:ascii="Arial" w:eastAsia="Times New Roman" w:hAnsi="Arial" w:cs="Times New Roman"/>
          <w:kern w:val="0"/>
          <w:sz w:val="24"/>
          <w:szCs w:val="20"/>
          <w:lang w:eastAsia="it-IT"/>
          <w14:ligatures w14:val="none"/>
        </w:rPr>
        <w:t xml:space="preserve">ed è dal padre </w:t>
      </w:r>
      <w:r w:rsidRPr="002A70D8">
        <w:rPr>
          <w:rFonts w:ascii="Arial" w:eastAsia="Times New Roman" w:hAnsi="Arial" w:cs="Times New Roman"/>
          <w:i/>
          <w:kern w:val="0"/>
          <w:sz w:val="24"/>
          <w:szCs w:val="20"/>
          <w:lang w:eastAsia="it-IT"/>
          <w14:ligatures w14:val="none"/>
        </w:rPr>
        <w:t>nel tempo</w:t>
      </w:r>
      <w:r w:rsidRPr="002A70D8">
        <w:rPr>
          <w:rFonts w:ascii="Arial" w:eastAsia="Times New Roman" w:hAnsi="Arial" w:cs="Times New Roman"/>
          <w:kern w:val="0"/>
          <w:sz w:val="24"/>
          <w:szCs w:val="20"/>
          <w:lang w:eastAsia="it-IT"/>
          <w14:ligatures w14:val="none"/>
        </w:rPr>
        <w:t xml:space="preserve">; è dal Padre </w:t>
      </w:r>
      <w:r w:rsidRPr="002A70D8">
        <w:rPr>
          <w:rFonts w:ascii="Arial" w:eastAsia="Times New Roman" w:hAnsi="Arial" w:cs="Times New Roman"/>
          <w:i/>
          <w:kern w:val="0"/>
          <w:sz w:val="24"/>
          <w:szCs w:val="20"/>
          <w:lang w:eastAsia="it-IT"/>
          <w14:ligatures w14:val="none"/>
        </w:rPr>
        <w:t xml:space="preserve">nell’Antico Testamento </w:t>
      </w:r>
      <w:r w:rsidRPr="002A70D8">
        <w:rPr>
          <w:rFonts w:ascii="Arial" w:eastAsia="Times New Roman" w:hAnsi="Arial" w:cs="Times New Roman"/>
          <w:kern w:val="0"/>
          <w:sz w:val="24"/>
          <w:szCs w:val="20"/>
          <w:lang w:eastAsia="it-IT"/>
          <w14:ligatures w14:val="none"/>
        </w:rPr>
        <w:t xml:space="preserve">ed è dal Padre </w:t>
      </w:r>
      <w:r w:rsidRPr="002A70D8">
        <w:rPr>
          <w:rFonts w:ascii="Arial" w:eastAsia="Times New Roman" w:hAnsi="Arial" w:cs="Times New Roman"/>
          <w:i/>
          <w:kern w:val="0"/>
          <w:sz w:val="24"/>
          <w:szCs w:val="20"/>
          <w:lang w:eastAsia="it-IT"/>
          <w14:ligatures w14:val="none"/>
        </w:rPr>
        <w:t>nel Nuovo</w:t>
      </w:r>
      <w:r w:rsidRPr="002A70D8">
        <w:rPr>
          <w:rFonts w:ascii="Arial" w:eastAsia="Times New Roman" w:hAnsi="Arial" w:cs="Times New Roman"/>
          <w:kern w:val="0"/>
          <w:sz w:val="24"/>
          <w:szCs w:val="20"/>
          <w:lang w:eastAsia="it-IT"/>
          <w14:ligatures w14:val="none"/>
        </w:rPr>
        <w:t xml:space="preserve">. Fino alla consumazione dei secoli, per tutta l’eternità, </w:t>
      </w:r>
      <w:r w:rsidRPr="002A70D8">
        <w:rPr>
          <w:rFonts w:ascii="Arial" w:eastAsia="Times New Roman" w:hAnsi="Arial" w:cs="Times New Roman"/>
          <w:i/>
          <w:kern w:val="0"/>
          <w:sz w:val="24"/>
          <w:szCs w:val="20"/>
          <w:lang w:eastAsia="it-IT"/>
          <w14:ligatures w14:val="none"/>
        </w:rPr>
        <w:t>prima del tempo, nel tempo e dopo il tempo</w:t>
      </w:r>
      <w:r w:rsidRPr="002A70D8">
        <w:rPr>
          <w:rFonts w:ascii="Arial" w:eastAsia="Times New Roman" w:hAnsi="Arial" w:cs="Times New Roman"/>
          <w:kern w:val="0"/>
          <w:sz w:val="24"/>
          <w:szCs w:val="20"/>
          <w:lang w:eastAsia="it-IT"/>
          <w14:ligatures w14:val="none"/>
        </w:rPr>
        <w:t xml:space="preserve">, Cristo Gesù è dal Padre. È dal Padre nella sua </w:t>
      </w:r>
      <w:r w:rsidRPr="002A70D8">
        <w:rPr>
          <w:rFonts w:ascii="Arial" w:eastAsia="Times New Roman" w:hAnsi="Arial" w:cs="Times New Roman"/>
          <w:i/>
          <w:kern w:val="0"/>
          <w:sz w:val="24"/>
          <w:szCs w:val="20"/>
          <w:lang w:eastAsia="it-IT"/>
          <w14:ligatures w14:val="none"/>
        </w:rPr>
        <w:t>generazione eterna;</w:t>
      </w:r>
      <w:r w:rsidRPr="002A70D8">
        <w:rPr>
          <w:rFonts w:ascii="Arial" w:eastAsia="Times New Roman" w:hAnsi="Arial" w:cs="Times New Roman"/>
          <w:kern w:val="0"/>
          <w:sz w:val="24"/>
          <w:szCs w:val="20"/>
          <w:lang w:eastAsia="it-IT"/>
          <w14:ligatures w14:val="none"/>
        </w:rPr>
        <w:t xml:space="preserve"> è dal Padre nella sua </w:t>
      </w:r>
      <w:r w:rsidRPr="002A70D8">
        <w:rPr>
          <w:rFonts w:ascii="Arial" w:eastAsia="Times New Roman" w:hAnsi="Arial" w:cs="Times New Roman"/>
          <w:i/>
          <w:kern w:val="0"/>
          <w:sz w:val="24"/>
          <w:szCs w:val="20"/>
          <w:lang w:eastAsia="it-IT"/>
          <w14:ligatures w14:val="none"/>
        </w:rPr>
        <w:t xml:space="preserve">incarnazione nel tempo; </w:t>
      </w:r>
      <w:r w:rsidRPr="002A70D8">
        <w:rPr>
          <w:rFonts w:ascii="Arial" w:eastAsia="Times New Roman" w:hAnsi="Arial" w:cs="Times New Roman"/>
          <w:kern w:val="0"/>
          <w:sz w:val="24"/>
          <w:szCs w:val="20"/>
          <w:lang w:eastAsia="it-IT"/>
          <w14:ligatures w14:val="none"/>
        </w:rPr>
        <w:t xml:space="preserve">è dal Padre nel suo </w:t>
      </w:r>
      <w:r w:rsidRPr="002A70D8">
        <w:rPr>
          <w:rFonts w:ascii="Arial" w:eastAsia="Times New Roman" w:hAnsi="Arial" w:cs="Times New Roman"/>
          <w:i/>
          <w:kern w:val="0"/>
          <w:sz w:val="24"/>
          <w:szCs w:val="20"/>
          <w:lang w:eastAsia="it-IT"/>
          <w14:ligatures w14:val="none"/>
        </w:rPr>
        <w:t>Sacerdozio;</w:t>
      </w:r>
      <w:r w:rsidRPr="002A70D8">
        <w:rPr>
          <w:rFonts w:ascii="Arial" w:eastAsia="Times New Roman" w:hAnsi="Arial" w:cs="Times New Roman"/>
          <w:kern w:val="0"/>
          <w:sz w:val="24"/>
          <w:szCs w:val="20"/>
          <w:lang w:eastAsia="it-IT"/>
          <w14:ligatures w14:val="none"/>
        </w:rPr>
        <w:t xml:space="preserve"> è anche dal Padre nella sua </w:t>
      </w:r>
      <w:r w:rsidRPr="002A70D8">
        <w:rPr>
          <w:rFonts w:ascii="Arial" w:eastAsia="Times New Roman" w:hAnsi="Arial" w:cs="Times New Roman"/>
          <w:i/>
          <w:kern w:val="0"/>
          <w:sz w:val="24"/>
          <w:szCs w:val="20"/>
          <w:lang w:eastAsia="it-IT"/>
          <w14:ligatures w14:val="none"/>
        </w:rPr>
        <w:t>missione</w:t>
      </w:r>
      <w:r w:rsidRPr="002A70D8">
        <w:rPr>
          <w:rFonts w:ascii="Arial" w:eastAsia="Times New Roman" w:hAnsi="Arial" w:cs="Times New Roman"/>
          <w:kern w:val="0"/>
          <w:sz w:val="24"/>
          <w:szCs w:val="20"/>
          <w:lang w:eastAsia="it-IT"/>
          <w14:ligatures w14:val="none"/>
        </w:rPr>
        <w:t xml:space="preserve">. Il suo essere eterno è dal Padre. Cristo Gesù </w:t>
      </w:r>
      <w:r w:rsidRPr="002A70D8">
        <w:rPr>
          <w:rFonts w:ascii="Arial" w:eastAsia="Times New Roman" w:hAnsi="Arial" w:cs="Times New Roman"/>
          <w:i/>
          <w:kern w:val="0"/>
          <w:sz w:val="24"/>
          <w:szCs w:val="20"/>
          <w:lang w:eastAsia="it-IT"/>
          <w14:ligatures w14:val="none"/>
        </w:rPr>
        <w:t>è la vita del Padre</w:t>
      </w:r>
      <w:r w:rsidRPr="002A70D8">
        <w:rPr>
          <w:rFonts w:ascii="Arial" w:eastAsia="Times New Roman" w:hAnsi="Arial" w:cs="Times New Roman"/>
          <w:kern w:val="0"/>
          <w:sz w:val="24"/>
          <w:szCs w:val="20"/>
          <w:lang w:eastAsia="it-IT"/>
          <w14:ligatures w14:val="none"/>
        </w:rPr>
        <w:t xml:space="preserve">. Nella sua divinità e nella sua umanità, nel suo essere vero Dio e nel suo essere vero uomo Gesù Signore </w:t>
      </w:r>
      <w:r w:rsidRPr="002A70D8">
        <w:rPr>
          <w:rFonts w:ascii="Arial" w:eastAsia="Times New Roman" w:hAnsi="Arial" w:cs="Times New Roman"/>
          <w:i/>
          <w:kern w:val="0"/>
          <w:sz w:val="24"/>
          <w:szCs w:val="20"/>
          <w:lang w:eastAsia="it-IT"/>
          <w14:ligatures w14:val="none"/>
        </w:rPr>
        <w:t>è sempre dal Padre</w:t>
      </w:r>
      <w:r w:rsidRPr="002A70D8">
        <w:rPr>
          <w:rFonts w:ascii="Arial" w:eastAsia="Times New Roman" w:hAnsi="Arial" w:cs="Times New Roman"/>
          <w:kern w:val="0"/>
          <w:sz w:val="24"/>
          <w:szCs w:val="20"/>
          <w:lang w:eastAsia="it-IT"/>
          <w14:ligatures w14:val="none"/>
        </w:rPr>
        <w:t>.</w:t>
      </w:r>
    </w:p>
    <w:p w14:paraId="164D166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i/>
          <w:kern w:val="0"/>
          <w:sz w:val="24"/>
          <w:szCs w:val="20"/>
          <w:lang w:eastAsia="it-IT"/>
          <w14:ligatures w14:val="none"/>
        </w:rPr>
        <w:t xml:space="preserve">In ogni Parola </w:t>
      </w:r>
      <w:r w:rsidRPr="002A70D8">
        <w:rPr>
          <w:rFonts w:ascii="Arial" w:eastAsia="Times New Roman" w:hAnsi="Arial" w:cs="Times New Roman"/>
          <w:kern w:val="0"/>
          <w:sz w:val="24"/>
          <w:szCs w:val="20"/>
          <w:lang w:eastAsia="it-IT"/>
          <w14:ligatures w14:val="none"/>
        </w:rPr>
        <w:t xml:space="preserve">che Lui proferisce è dal Padre. </w:t>
      </w:r>
      <w:r w:rsidRPr="002A70D8">
        <w:rPr>
          <w:rFonts w:ascii="Arial" w:eastAsia="Times New Roman" w:hAnsi="Arial" w:cs="Times New Roman"/>
          <w:i/>
          <w:kern w:val="0"/>
          <w:sz w:val="24"/>
          <w:szCs w:val="20"/>
          <w:lang w:eastAsia="it-IT"/>
          <w14:ligatures w14:val="none"/>
        </w:rPr>
        <w:t xml:space="preserve">In ogni opera </w:t>
      </w:r>
      <w:r w:rsidRPr="002A70D8">
        <w:rPr>
          <w:rFonts w:ascii="Arial" w:eastAsia="Times New Roman" w:hAnsi="Arial" w:cs="Times New Roman"/>
          <w:kern w:val="0"/>
          <w:sz w:val="24"/>
          <w:szCs w:val="20"/>
          <w:lang w:eastAsia="it-IT"/>
          <w14:ligatures w14:val="none"/>
        </w:rPr>
        <w:t xml:space="preserve">che compie è dal Padre. </w:t>
      </w:r>
      <w:r w:rsidRPr="002A70D8">
        <w:rPr>
          <w:rFonts w:ascii="Arial" w:eastAsia="Times New Roman" w:hAnsi="Arial" w:cs="Times New Roman"/>
          <w:i/>
          <w:kern w:val="0"/>
          <w:sz w:val="24"/>
          <w:szCs w:val="20"/>
          <w:lang w:eastAsia="it-IT"/>
          <w14:ligatures w14:val="none"/>
        </w:rPr>
        <w:t xml:space="preserve">In ogni incontro </w:t>
      </w:r>
      <w:r w:rsidRPr="002A70D8">
        <w:rPr>
          <w:rFonts w:ascii="Arial" w:eastAsia="Times New Roman" w:hAnsi="Arial" w:cs="Times New Roman"/>
          <w:kern w:val="0"/>
          <w:sz w:val="24"/>
          <w:szCs w:val="20"/>
          <w:lang w:eastAsia="it-IT"/>
          <w14:ligatures w14:val="none"/>
        </w:rPr>
        <w:t xml:space="preserve">è dal Padre. </w:t>
      </w:r>
      <w:r w:rsidRPr="002A70D8">
        <w:rPr>
          <w:rFonts w:ascii="Arial" w:eastAsia="Times New Roman" w:hAnsi="Arial" w:cs="Times New Roman"/>
          <w:i/>
          <w:kern w:val="0"/>
          <w:sz w:val="24"/>
          <w:szCs w:val="20"/>
          <w:lang w:eastAsia="it-IT"/>
          <w14:ligatures w14:val="none"/>
        </w:rPr>
        <w:t xml:space="preserve">In ogni decisione </w:t>
      </w:r>
      <w:r w:rsidRPr="002A70D8">
        <w:rPr>
          <w:rFonts w:ascii="Arial" w:eastAsia="Times New Roman" w:hAnsi="Arial" w:cs="Times New Roman"/>
          <w:kern w:val="0"/>
          <w:sz w:val="24"/>
          <w:szCs w:val="20"/>
          <w:lang w:eastAsia="it-IT"/>
          <w14:ligatures w14:val="none"/>
        </w:rPr>
        <w:t xml:space="preserve">è dal Padre. </w:t>
      </w:r>
      <w:r w:rsidRPr="002A70D8">
        <w:rPr>
          <w:rFonts w:ascii="Arial" w:eastAsia="Times New Roman" w:hAnsi="Arial" w:cs="Times New Roman"/>
          <w:i/>
          <w:kern w:val="0"/>
          <w:sz w:val="24"/>
          <w:szCs w:val="20"/>
          <w:lang w:eastAsia="it-IT"/>
          <w14:ligatures w14:val="none"/>
        </w:rPr>
        <w:t xml:space="preserve">In ogni missione </w:t>
      </w:r>
      <w:r w:rsidRPr="002A70D8">
        <w:rPr>
          <w:rFonts w:ascii="Arial" w:eastAsia="Times New Roman" w:hAnsi="Arial" w:cs="Times New Roman"/>
          <w:kern w:val="0"/>
          <w:sz w:val="24"/>
          <w:szCs w:val="20"/>
          <w:lang w:eastAsia="it-IT"/>
          <w14:ligatures w14:val="none"/>
        </w:rPr>
        <w:t xml:space="preserve">è dal Padre. Esiste </w:t>
      </w:r>
      <w:r w:rsidRPr="002A70D8">
        <w:rPr>
          <w:rFonts w:ascii="Arial" w:eastAsia="Times New Roman" w:hAnsi="Arial" w:cs="Times New Roman"/>
          <w:i/>
          <w:kern w:val="0"/>
          <w:sz w:val="24"/>
          <w:szCs w:val="20"/>
          <w:lang w:eastAsia="it-IT"/>
          <w14:ligatures w14:val="none"/>
        </w:rPr>
        <w:t>dal Padre</w:t>
      </w:r>
      <w:r w:rsidRPr="002A70D8">
        <w:rPr>
          <w:rFonts w:ascii="Arial" w:eastAsia="Times New Roman" w:hAnsi="Arial" w:cs="Times New Roman"/>
          <w:kern w:val="0"/>
          <w:sz w:val="24"/>
          <w:szCs w:val="20"/>
          <w:lang w:eastAsia="it-IT"/>
          <w14:ligatures w14:val="none"/>
        </w:rPr>
        <w:t xml:space="preserve">, nel tempo e nell’eternità, ma anche esiste </w:t>
      </w:r>
      <w:r w:rsidRPr="002A70D8">
        <w:rPr>
          <w:rFonts w:ascii="Arial" w:eastAsia="Times New Roman" w:hAnsi="Arial" w:cs="Times New Roman"/>
          <w:i/>
          <w:kern w:val="0"/>
          <w:sz w:val="24"/>
          <w:szCs w:val="20"/>
          <w:lang w:eastAsia="it-IT"/>
          <w14:ligatures w14:val="none"/>
        </w:rPr>
        <w:t xml:space="preserve">per il Padre </w:t>
      </w:r>
      <w:r w:rsidRPr="002A70D8">
        <w:rPr>
          <w:rFonts w:ascii="Arial" w:eastAsia="Times New Roman" w:hAnsi="Arial" w:cs="Times New Roman"/>
          <w:kern w:val="0"/>
          <w:sz w:val="24"/>
          <w:szCs w:val="20"/>
          <w:lang w:eastAsia="it-IT"/>
          <w14:ligatures w14:val="none"/>
        </w:rPr>
        <w:t xml:space="preserve">nel tempo e nell’eternità. Cristo Gesù è sempre </w:t>
      </w:r>
      <w:r w:rsidRPr="002A70D8">
        <w:rPr>
          <w:rFonts w:ascii="Arial" w:eastAsia="Times New Roman" w:hAnsi="Arial" w:cs="Times New Roman"/>
          <w:i/>
          <w:kern w:val="0"/>
          <w:sz w:val="24"/>
          <w:szCs w:val="20"/>
          <w:lang w:eastAsia="it-IT"/>
          <w14:ligatures w14:val="none"/>
        </w:rPr>
        <w:t xml:space="preserve">dalla volontà </w:t>
      </w:r>
      <w:r w:rsidRPr="002A70D8">
        <w:rPr>
          <w:rFonts w:ascii="Arial" w:eastAsia="Times New Roman" w:hAnsi="Arial" w:cs="Times New Roman"/>
          <w:kern w:val="0"/>
          <w:sz w:val="24"/>
          <w:szCs w:val="20"/>
          <w:lang w:eastAsia="it-IT"/>
          <w14:ligatures w14:val="none"/>
        </w:rPr>
        <w:t xml:space="preserve">del Padre per compiere </w:t>
      </w:r>
      <w:r w:rsidRPr="002A70D8">
        <w:rPr>
          <w:rFonts w:ascii="Arial" w:eastAsia="Times New Roman" w:hAnsi="Arial" w:cs="Times New Roman"/>
          <w:i/>
          <w:kern w:val="0"/>
          <w:sz w:val="24"/>
          <w:szCs w:val="20"/>
          <w:lang w:eastAsia="it-IT"/>
          <w14:ligatures w14:val="none"/>
        </w:rPr>
        <w:t xml:space="preserve">la volontà </w:t>
      </w:r>
      <w:r w:rsidRPr="002A70D8">
        <w:rPr>
          <w:rFonts w:ascii="Arial" w:eastAsia="Times New Roman" w:hAnsi="Arial" w:cs="Times New Roman"/>
          <w:kern w:val="0"/>
          <w:sz w:val="24"/>
          <w:szCs w:val="20"/>
          <w:lang w:eastAsia="it-IT"/>
          <w14:ligatures w14:val="none"/>
        </w:rPr>
        <w:t xml:space="preserve">del Padre. In questo suo essere </w:t>
      </w:r>
      <w:r w:rsidRPr="002A70D8">
        <w:rPr>
          <w:rFonts w:ascii="Arial" w:eastAsia="Times New Roman" w:hAnsi="Arial" w:cs="Times New Roman"/>
          <w:i/>
          <w:kern w:val="0"/>
          <w:sz w:val="24"/>
          <w:szCs w:val="20"/>
          <w:lang w:eastAsia="it-IT"/>
          <w14:ligatures w14:val="none"/>
        </w:rPr>
        <w:t xml:space="preserve">eternamente e temporalmente </w:t>
      </w:r>
      <w:r w:rsidRPr="002A70D8">
        <w:rPr>
          <w:rFonts w:ascii="Arial" w:eastAsia="Times New Roman" w:hAnsi="Arial" w:cs="Times New Roman"/>
          <w:kern w:val="0"/>
          <w:sz w:val="24"/>
          <w:szCs w:val="20"/>
          <w:lang w:eastAsia="it-IT"/>
          <w14:ligatures w14:val="none"/>
        </w:rPr>
        <w:t xml:space="preserve">dal Padre è la nostra salvezza. Lui </w:t>
      </w:r>
      <w:r w:rsidRPr="002A70D8">
        <w:rPr>
          <w:rFonts w:ascii="Arial" w:eastAsia="Times New Roman" w:hAnsi="Arial" w:cs="Times New Roman"/>
          <w:i/>
          <w:kern w:val="0"/>
          <w:sz w:val="24"/>
          <w:szCs w:val="20"/>
          <w:lang w:eastAsia="it-IT"/>
          <w14:ligatures w14:val="none"/>
        </w:rPr>
        <w:t xml:space="preserve">è dal </w:t>
      </w:r>
      <w:r w:rsidRPr="002A70D8">
        <w:rPr>
          <w:rFonts w:ascii="Arial" w:eastAsia="Times New Roman" w:hAnsi="Arial" w:cs="Times New Roman"/>
          <w:kern w:val="0"/>
          <w:sz w:val="24"/>
          <w:szCs w:val="20"/>
          <w:lang w:eastAsia="it-IT"/>
          <w14:ligatures w14:val="none"/>
        </w:rPr>
        <w:t xml:space="preserve">Padre, </w:t>
      </w:r>
      <w:r w:rsidRPr="002A70D8">
        <w:rPr>
          <w:rFonts w:ascii="Arial" w:eastAsia="Times New Roman" w:hAnsi="Arial" w:cs="Times New Roman"/>
          <w:i/>
          <w:kern w:val="0"/>
          <w:sz w:val="24"/>
          <w:szCs w:val="20"/>
          <w:lang w:eastAsia="it-IT"/>
          <w14:ligatures w14:val="none"/>
        </w:rPr>
        <w:t xml:space="preserve">vive per </w:t>
      </w:r>
      <w:r w:rsidRPr="002A70D8">
        <w:rPr>
          <w:rFonts w:ascii="Arial" w:eastAsia="Times New Roman" w:hAnsi="Arial" w:cs="Times New Roman"/>
          <w:kern w:val="0"/>
          <w:sz w:val="24"/>
          <w:szCs w:val="20"/>
          <w:lang w:eastAsia="it-IT"/>
          <w14:ligatures w14:val="none"/>
        </w:rPr>
        <w:t xml:space="preserve">il Padre. </w:t>
      </w:r>
      <w:r w:rsidRPr="002A70D8">
        <w:rPr>
          <w:rFonts w:ascii="Arial" w:eastAsia="Times New Roman" w:hAnsi="Arial" w:cs="Times New Roman"/>
          <w:i/>
          <w:kern w:val="0"/>
          <w:sz w:val="24"/>
          <w:szCs w:val="20"/>
          <w:lang w:eastAsia="it-IT"/>
          <w14:ligatures w14:val="none"/>
        </w:rPr>
        <w:t xml:space="preserve">Dal Padre </w:t>
      </w:r>
      <w:r w:rsidRPr="002A70D8">
        <w:rPr>
          <w:rFonts w:ascii="Arial" w:eastAsia="Times New Roman" w:hAnsi="Arial" w:cs="Times New Roman"/>
          <w:kern w:val="0"/>
          <w:sz w:val="24"/>
          <w:szCs w:val="20"/>
          <w:lang w:eastAsia="it-IT"/>
          <w14:ligatures w14:val="none"/>
        </w:rPr>
        <w:t xml:space="preserve">ha ricevuto ogni vita, </w:t>
      </w:r>
      <w:r w:rsidRPr="002A70D8">
        <w:rPr>
          <w:rFonts w:ascii="Arial" w:eastAsia="Times New Roman" w:hAnsi="Arial" w:cs="Times New Roman"/>
          <w:i/>
          <w:kern w:val="0"/>
          <w:sz w:val="24"/>
          <w:szCs w:val="20"/>
          <w:lang w:eastAsia="it-IT"/>
          <w14:ligatures w14:val="none"/>
        </w:rPr>
        <w:t xml:space="preserve">al Padre </w:t>
      </w:r>
      <w:r w:rsidRPr="002A70D8">
        <w:rPr>
          <w:rFonts w:ascii="Arial" w:eastAsia="Times New Roman" w:hAnsi="Arial" w:cs="Times New Roman"/>
          <w:kern w:val="0"/>
          <w:sz w:val="24"/>
          <w:szCs w:val="20"/>
          <w:lang w:eastAsia="it-IT"/>
          <w14:ligatures w14:val="none"/>
        </w:rPr>
        <w:t>dona tutta la sua vita, in una obbedienza di morte di croce, che diviene per il mondo intero causa di salvezza per tutti coloro che gli obbediscono.</w:t>
      </w:r>
    </w:p>
    <w:p w14:paraId="26602E9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la salvezza è </w:t>
      </w:r>
      <w:r w:rsidRPr="002A70D8">
        <w:rPr>
          <w:rFonts w:ascii="Arial" w:eastAsia="Times New Roman" w:hAnsi="Arial" w:cs="Times New Roman"/>
          <w:i/>
          <w:kern w:val="0"/>
          <w:sz w:val="24"/>
          <w:szCs w:val="20"/>
          <w:lang w:eastAsia="it-IT"/>
          <w14:ligatures w14:val="none"/>
        </w:rPr>
        <w:t xml:space="preserve">in Lui, da Lui, per Lui, con Lui </w:t>
      </w:r>
      <w:r w:rsidRPr="002A70D8">
        <w:rPr>
          <w:rFonts w:ascii="Arial" w:eastAsia="Times New Roman" w:hAnsi="Arial" w:cs="Times New Roman"/>
          <w:kern w:val="0"/>
          <w:sz w:val="24"/>
          <w:szCs w:val="20"/>
          <w:lang w:eastAsia="it-IT"/>
          <w14:ligatures w14:val="none"/>
        </w:rPr>
        <w:t xml:space="preserve">e Lui è dal Padre e per il Padre, non si può dare alla salvezza altro significato se non questo: </w:t>
      </w:r>
      <w:r w:rsidRPr="002A70D8">
        <w:rPr>
          <w:rFonts w:ascii="Arial" w:eastAsia="Times New Roman" w:hAnsi="Arial" w:cs="Times New Roman"/>
          <w:i/>
          <w:kern w:val="0"/>
          <w:sz w:val="24"/>
          <w:szCs w:val="20"/>
          <w:lang w:eastAsia="it-IT"/>
          <w14:ligatures w14:val="none"/>
        </w:rPr>
        <w:t xml:space="preserve">fare nostro il mistero </w:t>
      </w:r>
      <w:r w:rsidRPr="002A70D8">
        <w:rPr>
          <w:rFonts w:ascii="Arial" w:eastAsia="Times New Roman" w:hAnsi="Arial" w:cs="Times New Roman"/>
          <w:i/>
          <w:kern w:val="0"/>
          <w:sz w:val="24"/>
          <w:szCs w:val="20"/>
          <w:lang w:eastAsia="it-IT"/>
          <w14:ligatures w14:val="none"/>
        </w:rPr>
        <w:lastRenderedPageBreak/>
        <w:t xml:space="preserve">di Cristo, divenire con Lui una cosa sola: lasciarci anche noi “fare” dal Padre, essere l’opera del Padre come Cristo è l’opera eterna del Padre </w:t>
      </w:r>
      <w:r w:rsidRPr="002A70D8">
        <w:rPr>
          <w:rFonts w:ascii="Arial" w:eastAsia="Times New Roman" w:hAnsi="Arial" w:cs="Times New Roman"/>
          <w:kern w:val="0"/>
          <w:sz w:val="24"/>
          <w:szCs w:val="20"/>
          <w:lang w:eastAsia="it-IT"/>
          <w14:ligatures w14:val="none"/>
        </w:rPr>
        <w:t xml:space="preserve">(Lui per generazione consustanziale nell’oggi dell’eternità) e sempre in Cristo, con Cristo, per Cristo, </w:t>
      </w:r>
      <w:r w:rsidRPr="002A70D8">
        <w:rPr>
          <w:rFonts w:ascii="Arial" w:eastAsia="Times New Roman" w:hAnsi="Arial" w:cs="Times New Roman"/>
          <w:i/>
          <w:kern w:val="0"/>
          <w:sz w:val="24"/>
          <w:szCs w:val="20"/>
          <w:lang w:eastAsia="it-IT"/>
          <w14:ligatures w14:val="none"/>
        </w:rPr>
        <w:t xml:space="preserve">divenire in Lui sacrificio e oblazione </w:t>
      </w:r>
      <w:r w:rsidRPr="002A70D8">
        <w:rPr>
          <w:rFonts w:ascii="Arial" w:eastAsia="Times New Roman" w:hAnsi="Arial" w:cs="Times New Roman"/>
          <w:kern w:val="0"/>
          <w:sz w:val="24"/>
          <w:szCs w:val="20"/>
          <w:lang w:eastAsia="it-IT"/>
          <w14:ligatures w14:val="none"/>
        </w:rPr>
        <w:t xml:space="preserve">per la consegna dell’intera nostra vita al Padre celeste. Tutto questo passa però </w:t>
      </w:r>
      <w:r w:rsidRPr="002A70D8">
        <w:rPr>
          <w:rFonts w:ascii="Arial" w:eastAsia="Times New Roman" w:hAnsi="Arial" w:cs="Times New Roman"/>
          <w:i/>
          <w:kern w:val="0"/>
          <w:sz w:val="24"/>
          <w:szCs w:val="20"/>
          <w:lang w:eastAsia="it-IT"/>
          <w14:ligatures w14:val="none"/>
        </w:rPr>
        <w:t>attraverso la Parola</w:t>
      </w:r>
      <w:r w:rsidRPr="002A70D8">
        <w:rPr>
          <w:rFonts w:ascii="Arial" w:eastAsia="Times New Roman" w:hAnsi="Arial" w:cs="Times New Roman"/>
          <w:kern w:val="0"/>
          <w:sz w:val="24"/>
          <w:szCs w:val="20"/>
          <w:lang w:eastAsia="it-IT"/>
          <w14:ligatures w14:val="none"/>
        </w:rPr>
        <w:t xml:space="preserve">, alla quale Cristo ha conferito pienezza di vita eterna. L’uomo accoglie </w:t>
      </w:r>
      <w:r w:rsidRPr="002A70D8">
        <w:rPr>
          <w:rFonts w:ascii="Arial" w:eastAsia="Times New Roman" w:hAnsi="Arial" w:cs="Times New Roman"/>
          <w:i/>
          <w:kern w:val="0"/>
          <w:sz w:val="24"/>
          <w:szCs w:val="20"/>
          <w:lang w:eastAsia="it-IT"/>
          <w14:ligatures w14:val="none"/>
        </w:rPr>
        <w:t>la Parola</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dalla Parola </w:t>
      </w:r>
      <w:r w:rsidRPr="002A70D8">
        <w:rPr>
          <w:rFonts w:ascii="Arial" w:eastAsia="Times New Roman" w:hAnsi="Arial" w:cs="Times New Roman"/>
          <w:kern w:val="0"/>
          <w:sz w:val="24"/>
          <w:szCs w:val="20"/>
          <w:lang w:eastAsia="it-IT"/>
          <w14:ligatures w14:val="none"/>
        </w:rPr>
        <w:t xml:space="preserve">si lascia fare da Dio, </w:t>
      </w:r>
      <w:r w:rsidRPr="002A70D8">
        <w:rPr>
          <w:rFonts w:ascii="Arial" w:eastAsia="Times New Roman" w:hAnsi="Arial" w:cs="Times New Roman"/>
          <w:i/>
          <w:kern w:val="0"/>
          <w:sz w:val="24"/>
          <w:szCs w:val="20"/>
          <w:lang w:eastAsia="it-IT"/>
          <w14:ligatures w14:val="none"/>
        </w:rPr>
        <w:t xml:space="preserve">nella Parola </w:t>
      </w:r>
      <w:r w:rsidRPr="002A70D8">
        <w:rPr>
          <w:rFonts w:ascii="Arial" w:eastAsia="Times New Roman" w:hAnsi="Arial" w:cs="Times New Roman"/>
          <w:kern w:val="0"/>
          <w:sz w:val="24"/>
          <w:szCs w:val="20"/>
          <w:lang w:eastAsia="it-IT"/>
          <w14:ligatures w14:val="none"/>
        </w:rPr>
        <w:t>si consegna al Signore e da Lui si lascia trasformare in un’opera di salvezza per il mondo intero.</w:t>
      </w:r>
    </w:p>
    <w:p w14:paraId="52E7A51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Questi brevissimi cenni </w:t>
      </w:r>
      <w:r w:rsidRPr="002A70D8">
        <w:rPr>
          <w:rFonts w:ascii="Arial" w:eastAsia="Times New Roman" w:hAnsi="Arial" w:cs="Times New Roman"/>
          <w:i/>
          <w:kern w:val="0"/>
          <w:sz w:val="24"/>
          <w:szCs w:val="20"/>
          <w:lang w:eastAsia="it-IT"/>
          <w14:ligatures w14:val="none"/>
        </w:rPr>
        <w:t xml:space="preserve">sull’essere di Cristo dal Padre </w:t>
      </w:r>
      <w:r w:rsidRPr="002A70D8">
        <w:rPr>
          <w:rFonts w:ascii="Arial" w:eastAsia="Times New Roman" w:hAnsi="Arial" w:cs="Times New Roman"/>
          <w:kern w:val="0"/>
          <w:sz w:val="24"/>
          <w:szCs w:val="20"/>
          <w:lang w:eastAsia="it-IT"/>
          <w14:ligatures w14:val="none"/>
        </w:rPr>
        <w:t xml:space="preserve">sono sufficienti solo per creare nel cuore del discepolo di Gesù </w:t>
      </w:r>
      <w:r w:rsidRPr="002A70D8">
        <w:rPr>
          <w:rFonts w:ascii="Arial" w:eastAsia="Times New Roman" w:hAnsi="Arial" w:cs="Times New Roman"/>
          <w:i/>
          <w:kern w:val="0"/>
          <w:sz w:val="24"/>
          <w:szCs w:val="20"/>
          <w:lang w:eastAsia="it-IT"/>
          <w14:ligatures w14:val="none"/>
        </w:rPr>
        <w:t xml:space="preserve">il desiderio di conoscere con ogni sapienza di verità e di dottrina il mistero della Redenzione </w:t>
      </w:r>
      <w:r w:rsidRPr="002A70D8">
        <w:rPr>
          <w:rFonts w:ascii="Arial" w:eastAsia="Times New Roman" w:hAnsi="Arial" w:cs="Times New Roman"/>
          <w:kern w:val="0"/>
          <w:sz w:val="24"/>
          <w:szCs w:val="20"/>
          <w:lang w:eastAsia="it-IT"/>
          <w14:ligatures w14:val="none"/>
        </w:rPr>
        <w:t xml:space="preserve">così come viene presentato da questa Lettera agli Ebrei. Chi la leggerà </w:t>
      </w:r>
      <w:r w:rsidRPr="002A70D8">
        <w:rPr>
          <w:rFonts w:ascii="Arial" w:eastAsia="Times New Roman" w:hAnsi="Arial" w:cs="Times New Roman"/>
          <w:i/>
          <w:kern w:val="0"/>
          <w:sz w:val="24"/>
          <w:szCs w:val="20"/>
          <w:lang w:eastAsia="it-IT"/>
          <w14:ligatures w14:val="none"/>
        </w:rPr>
        <w:t>con attenzione</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con amore, cura, in preghiera</w:t>
      </w:r>
      <w:r w:rsidRPr="002A70D8">
        <w:rPr>
          <w:rFonts w:ascii="Arial" w:eastAsia="Times New Roman" w:hAnsi="Arial" w:cs="Times New Roman"/>
          <w:kern w:val="0"/>
          <w:sz w:val="24"/>
          <w:szCs w:val="20"/>
          <w:lang w:eastAsia="it-IT"/>
          <w14:ligatures w14:val="none"/>
        </w:rPr>
        <w:t xml:space="preserve">, meditando ogni Parola nel cuore, attingerà </w:t>
      </w:r>
      <w:r w:rsidRPr="002A70D8">
        <w:rPr>
          <w:rFonts w:ascii="Arial" w:eastAsia="Times New Roman" w:hAnsi="Arial" w:cs="Times New Roman"/>
          <w:i/>
          <w:kern w:val="0"/>
          <w:sz w:val="24"/>
          <w:szCs w:val="20"/>
          <w:lang w:eastAsia="it-IT"/>
          <w14:ligatures w14:val="none"/>
        </w:rPr>
        <w:t xml:space="preserve">nuova sapienza, nuova intelligenza, nuova scienza sul mistero di Cristo Gesù </w:t>
      </w:r>
      <w:r w:rsidRPr="002A70D8">
        <w:rPr>
          <w:rFonts w:ascii="Arial" w:eastAsia="Times New Roman" w:hAnsi="Arial" w:cs="Times New Roman"/>
          <w:kern w:val="0"/>
          <w:sz w:val="24"/>
          <w:szCs w:val="20"/>
          <w:lang w:eastAsia="it-IT"/>
          <w14:ligatures w14:val="none"/>
        </w:rPr>
        <w:t xml:space="preserve">e tutta la sua vita avrà una svolta, si rimetterà in cammino, si libererà da un mondo di falsità, o di inesattezze, o semplicemente di quell’ignoranza che quotidianamente ci conduce assai lontano dall’imitazione di Cristo Gesù. </w:t>
      </w:r>
    </w:p>
    <w:p w14:paraId="1BB5BF46" w14:textId="77777777" w:rsidR="002A70D8" w:rsidRPr="002A70D8" w:rsidRDefault="002A70D8" w:rsidP="002A70D8">
      <w:pPr>
        <w:spacing w:after="240" w:line="240" w:lineRule="auto"/>
        <w:jc w:val="both"/>
        <w:rPr>
          <w:rFonts w:ascii="Arial" w:eastAsia="Times New Roman" w:hAnsi="Arial" w:cs="Times New Roman"/>
          <w:i/>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Perché la verità di Cristo emergesse in tutto il suo splendore di sapienza e di dottrina, spesso abbiamo citato per intero i </w:t>
      </w:r>
      <w:r w:rsidRPr="002A70D8">
        <w:rPr>
          <w:rFonts w:ascii="Arial" w:eastAsia="Times New Roman" w:hAnsi="Arial" w:cs="Times New Roman"/>
          <w:i/>
          <w:kern w:val="0"/>
          <w:sz w:val="24"/>
          <w:szCs w:val="20"/>
          <w:lang w:eastAsia="it-IT"/>
          <w14:ligatures w14:val="none"/>
        </w:rPr>
        <w:t xml:space="preserve">Passi Scritturistici di riferimento. </w:t>
      </w:r>
      <w:r w:rsidRPr="002A70D8">
        <w:rPr>
          <w:rFonts w:ascii="Arial" w:eastAsia="Times New Roman" w:hAnsi="Arial" w:cs="Times New Roman"/>
          <w:kern w:val="0"/>
          <w:sz w:val="24"/>
          <w:szCs w:val="20"/>
          <w:lang w:eastAsia="it-IT"/>
          <w14:ligatures w14:val="none"/>
        </w:rPr>
        <w:t xml:space="preserve">Si è scelta questa metodologia, perché l’intero passo dell’Antico Testamento, letto nel contesto della verità di Cristo e dell’intelligenza e sapienza che scaturisce dal suo mistero, </w:t>
      </w:r>
      <w:r w:rsidRPr="002A70D8">
        <w:rPr>
          <w:rFonts w:ascii="Arial" w:eastAsia="Times New Roman" w:hAnsi="Arial" w:cs="Times New Roman"/>
          <w:i/>
          <w:kern w:val="0"/>
          <w:sz w:val="24"/>
          <w:szCs w:val="20"/>
          <w:lang w:eastAsia="it-IT"/>
          <w14:ligatures w14:val="none"/>
        </w:rPr>
        <w:t>dona una luce tutta nuova all’Antica Scrittura.</w:t>
      </w:r>
    </w:p>
    <w:p w14:paraId="267798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Il mistero di Cristo è così vasto da </w:t>
      </w:r>
      <w:r w:rsidRPr="002A70D8">
        <w:rPr>
          <w:rFonts w:ascii="Arial" w:eastAsia="Times New Roman" w:hAnsi="Arial" w:cs="Times New Roman"/>
          <w:i/>
          <w:kern w:val="0"/>
          <w:sz w:val="24"/>
          <w:szCs w:val="20"/>
          <w:lang w:eastAsia="it-IT"/>
          <w14:ligatures w14:val="none"/>
        </w:rPr>
        <w:t>abbracciare tutta l’estensione dell’eternità e del tempo</w:t>
      </w:r>
      <w:r w:rsidRPr="002A70D8">
        <w:rPr>
          <w:rFonts w:ascii="Arial" w:eastAsia="Times New Roman" w:hAnsi="Arial" w:cs="Times New Roman"/>
          <w:kern w:val="0"/>
          <w:sz w:val="24"/>
          <w:szCs w:val="20"/>
          <w:lang w:eastAsia="it-IT"/>
          <w14:ligatures w14:val="none"/>
        </w:rPr>
        <w:t xml:space="preserve">. In queste pagine c’è solo un approccio. È come se si intravedesse </w:t>
      </w:r>
      <w:r w:rsidRPr="002A70D8">
        <w:rPr>
          <w:rFonts w:ascii="Arial" w:eastAsia="Times New Roman" w:hAnsi="Arial" w:cs="Times New Roman"/>
          <w:i/>
          <w:kern w:val="0"/>
          <w:sz w:val="24"/>
          <w:szCs w:val="20"/>
          <w:lang w:eastAsia="it-IT"/>
          <w14:ligatures w14:val="none"/>
        </w:rPr>
        <w:t>una luce, una stella, un sole scorgendo un piccolo puntino luminoso da una distanza infinita</w:t>
      </w:r>
      <w:r w:rsidRPr="002A70D8">
        <w:rPr>
          <w:rFonts w:ascii="Arial" w:eastAsia="Times New Roman" w:hAnsi="Arial" w:cs="Times New Roman"/>
          <w:kern w:val="0"/>
          <w:sz w:val="24"/>
          <w:szCs w:val="20"/>
          <w:lang w:eastAsia="it-IT"/>
          <w14:ligatures w14:val="none"/>
        </w:rPr>
        <w:t xml:space="preserve">. A ciascuno di noi l’obbligo e il dovere di far sì che questo puntino luminoso diventi </w:t>
      </w:r>
      <w:r w:rsidRPr="002A70D8">
        <w:rPr>
          <w:rFonts w:ascii="Arial" w:eastAsia="Times New Roman" w:hAnsi="Arial" w:cs="Times New Roman"/>
          <w:i/>
          <w:kern w:val="0"/>
          <w:sz w:val="24"/>
          <w:szCs w:val="20"/>
          <w:lang w:eastAsia="it-IT"/>
          <w14:ligatures w14:val="none"/>
        </w:rPr>
        <w:t xml:space="preserve">luce accecante e principio unico </w:t>
      </w:r>
      <w:r w:rsidRPr="002A70D8">
        <w:rPr>
          <w:rFonts w:ascii="Arial" w:eastAsia="Times New Roman" w:hAnsi="Arial" w:cs="Times New Roman"/>
          <w:kern w:val="0"/>
          <w:sz w:val="24"/>
          <w:szCs w:val="20"/>
          <w:lang w:eastAsia="it-IT"/>
          <w14:ligatures w14:val="none"/>
        </w:rPr>
        <w:t xml:space="preserve">di verità per la sua spiritualità. La Vergine Maria, Madre della Redenzione, </w:t>
      </w:r>
      <w:r w:rsidRPr="002A70D8">
        <w:rPr>
          <w:rFonts w:ascii="Arial" w:eastAsia="Times New Roman" w:hAnsi="Arial" w:cs="Times New Roman"/>
          <w:i/>
          <w:kern w:val="0"/>
          <w:sz w:val="24"/>
          <w:szCs w:val="20"/>
          <w:lang w:eastAsia="it-IT"/>
          <w14:ligatures w14:val="none"/>
        </w:rPr>
        <w:t>dalla quale la Luce Eterna, che è Cristo, è nata</w:t>
      </w:r>
      <w:r w:rsidRPr="002A70D8">
        <w:rPr>
          <w:rFonts w:ascii="Arial" w:eastAsia="Times New Roman" w:hAnsi="Arial" w:cs="Times New Roman"/>
          <w:kern w:val="0"/>
          <w:sz w:val="24"/>
          <w:szCs w:val="20"/>
          <w:lang w:eastAsia="it-IT"/>
          <w14:ligatures w14:val="none"/>
        </w:rPr>
        <w:t>, ci aiuti a meditare con frutto il mistero del Figlio Suo Gesù, mirabilmente espresso e contenuto in questa Lettera agli Ebrei.</w:t>
      </w:r>
    </w:p>
    <w:p w14:paraId="551B955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1E3C5D95" w14:textId="77777777" w:rsidR="002A70D8" w:rsidRPr="002A70D8" w:rsidRDefault="002A70D8" w:rsidP="002A70D8">
      <w:pPr>
        <w:spacing w:after="240" w:line="240" w:lineRule="auto"/>
        <w:jc w:val="both"/>
        <w:rPr>
          <w:rFonts w:ascii="Arial" w:eastAsia="Times New Roman" w:hAnsi="Arial" w:cs="Times New Roman"/>
          <w:b/>
          <w:bCs/>
          <w:kern w:val="0"/>
          <w:sz w:val="24"/>
          <w:szCs w:val="20"/>
          <w:lang w:eastAsia="it-IT"/>
          <w14:ligatures w14:val="none"/>
        </w:rPr>
      </w:pPr>
      <w:r w:rsidRPr="002A70D8">
        <w:rPr>
          <w:rFonts w:ascii="Arial" w:eastAsia="Times New Roman" w:hAnsi="Arial" w:cs="Times New Roman"/>
          <w:b/>
          <w:bCs/>
          <w:kern w:val="0"/>
          <w:sz w:val="24"/>
          <w:szCs w:val="20"/>
          <w:lang w:eastAsia="it-IT"/>
          <w14:ligatures w14:val="none"/>
        </w:rPr>
        <w:t xml:space="preserve">Secondo pensiero introduttivo </w:t>
      </w:r>
    </w:p>
    <w:p w14:paraId="0CDEDB1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Lettera agli Ebrei introduce Cristo perché sia al centro del cuore credente. Conoscere Cristo è scienza perfetta. Questa scienza è richiesta ad ogni suo discepolo e per questo è giusto che si impegni, dedicando del tempo ad imparare Cristo. Cristo è vero nel cuore, se è vero nella mente. Ma anche è vero nella mente, se è vero nel cuore. Imparare Cristo perché sia vero nella mente e nel cuore non è tempo tolto all’azione e alla missione del cristiano; è invece via santa per dare Cristo secondo verità ai nostri fratelli.</w:t>
      </w:r>
    </w:p>
    <w:p w14:paraId="5C8809E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Un Cristo falso non serve a nessuno. Dare un Cristo falso è solo perdita peccaminosa del tempo, oltre che profanazione di un così grande dono. È utile allora che fin da subito ci si chieda: Chi è veramente Cristo secondo l’esposizione </w:t>
      </w:r>
      <w:r w:rsidRPr="002A70D8">
        <w:rPr>
          <w:rFonts w:ascii="Arial" w:eastAsia="Times New Roman" w:hAnsi="Arial" w:cs="Times New Roman"/>
          <w:kern w:val="0"/>
          <w:sz w:val="24"/>
          <w:szCs w:val="20"/>
          <w:lang w:eastAsia="it-IT"/>
          <w14:ligatures w14:val="none"/>
        </w:rPr>
        <w:lastRenderedPageBreak/>
        <w:t xml:space="preserve">che ci offre la Lettera agli Ebrei? Quali sono le sue note peculiari, particolari? Una risposta puntuale e precisa, esatta, senza equivoci, né ambiguità, ci consentirà di intravedere la straordinaria grandezza del Signore Gesù e l’amore eterno e divino con il quale il Padre nostro celeste ci ha amato. </w:t>
      </w:r>
    </w:p>
    <w:p w14:paraId="69EFAE4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Figlio di Dio. </w:t>
      </w:r>
      <w:r w:rsidRPr="002A70D8">
        <w:rPr>
          <w:rFonts w:ascii="Arial" w:eastAsia="Times New Roman" w:hAnsi="Arial" w:cs="Times New Roman"/>
          <w:kern w:val="0"/>
          <w:sz w:val="24"/>
          <w:szCs w:val="20"/>
          <w:lang w:eastAsia="it-IT"/>
          <w14:ligatures w14:val="none"/>
        </w:rPr>
        <w:t xml:space="preserve">La prima verità che </w:t>
      </w:r>
      <w:smartTag w:uri="urn:schemas-microsoft-com:office:smarttags" w:element="PersonName">
        <w:smartTagPr>
          <w:attr w:name="ProductID" w:val="La Lettera"/>
        </w:smartTagPr>
        <w:r w:rsidRPr="002A70D8">
          <w:rPr>
            <w:rFonts w:ascii="Arial" w:eastAsia="Times New Roman" w:hAnsi="Arial" w:cs="Times New Roman"/>
            <w:kern w:val="0"/>
            <w:sz w:val="24"/>
            <w:szCs w:val="20"/>
            <w:lang w:eastAsia="it-IT"/>
            <w14:ligatures w14:val="none"/>
          </w:rPr>
          <w:t>la Lettera</w:t>
        </w:r>
      </w:smartTag>
      <w:r w:rsidRPr="002A70D8">
        <w:rPr>
          <w:rFonts w:ascii="Arial" w:eastAsia="Times New Roman" w:hAnsi="Arial" w:cs="Times New Roman"/>
          <w:kern w:val="0"/>
          <w:sz w:val="24"/>
          <w:szCs w:val="20"/>
          <w:lang w:eastAsia="it-IT"/>
          <w14:ligatures w14:val="none"/>
        </w:rPr>
        <w:t xml:space="preserve"> agli Ebrei ci annunzia è questa: Cristo Gesù è vero Figlio di Dio. Non Figlio per creazione, per adozione, o semplicemente in senso morale e neanche perché il Padre celeste lo ha amato e lo ha eletto, dichiarandolo suo Figlio. Cristo Gesù è vero Figlio di Dio, perché da Lui è stato generato. Lui è impronta della sua gloria; è irradiazione della sua sostanza. Lui è semplicemente di natura divina. Tutta la natura divina del Padre è nel Figlio, la differenza tra il Padre e il Figlio non è nella natura, che è una e la sola; è invece nella Persona. Il Padre è persona distinta dal Figlio e il Figlio è persona distinta dal Padre, Padre e Figlio sussistono però nell’unica sostanza, o natura divina, nella quale sussiste anche lo Spirito Santo.</w:t>
      </w:r>
    </w:p>
    <w:p w14:paraId="2AFD430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al vertice della creazione. </w:t>
      </w:r>
      <w:r w:rsidRPr="002A70D8">
        <w:rPr>
          <w:rFonts w:ascii="Arial" w:eastAsia="Times New Roman" w:hAnsi="Arial" w:cs="Times New Roman"/>
          <w:kern w:val="0"/>
          <w:sz w:val="24"/>
          <w:szCs w:val="20"/>
          <w:lang w:eastAsia="it-IT"/>
          <w14:ligatures w14:val="none"/>
        </w:rPr>
        <w:t>Cristo Gesù è vero e perfetto uomo. È insieme vero Dio e vero uomo. Come vero Dio è consustanziale con il Padre e lo Spirito Santo; come vero uomo è consustanziale con la nostra umanità. Come vero Dio è Autore della stessa creazione. Tutto è stato fatto per mezzo di Lui. Come vero uomo è stato posto da Dio al vertice della creazione. Lui è il punto di incontro tra il creato e l’increato, il divino e l’umano, ciò che esiste nel tempo e ciò che è senza principio nel tempo, perché la sua origine eterna dal Padre è senza origine di tempo, in quanto l’eternità è senza principio e senza fine di creazione.</w:t>
      </w:r>
    </w:p>
    <w:p w14:paraId="5100C1E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Creato e increato sono in Cristo la sua natura divina e la sua natura umana, che insieme sono ipostaticamente unite nell’unica Persona del Verbo della vita. La seconda Persona della Santissima Trinità vive tutta in due nature: quella divina e quella umana. E tuttavia </w:t>
      </w:r>
      <w:smartTag w:uri="urn:schemas-microsoft-com:office:smarttags" w:element="PersonName">
        <w:smartTagPr>
          <w:attr w:name="ProductID" w:val="la Persona"/>
        </w:smartTagPr>
        <w:r w:rsidRPr="002A70D8">
          <w:rPr>
            <w:rFonts w:ascii="Arial" w:eastAsia="Times New Roman" w:hAnsi="Arial" w:cs="Times New Roman"/>
            <w:kern w:val="0"/>
            <w:sz w:val="24"/>
            <w:szCs w:val="20"/>
            <w:lang w:eastAsia="it-IT"/>
            <w14:ligatures w14:val="none"/>
          </w:rPr>
          <w:t>la Persona</w:t>
        </w:r>
      </w:smartTag>
      <w:r w:rsidRPr="002A70D8">
        <w:rPr>
          <w:rFonts w:ascii="Arial" w:eastAsia="Times New Roman" w:hAnsi="Arial" w:cs="Times New Roman"/>
          <w:kern w:val="0"/>
          <w:sz w:val="24"/>
          <w:szCs w:val="20"/>
          <w:lang w:eastAsia="it-IT"/>
          <w14:ligatures w14:val="none"/>
        </w:rPr>
        <w:t xml:space="preserve"> divina non è dalle due nature; essa è preesistente alla stessa incarnazione. È la seconda Persona della Santissima Trinità che si fa uomo. È il Verbo della Vita, che è in principio, che è presso Dio, che è Dio, che si fa carne e viene ad abitare in mezzo a noi. </w:t>
      </w:r>
    </w:p>
    <w:p w14:paraId="251B7F6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In quanto “ipostaticamente” unita al Verbo della Vita, la natura umana di Cristo è natura della Seconda Persona della Santissima Trinità e per questo essa è rivestita della stessa gloria che è proprio della Persona. Per questo essa è al sommo della creazione. Essa è vera creazione, ma è posta dal Verbo sopra la stessa creazione. Non è però la natura creata al vertice o al sommo della creazione, perché la natura umana di Cristo non esiste se non nella Persona divina, è della persona divina. È </w:t>
      </w:r>
      <w:smartTag w:uri="urn:schemas-microsoft-com:office:smarttags" w:element="PersonName">
        <w:smartTagPr>
          <w:attr w:name="ProductID" w:val="la Persona"/>
        </w:smartTagPr>
        <w:r w:rsidRPr="002A70D8">
          <w:rPr>
            <w:rFonts w:ascii="Arial" w:eastAsia="Times New Roman" w:hAnsi="Arial" w:cs="Times New Roman"/>
            <w:kern w:val="0"/>
            <w:sz w:val="24"/>
            <w:szCs w:val="20"/>
            <w:lang w:eastAsia="it-IT"/>
            <w14:ligatures w14:val="none"/>
          </w:rPr>
          <w:t>la Persona</w:t>
        </w:r>
      </w:smartTag>
      <w:r w:rsidRPr="002A70D8">
        <w:rPr>
          <w:rFonts w:ascii="Arial" w:eastAsia="Times New Roman" w:hAnsi="Arial" w:cs="Times New Roman"/>
          <w:kern w:val="0"/>
          <w:sz w:val="24"/>
          <w:szCs w:val="20"/>
          <w:lang w:eastAsia="it-IT"/>
          <w14:ligatures w14:val="none"/>
        </w:rPr>
        <w:t xml:space="preserve"> divina che è sopra la stessa creazione, perché creatrice di essa. Cristo Gesù, vero e perfetto uomo, è sopra ogni creatura, perché il Verbo di Dio è sopra ogni creatura. </w:t>
      </w:r>
    </w:p>
    <w:p w14:paraId="2AF36D0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Autore della Redenzione. </w:t>
      </w:r>
      <w:r w:rsidRPr="002A70D8">
        <w:rPr>
          <w:rFonts w:ascii="Arial" w:eastAsia="Times New Roman" w:hAnsi="Arial" w:cs="Times New Roman"/>
          <w:kern w:val="0"/>
          <w:sz w:val="24"/>
          <w:szCs w:val="20"/>
          <w:lang w:eastAsia="it-IT"/>
          <w14:ligatures w14:val="none"/>
        </w:rPr>
        <w:t xml:space="preserve">Questo Cristo, che è posto da Dio al vertice della creazione in quanto vero e perfetto uomo, è l’Autore della Redenzione. Dio ha deciso di redimere, salvare, giustificare il mondo per mezzo di Lui. Tutto ciò che è prima della sua Incarnazione è in vista di Lui, è finalizzato alla sua Incarnazione, al suo farsi vero uomo nel seno della Vergine Maria. Tutto ciò che è dopo di Lui, guarda a Lui come al suo unico e solo Redentore e Salvatore. Lui </w:t>
      </w:r>
      <w:r w:rsidRPr="002A70D8">
        <w:rPr>
          <w:rFonts w:ascii="Arial" w:eastAsia="Times New Roman" w:hAnsi="Arial" w:cs="Times New Roman"/>
          <w:kern w:val="0"/>
          <w:sz w:val="24"/>
          <w:szCs w:val="20"/>
          <w:lang w:eastAsia="it-IT"/>
          <w14:ligatures w14:val="none"/>
        </w:rPr>
        <w:lastRenderedPageBreak/>
        <w:t>è il vero frutto dell’Antico Testamento. La storia antica è tutta finalizzata a questo frutto. Essa non ha altro scopo se non quello di far sì che fosse possibile l’Incarnazione del Figlio di Dio.</w:t>
      </w:r>
    </w:p>
    <w:p w14:paraId="57A9B05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Lui è il nuovo seme di vita dal quale deve sbocciare sulla terra ogni vita. Senza questo seme non c’è alcun frutto di vita sulla nostra terra. Questa è la verità di Cristo Gesù. Egli è il punto finale dell’Antico Testamento, il punto iniziale del Nuovo. Tutto in Lui confluisce, tutto da Lui parte. Tutto ciò che non arriva a Lui è falso. Tutto ciò che non prende vita da Lui è anche falso. Il Redentore dell’Antico Testamento è Cristo Gesù. Il Redentore della storia è Cristo Gesù. Nulla si redime se non in Lui; niente diviene vero, se non in Lui; nulla perde la sua falsità se non per mezzo di Lui; niente genera novità di vita se non in Lui, con Lui, per Lui. </w:t>
      </w:r>
    </w:p>
    <w:p w14:paraId="23DF699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di Cristo non c’è redenzione; senza di Cristo non c’è redenzione; dopo di Cristo, ogni redenzione deve trovare il suo compimento, la sua perfezione, il suo punto di arrivo e di partenza in Cristo Signore. La sola ed unica redenzione possibile è quella operata da Cristo Gesù. Fuori di Cristo non esiste redenzione, perché non c’è possibilità alcuna di vincere il peccato che milita nelle membra dell’uomo. Se Cristo è il solo Autore della Redenzione ne consegue che la non conoscenza di Cristo, l’ignoranza di Lui lascia l’uomo nelle tenebre del peccato e della morte. Da questa verità nasce per la Chiesa l’urgenza, il dovere, la necessità di predicare il Vangelo ad ogni creatura, di dare Cristo ad ogni uomo come sua vera ed unica, sola redenzione. </w:t>
      </w:r>
    </w:p>
    <w:p w14:paraId="4CE30A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superiore ad Angeli e a uomini. </w:t>
      </w:r>
      <w:r w:rsidRPr="002A70D8">
        <w:rPr>
          <w:rFonts w:ascii="Arial" w:eastAsia="Times New Roman" w:hAnsi="Arial" w:cs="Times New Roman"/>
          <w:kern w:val="0"/>
          <w:sz w:val="24"/>
          <w:szCs w:val="20"/>
          <w:lang w:eastAsia="it-IT"/>
          <w14:ligatures w14:val="none"/>
        </w:rPr>
        <w:t>Essendo Cristo Persona divina alla quale sono ipostaticamente unite sia la natura divina che quella umana, poiché la natura umana non vive se non nella Persona del Verbo, come Verbo Incarnato, e non solamente come Verbo, o Unigenito del Padre, Cristo è superiore agli Angeli e agli uomini. Tutto è sottomesso ai suoi piedi: uomini ed Angeli. Tutta la natura creata è inferiore a Lui, a Cristo Gesù. È inferiore perché Cristo è il Verbo di Dio che si è fatto uomo. Chi si è fatto uomo è il Verbo del Padre, che ora esiste come Verbo Incarnato e non più semplicemente come Verbo di Dio.</w:t>
      </w:r>
    </w:p>
    <w:p w14:paraId="3D26A84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L’Incarnazione porta un cambiamento sostanziale in Dio, non nella natura divina, che è una, immutabile, eterna, non passibile di alcuna variazione, né prima, né dopo la stessa Incarnazione. Il cambiamento sostanziale è nella Seconda Persona della Santissima Trinità, la quale prima dell’Incarnazione era </w:t>
      </w:r>
      <w:r w:rsidRPr="002A70D8">
        <w:rPr>
          <w:rFonts w:ascii="Arial" w:eastAsia="Times New Roman" w:hAnsi="Arial" w:cs="Times New Roman"/>
          <w:i/>
          <w:kern w:val="0"/>
          <w:sz w:val="24"/>
          <w:szCs w:val="20"/>
          <w:lang w:eastAsia="it-IT"/>
          <w14:ligatures w14:val="none"/>
        </w:rPr>
        <w:t>“semplicemente e puramente”</w:t>
      </w:r>
      <w:r w:rsidRPr="002A70D8">
        <w:rPr>
          <w:rFonts w:ascii="Arial" w:eastAsia="Times New Roman" w:hAnsi="Arial" w:cs="Times New Roman"/>
          <w:kern w:val="0"/>
          <w:sz w:val="24"/>
          <w:szCs w:val="20"/>
          <w:lang w:eastAsia="it-IT"/>
          <w14:ligatures w14:val="none"/>
        </w:rPr>
        <w:t xml:space="preserve"> Dio. Dopo l’incarnazione la Persona non è più </w:t>
      </w:r>
      <w:r w:rsidRPr="002A70D8">
        <w:rPr>
          <w:rFonts w:ascii="Arial" w:eastAsia="Times New Roman" w:hAnsi="Arial" w:cs="Times New Roman"/>
          <w:i/>
          <w:kern w:val="0"/>
          <w:sz w:val="24"/>
          <w:szCs w:val="20"/>
          <w:lang w:eastAsia="it-IT"/>
          <w14:ligatures w14:val="none"/>
        </w:rPr>
        <w:t>“semplicemente e puramente”</w:t>
      </w:r>
      <w:r w:rsidRPr="002A70D8">
        <w:rPr>
          <w:rFonts w:ascii="Arial" w:eastAsia="Times New Roman" w:hAnsi="Arial" w:cs="Times New Roman"/>
          <w:kern w:val="0"/>
          <w:sz w:val="24"/>
          <w:szCs w:val="20"/>
          <w:lang w:eastAsia="it-IT"/>
          <w14:ligatures w14:val="none"/>
        </w:rPr>
        <w:t xml:space="preserve"> Dio. È Dio incarnato, è Verbo che si è fatto uomo, è Figlio del Padre vero uomo. Questo cambiamento per assunzione è vero cambiamento in seno alla Trinità. Prima dell’Incarnazione Dio era Padre, Figlio e Spirito Santo. Ora, dopo l’Incarnazione, Dio è Padre, Verbo Incarnato (o Figlio Incarnato), Spirito Santo.</w:t>
      </w:r>
    </w:p>
    <w:p w14:paraId="0F12432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L’Incarnazione non è un evento accidentale in Dio; è un evento sostanziale ed è per questo evento, che ha mutato l’essere stesso di Dio nella Seconda Persona del Figlio, che è possibile la Redenzione. È questo evento irreversibile che fa sì che Cristo sia superiore agli Angeli e agli uomini, ad ogni Angelo e ad ogni uomo. È superiore in ragione della Persona divina che si è incarnata, che ha assunto </w:t>
      </w:r>
      <w:r w:rsidRPr="002A70D8">
        <w:rPr>
          <w:rFonts w:ascii="Arial" w:eastAsia="Times New Roman" w:hAnsi="Arial" w:cs="Times New Roman"/>
          <w:kern w:val="0"/>
          <w:sz w:val="24"/>
          <w:szCs w:val="20"/>
          <w:lang w:eastAsia="it-IT"/>
          <w14:ligatures w14:val="none"/>
        </w:rPr>
        <w:lastRenderedPageBreak/>
        <w:t>l’umanità, divenendo uomo. Questa verità che è essenziale in ordine alla conoscenza del vero mistero di Gesù Signore, ha anche un ruolo funzionale, di convincimento, perché tutti comprendano la straordinaria grazia che il Padre ci ha concesso stabilendo che il Suo Verbo Incarnato fosse anche Colui attraverso il quale Egli ha voluto far giungere al mondo intero la conoscenza del suo mistero di misericordia, di grazia, di salvezza, costituendolo portatore nel mondo della sua Parola.</w:t>
      </w:r>
    </w:p>
    <w:p w14:paraId="4AA7BC3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Cristo Gesù, Figlio di Dio, è il Rivelatore del Padre, è Colui attraverso il Quale il Padre ci ha svelato il mistero della salvezza. Ce lo ha svelato, o rivelato, nella sua forma ultima, definitiva, perfetta, piena. Ce lo ha rivelato come compimento di ogni altra Parola di rivelazione, ma anche come punto di avvio, o inizio per giungere alla pienezza della verità, che è e rimane la conoscenza del suo mistero donato tutto all’umanità con il dono della sua Persona. Se Cristo è superiore agli Angeli e agli uomini, è anche vero che ogni Angelo e ogni uomo è inferiore a Cristo. Se è inferiore nell’essere, è anche inferiore nel ministero. Di conseguenza ogni Angelo e ogni uomo deve trovare la pienezza della verità del suo ministero in Cristo Gesù. Tutti quelli che hanno parlato, parlano, parleranno di Dio devono trovare in Cristo la verità della loro parola, di ogni loro parola. Se Cristo non li garantisce, ma anche, se Cristo non diviene la loro verità, la conoscenza di Dio e degli uomini che queste parole danno, o insegnano, non è secondo pienezza di verità. C’è in queste loro parole la falsità ed è falsità tutto ciò che si discosta dall’essenza e dalla sostanza di Cristo Gesù e di ciò che il Signore ha fatto di Lui per la nostra salvezza eterna. </w:t>
      </w:r>
    </w:p>
    <w:p w14:paraId="1FED2E0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Mediatore di una Nuova Alleanza. </w:t>
      </w:r>
      <w:r w:rsidRPr="002A70D8">
        <w:rPr>
          <w:rFonts w:ascii="Arial" w:eastAsia="Times New Roman" w:hAnsi="Arial" w:cs="Times New Roman"/>
          <w:kern w:val="0"/>
          <w:sz w:val="24"/>
          <w:szCs w:val="20"/>
          <w:lang w:eastAsia="it-IT"/>
          <w14:ligatures w14:val="none"/>
        </w:rPr>
        <w:t>La Nuova Alleanza è quella definitiva, per sempre, eterna, duratura, stabile sulla terra e nel cielo. La Prima Alleanza, quella che Dio stipulò con il suo popolo, al Sinai era semplicemente segno, figura, non realtà di ciò che il Signore si stava accingendo a fare non solo con il suo popolo, ma con il mondo intero, verso ogni uomo. Quella, la Prima Alleanza, era solo propedeutica alla Nuova, funzionale ad Essa. Era mezzo, strumento per pervenire alla Nuova ed Eterna Alleanza, che Dio aveva già pensato fin dall’eternità. Ancora il cielo e la terra non erano stati creati, l’uomo non esisteva e Dio aveva pensato la sua salvezza nel suo Figlio Unigenito Incarnato.</w:t>
      </w:r>
    </w:p>
    <w:p w14:paraId="690C83E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Cristo Gesù non può essere considerato in nessun caso e in nessun modo continuatore dell’Antica Alleanza. Non può perché l’Antica Alleanza era destinata a sparire. Quell’Alleanza doveva lasciare il posto alla Nuova e della Nuova Cristo Gesù è l’Unico, l’Eterno, il Solo Mediatore. Essendo Cristo il Mediatore di una Nuova Alleanza, tutto ciò che è modalità, forma, essenza, struttura, storia di quell’Alleanza, o Alleanza Antica, non esiste più. Non può esistere. A quell’Alleanza non si può più ritornare perché Dio l’ha abolita per sempre. Da Dio essa è stata dichiarata nulla. Ciò che Dio dichiara nullo in ogni sua manifestazione, nella sua stessa struttura, finalità, storicità, non può ricevere alcun valore dall’uomo, da nessun uomo.</w:t>
      </w:r>
    </w:p>
    <w:p w14:paraId="202D5DA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C’è il prima e c’è il dopo. Il prima è finalizzato al dopo. Una volta che il dopo è avvenuto, si è compiuto, il prima deve cessare di esistere, perché senza alcun valore di salvezza, di redenzione, di giustificazione, di santificazione, di verità. </w:t>
      </w:r>
      <w:r w:rsidRPr="002A70D8">
        <w:rPr>
          <w:rFonts w:ascii="Arial" w:eastAsia="Times New Roman" w:hAnsi="Arial" w:cs="Times New Roman"/>
          <w:kern w:val="0"/>
          <w:sz w:val="24"/>
          <w:szCs w:val="20"/>
          <w:lang w:eastAsia="it-IT"/>
          <w14:ligatures w14:val="none"/>
        </w:rPr>
        <w:lastRenderedPageBreak/>
        <w:t>Avendo Dio stabilito, costituito Cristo Gesù Mediatore della sua Nuova Alleanza, chi vuole conoscerla e viverla secondo verità, ma anche chi vuole entrare nella vita che l’alleanza nuova ed Eterna promette, dona, elargisce, deve partire da Cristo Gesù. Cristo Gesù deve conoscere in ogni sua parola, pensiero, opera, volontà, segno, comando, desiderio che Lui ha manifestato, operato, compiuto, detto, proferito. Chi non conosce Cristo, non conosce la verità della sua nuova condizione, non si conosce secondo la verità che Dio ha stabilito per Lui.</w:t>
      </w:r>
    </w:p>
    <w:p w14:paraId="076ED1F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Non solo Cristo è Mediatore di una Nuova Alleanza, questa Nuova Alleanza è Lui stesso. L’Alleanza Nuova ed Eterna è Lui, si vive in Lui, con Lui, per Lui, nel suo Corpo. Questa Nuova Alleanza è il dono della sua vita, della sua grazia, della sua verità, ma è il dono della grazia, della vita, della verità che è Lui stesso. Dinanzi a Cristo Gesù scompare Mosè, Aronne, l’antico culto, gli antichi sacrifici, le antiche disposizioni, le forme e le modalità. Tutto scompare. Lui è il Nuovo Assoluto, per ogni uomo, di ogni tempo, di ogni luogo. Guardare indietro è non conoscere Cristo e la Novità del suo Dono.</w:t>
      </w:r>
    </w:p>
    <w:p w14:paraId="4179EC1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Sacerdote al modo di Melchisedek. </w:t>
      </w:r>
      <w:r w:rsidRPr="002A70D8">
        <w:rPr>
          <w:rFonts w:ascii="Arial" w:eastAsia="Times New Roman" w:hAnsi="Arial" w:cs="Times New Roman"/>
          <w:kern w:val="0"/>
          <w:sz w:val="24"/>
          <w:szCs w:val="20"/>
          <w:lang w:eastAsia="it-IT"/>
          <w14:ligatures w14:val="none"/>
        </w:rPr>
        <w:t>Della Nuova ed Eterna Alleanza Cristo Gesù è tutto. È sacerdote, vittima e altare, legge, promessa, verità. Della Nuova Alleanza Lui è l’unica Vittima, l’unico Sacerdote, l’unico Altare. In eterno; per sempre è e sarà così. Cambia l’Alleanza, cambia anche il Sacerdote. Gesù non è Sacerdote alla maniera di Aronne. Lui è Sacerdote in eterno alla maniera, o al modo di Melchisedek. Tutto questo è possibile grazie all’eternità di Cristo e della sua Persona divina, che è immortale, eterna. L’eternità appartiene alla Persona di Cristo per natura, perché generato dal Padre prima di tutti i secoli.</w:t>
      </w:r>
    </w:p>
    <w:p w14:paraId="7D61FAE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Essendo eterno nella Persona, Cristo non ha successori nel suo Sacerdozio. D’altronde neanche ne potrebbe avere. Essendo Lui la vittima, non potendo esistere altra vittima dinanzi al Signore, anche per questo motivo non potrebbe mai esserci successione nel Sacerdozio. Se ci fosse successione nel sacerdozio, ci sarebbe anche cambio di vittima. Invece in eterno un solo Sacerdote, Cristo Gesù, una sola Vittima, Cristo Gesù, un solo altare, il Corpo di Cristo Gesù.</w:t>
      </w:r>
    </w:p>
    <w:p w14:paraId="32E348A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Volendo Gesù che il suo Sacrificio fosse offerto al Padre per tutti i giorni, fino alla consumazione dei secoli, ha reso partecipe del suo unico sacerdozio i suoi Apostoli e da questi la partecipazione è data per via sacramentale ai loro successori (e in collaborazione con loro anche ai presbiteri che sono veri sacerdoti della Nuova Alleanza, ma Sacerdoti che partecipano l’unico ed eterno sacerdozio di Cristo per offrire l’unica vittima, Cristo Gesù nostro Signore, nell’unico sacrificio che è quello della croce, offerto al Padre una volta per tutte, per la remissione dei peccati). </w:t>
      </w:r>
    </w:p>
    <w:p w14:paraId="54664B1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natura divina è una, una sola. Tutti i battezzati vengono resi partecipi di questa unica e sola natura divina. Il Sacerdozio di Cristo è uno, uno solo. Tutti i sacerdoti (Apostoli – vescovi e presbiteri) sono resi partecipi secondo gradi diversi dell’unico sacerdozio di Gesù Signore. Il Sacerdozio della Nuova Alleanza è l’offerta dell’unica vittima, nel nome dell’unico Sacerdote, ma è fatta questa offerta alla maniera di Melchisedek, offrendo il pane e il vino, che diventano corpo </w:t>
      </w:r>
      <w:r w:rsidRPr="002A70D8">
        <w:rPr>
          <w:rFonts w:ascii="Arial" w:eastAsia="Times New Roman" w:hAnsi="Arial" w:cs="Times New Roman"/>
          <w:kern w:val="0"/>
          <w:sz w:val="24"/>
          <w:szCs w:val="20"/>
          <w:lang w:eastAsia="it-IT"/>
          <w14:ligatures w14:val="none"/>
        </w:rPr>
        <w:lastRenderedPageBreak/>
        <w:t xml:space="preserve">e sangue di Cristo, vero sacrificio incruento, che si offre al Padre per la redenzione eterna di ogni uomo. </w:t>
      </w:r>
    </w:p>
    <w:p w14:paraId="735B7BD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Volendo riassumere in forma assai sintetica la grandezza della Nuova ed Eterna Alleanza, possiamo abbracciare il tutto in quattro semplici frasi: </w:t>
      </w:r>
      <w:r w:rsidRPr="002A70D8">
        <w:rPr>
          <w:rFonts w:ascii="Arial" w:eastAsia="Times New Roman" w:hAnsi="Arial" w:cs="Times New Roman"/>
          <w:kern w:val="0"/>
          <w:sz w:val="24"/>
          <w:szCs w:val="20"/>
          <w:lang w:eastAsia="it-IT"/>
          <w14:ligatures w14:val="none"/>
        </w:rPr>
        <w:t xml:space="preserve">Cristo abolisce l’Alleanza Antica. Essa è finita per sempre. Cristo vero Sacerdote e unica Vittima. Viene dichiarata abolita ogni altra vittima. Cristo Sacerdote eterno. Non c’è successione nel Suo Sacerdozio. C’è però partecipazione del suo unico, sommo ed eterno Sacerdozio. Un unico Sacerdote, un unico Sacerdozio, un’unica Vittima. E tuttavia coloro che nella Nuova Alleanza esercitano il Sacerdozio di Cristo, sono veri Sacerdoti, anche loro in eterno, al modo di Melchisedek. Lo sono però in Cristo, per Cristo, con Cristo, agendo sempre in Persona Christi. </w:t>
      </w:r>
    </w:p>
    <w:p w14:paraId="17AA895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Redentore di ogni uomo. </w:t>
      </w:r>
      <w:r w:rsidRPr="002A70D8">
        <w:rPr>
          <w:rFonts w:ascii="Arial" w:eastAsia="Times New Roman" w:hAnsi="Arial" w:cs="Times New Roman"/>
          <w:kern w:val="0"/>
          <w:sz w:val="24"/>
          <w:szCs w:val="20"/>
          <w:lang w:eastAsia="it-IT"/>
          <w14:ligatures w14:val="none"/>
        </w:rPr>
        <w:t xml:space="preserve">Anche questa è differenza sostanziale, essenziale per rapporto all’Antica Alleanza. L’Antica Alleanza era per il popolo del Signore, cioè per tutti i discendenti di Abramo, per i suoi figli. Nella Nuova Alleanza non c’è più legame di carne e di sangue. C’è un solo legame: quello con il sangue di Cristo, nel quale veniamo lavati, del quale ci nutriamo, per formare con Cristo un solo corpo. Nella Nuova Alleanza si entra per mezzo della fede nella Parola di Cristo Gesù. Si predica </w:t>
      </w:r>
      <w:smartTag w:uri="urn:schemas-microsoft-com:office:smarttags" w:element="PersonName">
        <w:smartTagPr>
          <w:attr w:name="ProductID" w:val="la Parola"/>
        </w:smartTagPr>
        <w:r w:rsidRPr="002A70D8">
          <w:rPr>
            <w:rFonts w:ascii="Arial" w:eastAsia="Times New Roman" w:hAnsi="Arial" w:cs="Times New Roman"/>
            <w:kern w:val="0"/>
            <w:sz w:val="24"/>
            <w:szCs w:val="20"/>
            <w:lang w:eastAsia="it-IT"/>
            <w14:ligatures w14:val="none"/>
          </w:rPr>
          <w:t>la Parola</w:t>
        </w:r>
      </w:smartTag>
      <w:r w:rsidRPr="002A70D8">
        <w:rPr>
          <w:rFonts w:ascii="Arial" w:eastAsia="Times New Roman" w:hAnsi="Arial" w:cs="Times New Roman"/>
          <w:kern w:val="0"/>
          <w:sz w:val="24"/>
          <w:szCs w:val="20"/>
          <w:lang w:eastAsia="it-IT"/>
          <w14:ligatures w14:val="none"/>
        </w:rPr>
        <w:t>, la si accoglie, si crede in essa, ci si lascia battezzare, si diviene nuove creature, si è fatti con Cristo un solo corpo, si entra in possesso della salvezza e di ogni suo bene.</w:t>
      </w:r>
    </w:p>
    <w:p w14:paraId="0463F5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Essendo Cristo Gesù il Redentore dell’uomo, non di un uomo particolare, di un popolo particolare, di una nazione particolare, Egli è Redentore universale, unico, il solo. Chi vuole entrare nei beni eterni della salvezza deve passare necessariamente per la fede in Lui, fede esplicita, che si fa confessione e conoscenza di Lui, della sua Parola, della sua Verità, della sua Grazia dinanzi ad ogni uomo. Questa verità è di capitale importanza per tutti coloro che si sono accostati alla fede in Lui. Retrocedere dalla fede per ritornare nell’Antica Fede dell’Antica Alleanza non solo è vera stoltezza – quell’alleanza non esiste più – ma anche è porsi fuori di ogni altra salvezza. La salvezza è Cristo e solo Lui. Altre salvezze Dio non ne ha date. Se non ne ha date, non esistono. </w:t>
      </w:r>
    </w:p>
    <w:p w14:paraId="09D2A9E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Abbandonare Cristo è porsi su una via di sicura perdizione eterna. Questo devono sapere tutti coloro che si allontanano da Cristo e si incamminano per altre vie di salvezza. Queste non sono da Dio, non vengono da Lui, perché Dio ha un solo Salvatore, Gesù Cristo Suo Figlio e nostro Signore e non conosce altri, perché altri Lui non ha inviato. Quanti Lui invia, invia perché preparino la strada a Cristo, prima di Lui, con Lui, dopo di Lui. </w:t>
      </w:r>
    </w:p>
    <w:p w14:paraId="71CC03C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nella tenda del Cielo, presso Dio. </w:t>
      </w:r>
      <w:r w:rsidRPr="002A70D8">
        <w:rPr>
          <w:rFonts w:ascii="Arial" w:eastAsia="Times New Roman" w:hAnsi="Arial" w:cs="Times New Roman"/>
          <w:kern w:val="0"/>
          <w:sz w:val="24"/>
          <w:szCs w:val="20"/>
          <w:lang w:eastAsia="it-IT"/>
          <w14:ligatures w14:val="none"/>
        </w:rPr>
        <w:t xml:space="preserve">Altra differenza con l’Antica Alleanza è questa: Aronne e i suoi figli entravano in un santuario fatto da mani d’uomo, dietro una tenda, anch’essa fatta da mani d’uomo. Versano del sangue animale, e per mezzo di esso imploravano Dio perché volesse perdonare i peccati. Cristo Gesù non entra in una tenda fatta dall’uomo. Entra nella stessa casa di Dio, nella tenda del Cielo, si presenta direttamente dinanzi al Padre Suo e Gli offre il suo sacrificio, impetrando la remissione dei peccati per tutto il genere umano, per i </w:t>
      </w:r>
      <w:r w:rsidRPr="002A70D8">
        <w:rPr>
          <w:rFonts w:ascii="Arial" w:eastAsia="Times New Roman" w:hAnsi="Arial" w:cs="Times New Roman"/>
          <w:kern w:val="0"/>
          <w:sz w:val="24"/>
          <w:szCs w:val="20"/>
          <w:lang w:eastAsia="it-IT"/>
          <w14:ligatures w14:val="none"/>
        </w:rPr>
        <w:lastRenderedPageBreak/>
        <w:t>suoi fratelli. Entra nella tenda del Cielo una volta per sempre e mai più esce da essa. Il suo sacrificio è anche nel Cielo, come memoriale perenne dinanzi al Signore, per la conversione, la giustificazione, la salvezza dell’uomo.</w:t>
      </w:r>
    </w:p>
    <w:p w14:paraId="3AB946A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Un solo sacrificio, una sola entrata nel Cielo, una sola offerta, un solo memoriale eterno: l’unico compiuto sulla croce. Questa è la verità di Cristo. Al di fuori di quest’unico sacrificio, di quest’unica offerta, di quest’unica vittima, di quest’unico sacerdote, di questo solo sacerdozio, nulla è gradito al Signore. Dio si compiace solo di Cristo Gesù e di quanto viene offerto in Lui, con Lui, per Lui, divenendo in Cristo un solo mistero di offerta, di obbedienza, di santità.</w:t>
      </w:r>
    </w:p>
    <w:p w14:paraId="70D937F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Nella tenda del Cielo Lui è entrato con il suo corpo glorioso, incorruttibile, immortale, spirituale. Nel suo corpo siamo anche noi, siamo tutti i battezzati; nel suo corpo anche noi siamo già nel Cielo. Dobbiamo raggiungere anche fisicamente il Cielo e non solo misticamente, nel mistero di Cristo. La nostra entrata nella tenda del Cielo avverrà con la nostra morte, se moriamo la stessa morte di Cristo. Altrimenti saremo esclusi per sempre, per tutta l’eternità. Non entra nel Cielo chi non vive sulla terra la vita di Cristo e non fa del Vangelo la porta stretta che dovrà farlo penetrare nel Santuario eterno di Dio. </w:t>
      </w:r>
    </w:p>
    <w:p w14:paraId="58458F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culmine e fonte di ogni vera fede. </w:t>
      </w:r>
      <w:r w:rsidRPr="002A70D8">
        <w:rPr>
          <w:rFonts w:ascii="Arial" w:eastAsia="Times New Roman" w:hAnsi="Arial" w:cs="Times New Roman"/>
          <w:kern w:val="0"/>
          <w:sz w:val="24"/>
          <w:szCs w:val="20"/>
          <w:lang w:eastAsia="it-IT"/>
          <w14:ligatures w14:val="none"/>
        </w:rPr>
        <w:t>Per il suo sacerdozio, per la sua offerta, per la sua obbedienza, per la sua Parola Cristo è costituito per tutto il genere umano culmine e fonte di ogni vera fede. La nostra fede è Cristo, si vive però in Cristo, con Cristo, per Cristo. Si vive secondo la sua Parola, compiendola in ogni sua parte. Da Cristo si parte per iniziare il cammino della fede. A Cristo si deve pervenire se si vuole dare compimento ad esso. Si parte da Cristo divenendo suo corpo, sua vita. Si perviene a Cristo divenendo in tutto conforme a Lui nella nostra obbedienza al Padre dei Cieli.</w:t>
      </w:r>
    </w:p>
    <w:p w14:paraId="7FAF0E6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Dicendo che è Cristo la nostra fede, la vera fede, la fede ultima, definitiva di Dio, si vuol dire una sola verità: Cristo è la nostra salvezza, la nostra redenzione, la nostra giustificazione, la nostra santificazione. Cristo è la verità del nostro essere, del nostro operare, del nostro pensare, di ogni nostro relazionarci con Dio e con gli uomini. Cristo è per noi grazia e verità, salvezza e santità, vita nuova e obbedienza, mistero di croce e di risurrezione, mistero di incarnazione, ma anche di elevazione nel più alto dei Cieli. La nostra fede è Cristo perché il fine della nostra fede è il compimento della vita di Cristo in noi; è la nostra perfetta conformazione alla sua vita.</w:t>
      </w:r>
    </w:p>
    <w:p w14:paraId="79C84B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È la sua obbedienza al Padre che si fa nostra e la nostra che diviene sua. Una sola obbedienza: quella di Cristo in noi e quella nostra in Cristo. Una sola Parola: quella di Cristo, che è Parola del Padre, sua Volontà, sua Verità. Una sola grazia: la partecipazione della divina natura, che è anche partecipazione della santità di Dio, nel dono dello Spirito Santo. Una fede senza Cristo, fuori di Cristo, non in Cristo, non per Cristo, non con Cristo, nel suo corpo, per il suo corpo, con il suo corpo, non è fede cristiana, non è fede che salva, redime, giustifica; non è fede che conduce alla santità. Il vero Cristo ci dona il vero Padre, il vero Spirito Santo; ci dona anche il vero uomo, perché ci fa veri in Lui, veri della sua verità, veri nella sua santità, veri nella sua grazia, conformemente alla sua Parola.</w:t>
      </w:r>
    </w:p>
    <w:p w14:paraId="140CFA8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Cristo atteso. </w:t>
      </w:r>
      <w:r w:rsidRPr="002A70D8">
        <w:rPr>
          <w:rFonts w:ascii="Arial" w:eastAsia="Times New Roman" w:hAnsi="Arial" w:cs="Times New Roman"/>
          <w:kern w:val="0"/>
          <w:sz w:val="24"/>
          <w:szCs w:val="20"/>
          <w:lang w:eastAsia="it-IT"/>
          <w14:ligatures w14:val="none"/>
        </w:rPr>
        <w:t>Attendere Cristo è il fine di tutto l’Antico Testamento. Cristo è il frutto, l’unico frutto vero dell’Antico Testamento, perché esso ha come finalità solo questa: darci Cristo, Messia e Salvatore, Redentore e Santificatore, Giustizia, Sapienza, Saggezza del Padre. Se l’Antico Testamento non perviene a Cristo, esso è semplicemente falso nella sua comprensione, nella sua interpretazione, nella sua lettura, in ogni altro rapporto con esso. Chi dopo aver conosciuto Cristo, lo abbandona per ritornare nell’Antico Testamento, sappia costui che il suo viaggio è dalla verità nella falsità, dal bene al non bene, dal giusto al non giusto, da ciò che redime e salva a ciò che non giustifica e non dona vita nuova.</w:t>
      </w:r>
    </w:p>
    <w:p w14:paraId="50F4DC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venuto. </w:t>
      </w:r>
      <w:r w:rsidRPr="002A70D8">
        <w:rPr>
          <w:rFonts w:ascii="Arial" w:eastAsia="Times New Roman" w:hAnsi="Arial" w:cs="Times New Roman"/>
          <w:kern w:val="0"/>
          <w:sz w:val="24"/>
          <w:szCs w:val="20"/>
          <w:lang w:eastAsia="it-IT"/>
          <w14:ligatures w14:val="none"/>
        </w:rPr>
        <w:t>L’Antico Testamento si è compiuto tutto in Cristo Gesù. Tutto quanto è stato promesso si è realizzato; niente resta da realizzare. Essendo l’Antico Testamento tutto e interamente compiuto in Cristo Gesù, esso non deve compiersi più in niente, in nessuna altra parte. Nulla si deve più attendere, nulla sperare, perché tutto è avvenuto e tutto realizzato in ordine alla nostra salvezza. La croce di Cristo Gesù e la sua risurrezione sono il punto culmine della storia, ma anche il punto della sua eterna verità.</w:t>
      </w:r>
    </w:p>
    <w:p w14:paraId="5CAA969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Cristo è la verità di tutto. Verità del sacerdozio, dell’offerta, della vittima, della Parola, della rivelazione, dell’attesa, della vita, della morte, del singolo, della comunità, dell’intera storia. Cristo è la verità dell’universo. Tutto riceve in Lui e da Lui, per Lui la sua verità. Niente senza di Lui è vero e quanto si distacca da Cristo, ritorna nella sua falsità di un tempo, o nei molteplici peccati che uccidono la sua vita e la rendono vuota dinanzi a Dio e alla storia. </w:t>
      </w:r>
    </w:p>
    <w:p w14:paraId="1761189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che verrà. </w:t>
      </w:r>
      <w:r w:rsidRPr="002A70D8">
        <w:rPr>
          <w:rFonts w:ascii="Arial" w:eastAsia="Times New Roman" w:hAnsi="Arial" w:cs="Times New Roman"/>
          <w:kern w:val="0"/>
          <w:sz w:val="24"/>
          <w:szCs w:val="20"/>
          <w:lang w:eastAsia="it-IT"/>
          <w14:ligatures w14:val="none"/>
        </w:rPr>
        <w:t xml:space="preserve">Cristo non solo è stato atteso. Non solo è già venuto. Egli anche verrà. C’è una differenza sostanziale tra la prima e la seconda venuta di Gesù Signore. La prima venuta, nella sua carne mortale, nascendo dalla Vergine Maria, è stata per togliere il peccato del mondo e per dare ad ogni uomo, a causa del suo sacrificio sulla croce, la grazia e la verità della sua salvezza. Quando sarà l’ultimo giorno, Gesù non verrà più per la redenzione dell’umanità, o per la sua santificazione; verrà per il giudizio. Ogni uomo si presenterà dinanzi al suo cospetto e renderà ragione di ogni opera compiuta quando era nel corpo, sia in bene che in male. Poiché Egli è stato costituito da Dio giudice dei vivi e dei morti, giudice della terra, ognuno di noi è obbligato a prepararsi il suo giudizio, in modo che Cristo ci accolga nelle sue dimore eterne, nei Cieli. È sicuro. Egli verrà per il giudizio. Dobbiamo rendere conto a Lui, unico e supremo giudice, anche di ogni parola vana che abbiamo proferito quando eravamo nel corpo, su questa terra. </w:t>
      </w:r>
    </w:p>
    <w:p w14:paraId="02F8657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crocifisso modello unico del cristiano. </w:t>
      </w:r>
      <w:r w:rsidRPr="002A70D8">
        <w:rPr>
          <w:rFonts w:ascii="Arial" w:eastAsia="Times New Roman" w:hAnsi="Arial" w:cs="Times New Roman"/>
          <w:kern w:val="0"/>
          <w:sz w:val="24"/>
          <w:szCs w:val="20"/>
          <w:lang w:eastAsia="it-IT"/>
          <w14:ligatures w14:val="none"/>
        </w:rPr>
        <w:t>Si è detto che Cristo è la fede del cristiano. Non solo Cristo è la fede unica del cristiano, è anche il modello unico, cui perennemente conformarsi. È modello unico dall’alto della croce, che è il compimento della volontà del Padre anche nella rinuncia del suo corpo, esposto al ludibrio, allo scherno, all’indicibile dolore, all’atroce passione. La persecuzione non deve far paura al cristiano, perché la vocazione del cristiano è la persecuzione. Sapendo questo, il cristiano si prepara santamente, imitando in tutto Gesù Signore che si preparò alla passione con la preghiera nell’Orto del Getsemani.</w:t>
      </w:r>
    </w:p>
    <w:p w14:paraId="0E596A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Se il cristiano vuole andare fino in fondo, altro non deve fare che mantenere lo sguardo su Gesù Crocifisso, </w:t>
      </w:r>
      <w:r w:rsidRPr="002A70D8">
        <w:rPr>
          <w:rFonts w:ascii="Arial" w:eastAsia="Times New Roman" w:hAnsi="Arial" w:cs="Times New Roman"/>
          <w:i/>
          <w:kern w:val="0"/>
          <w:sz w:val="24"/>
          <w:szCs w:val="20"/>
          <w:lang w:eastAsia="it-IT"/>
          <w14:ligatures w14:val="none"/>
        </w:rPr>
        <w:t xml:space="preserve">“autore e perfezionatore della fede”, </w:t>
      </w:r>
      <w:r w:rsidRPr="002A70D8">
        <w:rPr>
          <w:rFonts w:ascii="Arial" w:eastAsia="Times New Roman" w:hAnsi="Arial" w:cs="Times New Roman"/>
          <w:kern w:val="0"/>
          <w:sz w:val="24"/>
          <w:szCs w:val="20"/>
          <w:lang w:eastAsia="it-IT"/>
          <w14:ligatures w14:val="none"/>
        </w:rPr>
        <w:t xml:space="preserve">modello unico di come si glorifica il Padre. Tutto ciò che è di Cristo è del Padre. Al Padre Egli lo dona, donando l’intera sua vita. Glielo dona svuotando il corpo del suo sangue, perché essendo il sangue la vita, questa vita che il Padre gli ha donato, Egli gliela rende intatta, santa, purissima, perfettissima, perché resa tale dalla grande sofferenza. </w:t>
      </w:r>
    </w:p>
    <w:p w14:paraId="1759D21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Sulla via della croce. </w:t>
      </w:r>
      <w:r w:rsidRPr="002A70D8">
        <w:rPr>
          <w:rFonts w:ascii="Arial" w:eastAsia="Times New Roman" w:hAnsi="Arial" w:cs="Times New Roman"/>
          <w:kern w:val="0"/>
          <w:sz w:val="24"/>
          <w:szCs w:val="20"/>
          <w:lang w:eastAsia="it-IT"/>
          <w14:ligatures w14:val="none"/>
        </w:rPr>
        <w:t>Al cristiano non resta che rinnegare se stesso, prendere la croce e iniziare il lungo cammino che dovrà condurlo alla perfetta conformazione, in vita e in morte, nella gioia e nella sofferenza, nell’accoglienza e nel rifiuto, con il suo Maestro e Signore.</w:t>
      </w:r>
    </w:p>
    <w:p w14:paraId="6BDE44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via della croce è però una sola: la piena, perfetta, completa, totale obbedienza al Padre, vivendo secondo </w:t>
      </w:r>
      <w:smartTag w:uri="urn:schemas-microsoft-com:office:smarttags" w:element="PersonName">
        <w:smartTagPr>
          <w:attr w:name="ProductID" w:val="la Parola"/>
        </w:smartTagPr>
        <w:r w:rsidRPr="002A70D8">
          <w:rPr>
            <w:rFonts w:ascii="Arial" w:eastAsia="Times New Roman" w:hAnsi="Arial" w:cs="Times New Roman"/>
            <w:kern w:val="0"/>
            <w:sz w:val="24"/>
            <w:szCs w:val="20"/>
            <w:lang w:eastAsia="it-IT"/>
            <w14:ligatures w14:val="none"/>
          </w:rPr>
          <w:t>la Parola</w:t>
        </w:r>
      </w:smartTag>
      <w:r w:rsidRPr="002A70D8">
        <w:rPr>
          <w:rFonts w:ascii="Arial" w:eastAsia="Times New Roman" w:hAnsi="Arial" w:cs="Times New Roman"/>
          <w:kern w:val="0"/>
          <w:sz w:val="24"/>
          <w:szCs w:val="20"/>
          <w:lang w:eastAsia="it-IT"/>
          <w14:ligatures w14:val="none"/>
        </w:rPr>
        <w:t xml:space="preserve"> di Cristo Gesù, Parola del Padre, la cui comprensione sempre più piena ci viene donata dallo Spirito Santo.</w:t>
      </w:r>
    </w:p>
    <w:p w14:paraId="48FE80A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Chi vive </w:t>
      </w:r>
      <w:smartTag w:uri="urn:schemas-microsoft-com:office:smarttags" w:element="PersonName">
        <w:smartTagPr>
          <w:attr w:name="ProductID" w:val="la Parola"/>
        </w:smartTagPr>
        <w:r w:rsidRPr="002A70D8">
          <w:rPr>
            <w:rFonts w:ascii="Arial" w:eastAsia="Times New Roman" w:hAnsi="Arial" w:cs="Times New Roman"/>
            <w:kern w:val="0"/>
            <w:sz w:val="24"/>
            <w:szCs w:val="20"/>
            <w:lang w:eastAsia="it-IT"/>
            <w14:ligatures w14:val="none"/>
          </w:rPr>
          <w:t>la Parola</w:t>
        </w:r>
      </w:smartTag>
      <w:r w:rsidRPr="002A70D8">
        <w:rPr>
          <w:rFonts w:ascii="Arial" w:eastAsia="Times New Roman" w:hAnsi="Arial" w:cs="Times New Roman"/>
          <w:kern w:val="0"/>
          <w:sz w:val="24"/>
          <w:szCs w:val="20"/>
          <w:lang w:eastAsia="it-IT"/>
          <w14:ligatures w14:val="none"/>
        </w:rPr>
        <w:t xml:space="preserve"> crocifigge il mondo. Chi crocifigge il mondo, dal mondo sarà crocifisso. Il cristiano che vive di Parola crocifigge spiritualmente il mondo, perché ne dichiara la sua falsità. Il mondo crocifigge il cristiano non solo spiritualmente, ma anche fisicamente. Lo priva della vita per attestare la sua volontà contraria a Dio di restare nella sua superbia e falsità. </w:t>
      </w:r>
    </w:p>
    <w:p w14:paraId="6699BF8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Fuori della città, portando il suo obbrobrio. </w:t>
      </w:r>
      <w:r w:rsidRPr="002A70D8">
        <w:rPr>
          <w:rFonts w:ascii="Arial" w:eastAsia="Times New Roman" w:hAnsi="Arial" w:cs="Times New Roman"/>
          <w:kern w:val="0"/>
          <w:sz w:val="24"/>
          <w:szCs w:val="20"/>
          <w:lang w:eastAsia="it-IT"/>
          <w14:ligatures w14:val="none"/>
        </w:rPr>
        <w:t>L’obbrobrio di Cristo è la sua croce. Per chi porta la croce di Cristo non c’è posto, né spazio nella Città degli uomini. Il cristiano lo sa. Prende la croce ed esce fuori della Città degli uomini. Vi esce spiritualmente ed anche fisicamente. La terra non è spazio idoneo per il cristiano. La terra per lui è solo il viaggio della croce, la via crucis verso il Cielo. Il cristiano, è vero cristiano, se vive da pellegrino verso il regno dei Cieli, portando la croce di Cristo che è perfetta obbedienza alla verità.</w:t>
      </w:r>
    </w:p>
    <w:p w14:paraId="3356C2B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dal mistero di Cristo. </w:t>
      </w:r>
      <w:r w:rsidRPr="002A70D8">
        <w:rPr>
          <w:rFonts w:ascii="Arial" w:eastAsia="Times New Roman" w:hAnsi="Arial" w:cs="Times New Roman"/>
          <w:kern w:val="0"/>
          <w:sz w:val="24"/>
          <w:szCs w:val="20"/>
          <w:lang w:eastAsia="it-IT"/>
          <w14:ligatures w14:val="none"/>
        </w:rPr>
        <w:t>Cristo è tutto per il cristiano e tutto è in Cristo, per Cristo, con Cristo. Cristo non è solo tutto per il cristiano. È tutto per ogni uomo. Ad ogni uomo deve essere annunziato. Ogni uomo deve essere chiamato alla conversione e alla fede al Vangelo. Se è tutto per ogni uomo, a maggior ragione lo dovrà essere per quelli che già credono, ma che sono tentati a cercare altrove ciò che altrove non esiste.</w:t>
      </w:r>
    </w:p>
    <w:p w14:paraId="2277CFC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persecuzione può chiedere la vita al cristiano, ma è proprio la vita che la persecuzione chiede al cristiano il più grande segno della verità di Cristo Gesù. Si salva, chi rimane in Cristo sempre; si salva chi per rimanere in Cristo esce da se stesso, si spoglia di sé, allo stesso modo che Cristo Gesù per rimanere nel Padre suo si è inchiodato sulla croce e si è spogliato dal suo corpo. È Cristo nella pienezza del suo mistero il contenuto di questa Lettera agli Ebrei. Ma è Cristo dono del Padre all’umanità intera per la sua Salvezza.</w:t>
      </w:r>
    </w:p>
    <w:p w14:paraId="696BBA9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Cristo è dal Padre, per il Padre, con il Padre, nel Padre. Il Padre lo ha dato a noi per la nostra salvezza. Se Cristo è il dono eterno di Dio per l’uomo, se Dio è il nostro Dio per questo dono e in questo dono, è illusoria, vana, inefficace, inutile </w:t>
      </w:r>
      <w:r w:rsidRPr="002A70D8">
        <w:rPr>
          <w:rFonts w:ascii="Arial" w:eastAsia="Times New Roman" w:hAnsi="Arial" w:cs="Times New Roman"/>
          <w:kern w:val="0"/>
          <w:sz w:val="24"/>
          <w:szCs w:val="20"/>
          <w:lang w:eastAsia="it-IT"/>
          <w14:ligatures w14:val="none"/>
        </w:rPr>
        <w:lastRenderedPageBreak/>
        <w:t>ogni confessione di Dio, compreso anche l’Antico Testamento, che non sfoci in Cristo e da Lui non parta per la santificazione di chiunque crede. La Vergine Maria, Madre della Redenzione, ci aiuti a credere in Cristo, secondo la Parola di Cristo, che è Parola del Padre.</w:t>
      </w:r>
    </w:p>
    <w:p w14:paraId="64E2523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59796252"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41" w:name="_Toc325446272"/>
      <w:bookmarkStart w:id="42" w:name="_Toc102035647"/>
      <w:bookmarkStart w:id="43" w:name="_Toc229026988"/>
      <w:bookmarkEnd w:id="35"/>
      <w:bookmarkEnd w:id="36"/>
      <w:bookmarkEnd w:id="37"/>
      <w:r w:rsidRPr="002A70D8">
        <w:rPr>
          <w:rFonts w:ascii="Arial" w:eastAsia="Times New Roman" w:hAnsi="Arial" w:cstheme="majorBidi"/>
          <w:b/>
          <w:bCs/>
          <w:color w:val="000000" w:themeColor="text1"/>
          <w:sz w:val="32"/>
          <w:szCs w:val="32"/>
          <w:lang w:eastAsia="it-IT"/>
        </w:rPr>
        <w:t>INTRODUZIONE AL CAPITOLO I</w:t>
      </w:r>
      <w:bookmarkEnd w:id="41"/>
      <w:bookmarkEnd w:id="42"/>
      <w:bookmarkEnd w:id="43"/>
    </w:p>
    <w:p w14:paraId="20BDC92B"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Grandezza del Figlio di Dio Incarnato. Il Figlio. </w:t>
      </w:r>
    </w:p>
    <w:p w14:paraId="2BDB473F"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44" w:name="_Toc229026989"/>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44"/>
      <w:r w:rsidRPr="002A70D8">
        <w:rPr>
          <w:rFonts w:ascii="Arial" w:eastAsia="Times New Roman" w:hAnsi="Arial" w:cstheme="majorBidi"/>
          <w:b/>
          <w:bCs/>
          <w:color w:val="000000" w:themeColor="text1"/>
          <w:sz w:val="32"/>
          <w:szCs w:val="32"/>
          <w:lang w:eastAsia="it-IT"/>
        </w:rPr>
        <w:t xml:space="preserve"> </w:t>
      </w:r>
    </w:p>
    <w:p w14:paraId="16490073"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45" w:name="_Toc229026990"/>
      <w:r w:rsidRPr="002A70D8">
        <w:rPr>
          <w:rFonts w:ascii="Arial" w:eastAsia="Times New Roman" w:hAnsi="Arial" w:cs="Arial"/>
          <w:b/>
          <w:color w:val="000000" w:themeColor="text1"/>
          <w:sz w:val="28"/>
          <w:szCs w:val="28"/>
          <w:lang w:eastAsia="it-IT"/>
        </w:rPr>
        <w:t>Introduzione</w:t>
      </w:r>
      <w:bookmarkEnd w:id="45"/>
    </w:p>
    <w:p w14:paraId="09A2F6F9"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4BE974F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Dio, che molte volte e in diversi modi nei tempi antichi aveva parlato ai padri per mezzo dei profeti. </w:t>
      </w:r>
      <w:r w:rsidRPr="002A70D8">
        <w:rPr>
          <w:rFonts w:ascii="Arial" w:eastAsia="Times New Roman" w:hAnsi="Arial" w:cs="Times New Roman"/>
          <w:kern w:val="0"/>
          <w:sz w:val="24"/>
          <w:szCs w:val="20"/>
          <w:lang w:eastAsia="it-IT"/>
          <w14:ligatures w14:val="none"/>
        </w:rPr>
        <w:t xml:space="preserve">Mettiamo in luce questa prima verità, con una domanda. Perché urge evangelizzare non solo Cristo Gesù, ma evangelizzare Cristo Gesù come unica sostanza, unica vita, unica verità, unica via, una Parola della fede che redime è salva? Si risponde che i profeti che hanno parlato molte volte e in diversi modi hanno riportato la Parola di Dio, ma non sono la salvezza di Dio, non sono la redenzione di Dio. Neanche Dio che ha parlato per mezzo dei profeti è la salvezza di Dio, è la redenzione di Dio. La Parola dei profeti non è salvezza. La Parola dei profeti non è redenzione. La Parola dei profeti annuncia la Parola che è la Redenzione, che è la Salvezza, che è la Vita, che è la Verità, che è la Via, che è la Riconciliazione, che è la Giustificazione, che è la Pace. che la Carità, che il Perdono. </w:t>
      </w:r>
    </w:p>
    <w:p w14:paraId="5638FEA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tutto questo Cristo Gesù, perché Lui e la Parola sono una sola Sostanza. Sono però una sola Sostanza con Dio e sono una sola Sostanza con l’uomo, perché Lui è vero Dio e vero Dio, vero Figlio Eterno del Padre e vero Figlio dell’uomo, nato per opera dello Spirito Santo nel seno purissimo della Vergine Maria. </w:t>
      </w:r>
    </w:p>
    <w:p w14:paraId="638DF4C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la verità che va tratta dalla verità di Cristo. Questa verità riguarda ogni uomo che per il Battesimo diviene in Cristo partecipe della natura divina e anche </w:t>
      </w:r>
      <w:r w:rsidRPr="002A70D8">
        <w:rPr>
          <w:rFonts w:ascii="Arial" w:eastAsia="Times New Roman" w:hAnsi="Arial" w:cs="Times New Roman"/>
          <w:kern w:val="0"/>
          <w:sz w:val="24"/>
          <w:szCs w:val="20"/>
          <w:lang w:eastAsia="it-IT"/>
          <w14:ligatures w14:val="none"/>
        </w:rPr>
        <w:lastRenderedPageBreak/>
        <w:t xml:space="preserve">partecipe della pienezza della divinità che abita corporalmente in Cristo. Anche il discepolo di Gesù, in Cristo Gesù, per Cristo Gesù, partecipando della natura divina e della pienezza della divinità che abita corporalmente in Cristo, diviene Sostanza di Dio. Gesù è per generazione eterna Sostanza divina, Il cristiano diviene Sostanza divina per partecipazione e per crescita in essa, crescendo lui in sapienza e grazia. </w:t>
      </w:r>
    </w:p>
    <w:p w14:paraId="57F370C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Ora se Lui è Natura e Sostanza divina, Lui è anche Sostanza della Parola, Natura della Parola. Lui è anche Vita, Lui è anche Verità. Lui è anche Via. Lui è anche Redenzione. Lui è anche Salvezza. Lui è anche Giustificazione. Lui è anche Carità. Lui è tutto ciò che è Cristo, a condizione che cresca in Cristo, viva in Cristo, operi a servizio di Dio. </w:t>
      </w:r>
    </w:p>
    <w:p w14:paraId="313A1B8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questa la differenza tra il cristiano e tutti i profeti dell’Antico Testamento. È anche questa la differenza tra il cristiano e ogni altro uomo non cristiano del presente, del passato, del futuro. </w:t>
      </w:r>
    </w:p>
    <w:p w14:paraId="1D3F85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ancora la verità che va estratta da questa verità: poiché il cristiano è sostanza della Parola, nella misura in cui partecipa della natura divina e della pienezza della divinità che abita corporalmente in Cristo, lui può crescere nel suo essere Sostanza, ma anche può decrescere. Può decrescere fino a morire, perdendo così questo purissimo dono. Se muore, allora la sua parola diviene sostanza di morte e non più di vita, sostanza di tenebra e non più di luce, sostanza di peccato e non più di grazia, sostanza di perdizione e non più di salvezza. Non essendo più sostanza divina e non essendo più la sua partecipe della sostanza divina, questa sua realtà di separazione e di distacco, rende il cristiano inutile per la salvezza, anzi produce anti-salvezza e anti-redenzione. </w:t>
      </w:r>
    </w:p>
    <w:p w14:paraId="28F16FD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Questa verità vuole infine che si dica che la misura dell’efficacia della parola del cristiano in ordine alla salvezza del mondo è nella misura della sua crescita nella partecipazione della Sostanza divina e questa partecipazione può compiersi sono in Cristo, con Cristo, per Cristo.</w:t>
      </w:r>
    </w:p>
    <w:p w14:paraId="515B897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ultimamente, in questi giorni, ha parlato a noi per mezzo del Figlio, che ha stabilito erede di tutte le cose e mediante il quale ha fatto anche il mondo. </w:t>
      </w:r>
      <w:r w:rsidRPr="002A70D8">
        <w:rPr>
          <w:rFonts w:ascii="Arial" w:eastAsia="Times New Roman" w:hAnsi="Arial" w:cs="Times New Roman"/>
          <w:kern w:val="0"/>
          <w:sz w:val="24"/>
          <w:szCs w:val="20"/>
          <w:lang w:eastAsia="it-IT"/>
          <w14:ligatures w14:val="none"/>
        </w:rPr>
        <w:t xml:space="preserve">Ecco ora il grande annuncio che l’Agiografo rivolge a tutto l’Antico Testamento e quanti sono ancora dell’Antico Testamento o perché vogliono restare nell’Antico Testamento o perché ancora non sono divenuti pienamente figli del Nuovo. </w:t>
      </w:r>
    </w:p>
    <w:p w14:paraId="3FB6046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Ultimamente, in questi giorni, Dio ha parlato a noi per mezzo del Figlio. Prima ha parlato per mezzo dei profeti. Ora ha parlato per mezzo del Figlio. Ma è solo questa la differenza tra i profeti che sono venuti prima e il Figlio che viene dopo?</w:t>
      </w:r>
    </w:p>
    <w:p w14:paraId="44D2EF2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Abbiamo già messo in luce la grande differenza tra i profeti di ieri e Cristo Gesù, I profeti di ieri dicono la Parola. Non sono la Parola. La seconda differenza consiste nel Fatto che Dio ha stabilito il Figli suo erede di tutte le cose. Questo significa che Dio stesso e lo Spirito Santo, la terra e il cielo e quanto è in essi, è di Cristo. Se è di Cristo, a noi tutto Dio, tutto lo Spirito Santo, tutti i doni divini ed </w:t>
      </w:r>
      <w:r w:rsidRPr="002A70D8">
        <w:rPr>
          <w:rFonts w:ascii="Arial" w:eastAsia="Times New Roman" w:hAnsi="Arial" w:cs="Times New Roman"/>
          <w:kern w:val="0"/>
          <w:sz w:val="24"/>
          <w:szCs w:val="20"/>
          <w:lang w:eastAsia="it-IT"/>
          <w14:ligatures w14:val="none"/>
        </w:rPr>
        <w:lastRenderedPageBreak/>
        <w:t xml:space="preserve">eterni, la vita e la grazia, la giustizia e la pace, il perdono e la riconciliazione, la carità, l’amore eterno, la luce, ogni altra cosa è a noi data non più da Dio, ma da Cristo Gesù. Non è data fuori di Cristo, ma è data in Cristo, con Cristo, per Cristo. Anche noi a noi stessi Dio ci dona, ma solo in Cristo, con Cristo, per Cristo. </w:t>
      </w:r>
    </w:p>
    <w:p w14:paraId="6B2CA26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Ora proviamo a dedurre una verità da questa verità eterna e divina: Se tutto è di Cristo per decreto eterno del Padre, poiché Cristo Gesù viene escluso da ogni nostra predicazione, ogni nostro annunzio, ogni nostra catechesi, ogni nostra omelia, ogni nostro insegnamento, ogni nostro ammaestramento, ogni nostro dialogo, tutto questo ci rivela che abbiamo risuscitato sia il pelagianesimo che il semipelagianesimo. Senza di me, dice Cristo Gesù, non potete fare niente. Questa Parola di Gesù va così interpretata e completata: Se non siete in me, se non vivete con me, se non operate per me, il vostro lavoro è vano. Siete tralci secchi e noi a tralci secchi predichiamo ad altri tralci secchi. Siamo ossa aride che parlano ad altre ossa aride. </w:t>
      </w:r>
    </w:p>
    <w:p w14:paraId="2A5FF67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perché oggi è necessario che lo Spirito Santo scenda nella Chiesa come vento che si abbatte gagliardo con potenza infinitamente più forte del giorno di Pentecoste e il suo rombo come di tuono dovrà soffocare tutti i nostri rombi di falsità e di menzogna con i quali noi stiamo annunciano una falsa fede e stiamo costruendo una falsa religione. </w:t>
      </w:r>
    </w:p>
    <w:p w14:paraId="3E7FA03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Altra verità che viene annunciata è la rilevazione che Dio ha fatto il mondo per mezzo del Figlio Suo. Se Dio ha fatto il mondo per mezzo del Figlio suo, anche il mondo il Padre lo ha dato in eredità al Figlio suo e questo significa che la vera ecologia è solo quella cristologica, la vera antropologia è solo quella cristologica, la vera cosmologia è solo quella cristologica. Non solo all’uomo dobbiamo dare la forma di Cristo, ma all’intero universo. </w:t>
      </w:r>
    </w:p>
    <w:p w14:paraId="4132BF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Poiché immagine eterna del Padre è il Figlio, a immagine del Figlio Dio ha creato l’uomo. Se l’uomo non vive a immagine di Cristo, lui è nella morte. È privo della sua verità di creazione. </w:t>
      </w:r>
    </w:p>
    <w:p w14:paraId="52DE7B4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Oggi si parla molto di etica e ci si chiede qual è l’etica vera e coma la si distingue delle etiche non vere. Noi rispondiamo che per ragioni di creazione la sola etica vera è quella cristologica, non è però etica vera quella che si annuncia. È etica vera quella che si vive. Si annuncia la vera etica, che è solo quella cristologica, e si conduce ogni uomo a divenire in Cristo, con Cristo, per Cristo, a immagine di Cristo e la vera e completa immagine di Cristo è l’immagine di Gesù Crocifisso, il vero Vangelo dell’Apostolo Paolo. </w:t>
      </w:r>
    </w:p>
    <w:p w14:paraId="3C2BDB2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Da Paolo Crocifisso con Cristo, in Cristo, per Cristo, Paolo annuncia Cristo e questi Crocifisso perché ogni uomo giunga alla pienezza del suo essere uomo. Se la nostra etica non diviene etica cristologica, essa mai potrà dirsi vera. Si parlerà sempre di un etica che non appartiene all’uomo.</w:t>
      </w:r>
    </w:p>
    <w:p w14:paraId="7984811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Egli è irradiazione della sua gloria e impronta della sua sostanza, e tutto sostiene con la sua parola potente. </w:t>
      </w:r>
      <w:r w:rsidRPr="002A70D8">
        <w:rPr>
          <w:rFonts w:ascii="Arial" w:eastAsia="Times New Roman" w:hAnsi="Arial" w:cs="Times New Roman"/>
          <w:kern w:val="0"/>
          <w:sz w:val="24"/>
          <w:szCs w:val="20"/>
          <w:lang w:eastAsia="it-IT"/>
          <w14:ligatures w14:val="none"/>
        </w:rPr>
        <w:t xml:space="preserve">Ecco chi è Cristo Gesù, il Figlio eterno del Padre. Egli è irradiazione della sua gloria. Lui è gloria eterna da gloria eterna. </w:t>
      </w:r>
      <w:r w:rsidRPr="002A70D8">
        <w:rPr>
          <w:rFonts w:ascii="Arial" w:eastAsia="Times New Roman" w:hAnsi="Arial" w:cs="Times New Roman"/>
          <w:kern w:val="0"/>
          <w:sz w:val="24"/>
          <w:szCs w:val="20"/>
          <w:lang w:eastAsia="it-IT"/>
          <w14:ligatures w14:val="none"/>
        </w:rPr>
        <w:lastRenderedPageBreak/>
        <w:t xml:space="preserve">L’irradiazione è per generazione. Non solo. Si genera la persona del Figlio. Non si genera la natura. La natura è una ed è eterna. In natura l’irradiazione è frutto della sorgente irradiante, è anche natura dalla sorgente irradiante, ma è separata dalla sorgente che la irradia. L’irradiazione finisce. La sorgente rimane. Invece chi nasce dal Padre, chi è irradiazione dal Padre è il Figlio. Il Figlio però è in eterno la stessa e unica e sola natura divina. </w:t>
      </w:r>
    </w:p>
    <w:p w14:paraId="6B5992E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ancora chi è il Figlio. È impronta della sua sostanza. La sostanza lascia la sua impronta. Ma l’impronta non è la sostanza. Impronta del Padre è il Figlio. La sostanza divina è eterna ed è una, la sola, l’unica. La Persona del Padre è distinta dalla Persona del Figlio, ma non è separata dal Figlio. Sussistono nell’unità dello Spirito Santo nella sola e unica natura divina. Natura eterna. Natura non generata. Natura non fatta. Natura indivisibile. Natura immutabile. </w:t>
      </w:r>
    </w:p>
    <w:p w14:paraId="66661E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Un solo errore in Cristologia e subito diviene errore in teologia, errore in soteriologia, errore in pneumatologia, errore in ecclesiologia, errore in mariologia, errore in antropologia, errore in escatologia, errore in etica, errore in morale, errore in cosmologia. Tutta l’esegesi e tutta l’ermeneutica da questo solo errore viene stravolta. </w:t>
      </w:r>
    </w:p>
    <w:p w14:paraId="76AD32A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tutto oggi risulta stravolto la causa è da trovare nello stravolgimento della cristologia. Si riporti la cristologia nella sua purissima verità e tutto si rivestirà di verità. </w:t>
      </w:r>
    </w:p>
    <w:p w14:paraId="6D7DDB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ancora chi è il Figlio di Dio. È colui che tutto sostiene con la sia Parola potente. La sua Parola potente è la sua decisione potente, è la sua volontà potente. Qual è l’uso che Cristo Gesù fa della sua Parola potente? Ogni sua Parola viene usata per un solo fine: perché ogni creatura raggiunge il fine per il quale è stata creata. Ora qual è il fine per il quale ogni cosa è stata creata? Il fine è uno solo. Il solo fine è quello cristologico: Tutta la creazione in ogni suo atomo va sottoposta a Cristo. Ogni uomo deve essere sottomesso a Cristo. Ogni uomo sottomesso a Cristo deve condurre la creazione alla perfetta sottomissione a Cristo. Senza questo fine cristologico, tutti gli altri fini sono o falsi, o menzogneri, o bugiardi, o parziali, o lacunosi, o vani, o di tenebra, o di peccato, o di morte. </w:t>
      </w:r>
    </w:p>
    <w:p w14:paraId="1054269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Nessun fine è di vita se non è fine altamente cristologico, fine da viversi però tutto in Cristo, con Cristo, per Cristo. Qual è allora il fine della Chiesa? Dare a ogni uomo il suo vero fine che è solo il fine cristologico. Aiutare ogni discepolo di Gesù a dare a ogni atomo dell’universo creato il suo fine cristologico. Se la Chiesa ignora, o trascura, o omette, o rinnega il solo fine per il quale essa esiste, diventa chiede del mondo a servizio del mondo. </w:t>
      </w:r>
    </w:p>
    <w:p w14:paraId="075A540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Ora si sa che al mondo manca il fine cristologico. Anche a Satana manca il fine cristologico. Con una differenza: il mondo lo può ritrovare, se la Chiesa glielo annuncia. Satana non lo potrà più riacquisire, avendo rifiutato nell’eternità ed essendo anche il suo rifiuto, un rifiuto eterno.</w:t>
      </w:r>
    </w:p>
    <w:p w14:paraId="2F56D8E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Quarta verità: </w:t>
      </w:r>
      <w:r w:rsidRPr="002A70D8">
        <w:rPr>
          <w:rFonts w:ascii="Arial" w:eastAsia="Times New Roman" w:hAnsi="Arial" w:cs="Times New Roman"/>
          <w:i/>
          <w:iCs/>
          <w:kern w:val="0"/>
          <w:sz w:val="24"/>
          <w:szCs w:val="20"/>
          <w:lang w:eastAsia="it-IT"/>
          <w14:ligatures w14:val="none"/>
        </w:rPr>
        <w:t xml:space="preserve">Dopo aver compiuto la purificazione dei peccati, sedette alla destra della maestà nell’alto dei cieli, divenuto tanto superiore agli angeli quanto più </w:t>
      </w:r>
      <w:r w:rsidRPr="002A70D8">
        <w:rPr>
          <w:rFonts w:ascii="Arial" w:eastAsia="Times New Roman" w:hAnsi="Arial" w:cs="Times New Roman"/>
          <w:i/>
          <w:iCs/>
          <w:kern w:val="0"/>
          <w:sz w:val="24"/>
          <w:szCs w:val="20"/>
          <w:lang w:eastAsia="it-IT"/>
          <w14:ligatures w14:val="none"/>
        </w:rPr>
        <w:lastRenderedPageBreak/>
        <w:t xml:space="preserve">eccellente del loro è il nome che ha ereditato (Eb 1,1-4). </w:t>
      </w:r>
      <w:r w:rsidRPr="002A70D8">
        <w:rPr>
          <w:rFonts w:ascii="Arial" w:eastAsia="Times New Roman" w:hAnsi="Arial" w:cs="Times New Roman"/>
          <w:kern w:val="0"/>
          <w:sz w:val="24"/>
          <w:szCs w:val="20"/>
          <w:lang w:eastAsia="it-IT"/>
          <w14:ligatures w14:val="none"/>
        </w:rPr>
        <w:t xml:space="preserve">Ecco ancora chi è Cristo Gesù, il Figlio di Dio. Lui è venuto. Ha compiuto la purificazione dei peccati. È risorto. È asceso al cielo e ora siede alla destra della maestà divina nell’alto dei cieli. Il Figlio è seduto alla destra del Padre nella sua veste di vero Dio e di vero uomo. Come vero uomo è divenuto superiore agli angeli. </w:t>
      </w:r>
    </w:p>
    <w:p w14:paraId="31CBE48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superiorità è data dall’eccellenza del nome che ha eredità. Ecco In cosa cosa consiste questa eccellenza: anche come vero uomo Gesù è vero Figlio del Padre. È il Figlio che ha amato il Padre fino al dono della sua vita, a Lui offerta dall’alto della croce. Gli angeli sono creature. Il Figlio è il loro Creatore. Ora come vero Figlio dell’uomo, a causa del nome di vero Figlio, è superiore agli angeli. Questa è l’altissima gloria di Cristo Gesù. Anche gli angeli sono in obbedienza perenne al Figlio di Dio, al Fglio dell’uomo. Nulla è sopra il Figlio dell’uomo. Ogni ginocchio creato si dovrà piegare e confessare che il vero Figlio dell’uomo è il Signore, a gloria di Dio Padre. Anche gli angeli del cielo sono chiamati a vivere di retta e sana cristologia.</w:t>
      </w:r>
    </w:p>
    <w:p w14:paraId="760A8A8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0D71FA9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I</w:t>
      </w:r>
    </w:p>
    <w:p w14:paraId="68A77C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Molte volte, in diversi modi, per mezzo dei profeti. </w:t>
      </w:r>
      <w:r w:rsidRPr="002A70D8">
        <w:rPr>
          <w:rFonts w:ascii="Arial" w:eastAsia="Times New Roman" w:hAnsi="Arial" w:cs="Times New Roman"/>
          <w:kern w:val="0"/>
          <w:sz w:val="24"/>
          <w:szCs w:val="20"/>
          <w:lang w:eastAsia="it-IT"/>
          <w14:ligatures w14:val="none"/>
        </w:rPr>
        <w:t xml:space="preserve">Con queste semplici parole viene annunziato il grande mistero della rivelazione. Essa ha la sua origine in Dio. È Lui l’Autore. Lui però si serve di uomini. Questi uomini sono i suoi profeti, coloro cioè che portano ad altri uomini la sua Volontà, la sua Verità, la sua Santità, il suo mistero e il mistero dello stesso uomo. </w:t>
      </w:r>
      <w:r w:rsidRPr="002A70D8">
        <w:rPr>
          <w:rFonts w:ascii="Arial" w:eastAsia="Times New Roman" w:hAnsi="Arial" w:cs="Times New Roman"/>
          <w:i/>
          <w:kern w:val="0"/>
          <w:sz w:val="24"/>
          <w:szCs w:val="20"/>
          <w:lang w:eastAsia="it-IT"/>
          <w14:ligatures w14:val="none"/>
        </w:rPr>
        <w:t>La mediazione nella rivelazione è via ordinaria</w:t>
      </w:r>
      <w:r w:rsidRPr="002A70D8">
        <w:rPr>
          <w:rFonts w:ascii="Arial" w:eastAsia="Times New Roman" w:hAnsi="Arial" w:cs="Times New Roman"/>
          <w:kern w:val="0"/>
          <w:sz w:val="24"/>
          <w:szCs w:val="20"/>
          <w:lang w:eastAsia="it-IT"/>
          <w14:ligatures w14:val="none"/>
        </w:rPr>
        <w:t xml:space="preserve">. Dio si serve di uno per i molti, di uno per tutti. Per mezzo dei profeti Dio ha parlato molte volte e in diversi modi. Dio parla per: rivelazione, manifestazione, ispirazione, visione, segni e parole intimamente connessi. L’Antico Testamento è queste molte volte e i diversi modi attraverso i quali Dio ha parlato, agendo nella storia e guidandola verso il suo compimento di salvezza e di redenzione. </w:t>
      </w:r>
    </w:p>
    <w:p w14:paraId="7C4EC89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 questi giorni, oggi per mezzo del Figlio. </w:t>
      </w:r>
      <w:r w:rsidRPr="002A70D8">
        <w:rPr>
          <w:rFonts w:ascii="Arial" w:eastAsia="Times New Roman" w:hAnsi="Arial" w:cs="Times New Roman"/>
          <w:kern w:val="0"/>
          <w:sz w:val="24"/>
          <w:szCs w:val="20"/>
          <w:lang w:eastAsia="it-IT"/>
          <w14:ligatures w14:val="none"/>
        </w:rPr>
        <w:t xml:space="preserve">Lo stesso, l’unico, il solo Dio che ha parlato in diversi modi e molte volte nell’Antico Testamento, o un tempo, in questi giorni ha parlato a noi per mezzo del Figlio. Il Figlio è Cristo Gesù. Con Cristo il Padre ci ha manifestato, o detto tutto, ma anche ci ha dato tutto. Non deve più né dirci, né darci qualcosa. Donandoci tutto Cristo, in Cristo ci ha donato tutto, ogni cosa. Ci ha donato la pienezza della rivelazione e della salvezza. Cristo Gesù è l’ultimo dono di Dio. Oltre questo dono, non ha nulla più da darci. Donandoci Cristo Gesù, ha in Lui donato tutto se stesso. Il dono è perfetto, la rivelazione è perfetta, la grazia è perfetta. Assai importante, anzi di vitale importanza è questa verità: </w:t>
      </w:r>
      <w:r w:rsidRPr="002A70D8">
        <w:rPr>
          <w:rFonts w:ascii="Arial" w:eastAsia="Times New Roman" w:hAnsi="Arial" w:cs="Times New Roman"/>
          <w:i/>
          <w:kern w:val="0"/>
          <w:sz w:val="24"/>
          <w:szCs w:val="20"/>
          <w:lang w:eastAsia="it-IT"/>
          <w14:ligatures w14:val="none"/>
        </w:rPr>
        <w:t>l’Autore di tutto è il Dio di Abramo, di Isacco, di Giacobbe, da sempre il Dio che è Padre del Verbo della vita e che dopo il sì della vergine Maria è Padre del Verbo Incarnato, Padre del Messia, Gesù di Nazaret, vero Figlio di Dio, ma anche vero Figlio dell’uomo</w:t>
      </w:r>
      <w:r w:rsidRPr="002A70D8">
        <w:rPr>
          <w:rFonts w:ascii="Arial" w:eastAsia="Times New Roman" w:hAnsi="Arial" w:cs="Times New Roman"/>
          <w:kern w:val="0"/>
          <w:sz w:val="24"/>
          <w:szCs w:val="20"/>
          <w:lang w:eastAsia="it-IT"/>
          <w14:ligatures w14:val="none"/>
        </w:rPr>
        <w:t xml:space="preserve">. L’unicità dell’Autore pone gli ascoltatori dinanzi alla non possibilità di separare il prima e il dopo nella rivelazione, ma di accogliere il dopo in nome del prima, perché il prima è tutto finalizzato al dopo e il dopo è tutto preannunziato nel prima. Chi opera tutto </w:t>
      </w:r>
      <w:r w:rsidRPr="002A70D8">
        <w:rPr>
          <w:rFonts w:ascii="Arial" w:eastAsia="Times New Roman" w:hAnsi="Arial" w:cs="Times New Roman"/>
          <w:kern w:val="0"/>
          <w:sz w:val="24"/>
          <w:szCs w:val="20"/>
          <w:lang w:eastAsia="it-IT"/>
          <w14:ligatures w14:val="none"/>
        </w:rPr>
        <w:lastRenderedPageBreak/>
        <w:t xml:space="preserve">questo è sempre l’unico e solo Dio. Non crede in Dio chi separa in Lui il prima e il dopo, accoglie il prima, rifiuta il dopo. Sono un’unica rivelazione, un unico mistero, una sola salvezza, una sola redenzione, giustificazione, santificazione, liberazione, verità. Sono un unico e solo atto salvifico dell’unico e solo Dio. </w:t>
      </w:r>
      <w:r w:rsidRPr="002A70D8">
        <w:rPr>
          <w:rFonts w:ascii="Arial" w:eastAsia="Times New Roman" w:hAnsi="Arial" w:cs="Times New Roman"/>
          <w:i/>
          <w:kern w:val="0"/>
          <w:sz w:val="24"/>
          <w:szCs w:val="20"/>
          <w:lang w:eastAsia="it-IT"/>
          <w14:ligatures w14:val="none"/>
        </w:rPr>
        <w:t xml:space="preserve">Appare fin da subito che il problema o la questione cristologica si fa e diviene problema teologico. </w:t>
      </w:r>
      <w:r w:rsidRPr="002A70D8">
        <w:rPr>
          <w:rFonts w:ascii="Arial" w:eastAsia="Times New Roman" w:hAnsi="Arial" w:cs="Times New Roman"/>
          <w:kern w:val="0"/>
          <w:sz w:val="24"/>
          <w:szCs w:val="20"/>
          <w:lang w:eastAsia="it-IT"/>
          <w14:ligatures w14:val="none"/>
        </w:rPr>
        <w:t>Da Cristo tutto si sposta in Dio perché Cristo è l’opera di Dio e chi rifiuta Cristo opera di Dio, rifiuta necessariamente il Dio che ha fatto l’opera e il Dio di quest’opera mirabile agli occhi nostri è lo stesso ed unico Dio che l’ha iniziata con la vocazione di Abramo, con la liberazione dalla schiavitù dell’Egitto, con l’introduzione nella Terra Promessa, con la rivelazione fatta ai profeti. È questo il motivo per cui chi non crede in Cristo non crede semplicemente in Dio e chi si rifiuta di conoscere Cristo, si esclude dalla vera conoscenza di Dio. Si esclude semplicemente e puramente dalla salvezza promessa da Dio ai Padri e compiuta tutta nel suo Figlio Unigenito.</w:t>
      </w:r>
    </w:p>
    <w:p w14:paraId="7572998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Erede di tutte le cose</w:t>
      </w:r>
      <w:r w:rsidRPr="002A70D8">
        <w:rPr>
          <w:rFonts w:ascii="Arial" w:eastAsia="Times New Roman" w:hAnsi="Arial" w:cs="Times New Roman"/>
          <w:kern w:val="0"/>
          <w:sz w:val="24"/>
          <w:szCs w:val="20"/>
          <w:lang w:eastAsia="it-IT"/>
          <w14:ligatures w14:val="none"/>
        </w:rPr>
        <w:t xml:space="preserve">. Fin da subito è detto che Cristo Gesù, il Figlio Unigenito del Padre, il Verbo che si è fatto carne nel seno della Vergine Maria, il Messia atteso e promesso è costituito erede di tutte le cose. Lui è stato fatto da Dio l’unico erede della sua verità e della sua grazia, l’unico erede del Paradiso. Anche questa verità è carica di tremende conseguenze: </w:t>
      </w:r>
      <w:r w:rsidRPr="002A70D8">
        <w:rPr>
          <w:rFonts w:ascii="Arial" w:eastAsia="Times New Roman" w:hAnsi="Arial" w:cs="Times New Roman"/>
          <w:i/>
          <w:kern w:val="0"/>
          <w:sz w:val="24"/>
          <w:szCs w:val="20"/>
          <w:lang w:eastAsia="it-IT"/>
          <w14:ligatures w14:val="none"/>
        </w:rPr>
        <w:t>Se Cristo, o il Figlio, è l’unico e il solo erede, perché erede di tutte le cose, ne consegue che nessuno potrà mai ereditare il Paradiso, la grazia, la verità, nessuno può accedere a questi beni divini, se non divenendo una cosa sola con Cristo</w:t>
      </w:r>
      <w:r w:rsidRPr="002A70D8">
        <w:rPr>
          <w:rFonts w:ascii="Arial" w:eastAsia="Times New Roman" w:hAnsi="Arial" w:cs="Times New Roman"/>
          <w:kern w:val="0"/>
          <w:sz w:val="24"/>
          <w:szCs w:val="20"/>
          <w:lang w:eastAsia="it-IT"/>
          <w14:ligatures w14:val="none"/>
        </w:rPr>
        <w:t xml:space="preserve">. Questo avviene solo credendo nella sua Persona e nella sua missione, nella sua Parola e nel suo Vangelo, in ogni Parola che è uscita dalla sua bocca. La fede in Lui è la via per entrare in possesso di ogni promessa di Dio, fatta non attraverso Cristo Gesù, ma per mezzo dei profeti nell’Antico Testamento. Questo significa semplicemente che: </w:t>
      </w:r>
      <w:r w:rsidRPr="002A70D8">
        <w:rPr>
          <w:rFonts w:ascii="Arial" w:eastAsia="Times New Roman" w:hAnsi="Arial" w:cs="Times New Roman"/>
          <w:i/>
          <w:kern w:val="0"/>
          <w:sz w:val="24"/>
          <w:szCs w:val="20"/>
          <w:lang w:eastAsia="it-IT"/>
          <w14:ligatures w14:val="none"/>
        </w:rPr>
        <w:t>quanti si escludono dal Nuovo Testamento, perché si rifiutano di credere in Cristo, si escludono anche dall’Antico, perché il compimento, la realizzazione, la perfezione dell’Antico Testamento è Cristo Gesù. Non: è in Cristo Gesù, ma: è Cristo Gesù, perché è Cristo la promessa fatta da Dio ad Abramo, a Davide, ai profeti.</w:t>
      </w:r>
      <w:r w:rsidRPr="002A70D8">
        <w:rPr>
          <w:rFonts w:ascii="Arial" w:eastAsia="Times New Roman" w:hAnsi="Arial" w:cs="Times New Roman"/>
          <w:kern w:val="0"/>
          <w:sz w:val="24"/>
          <w:szCs w:val="20"/>
          <w:lang w:eastAsia="it-IT"/>
          <w14:ligatures w14:val="none"/>
        </w:rPr>
        <w:t xml:space="preserve"> </w:t>
      </w:r>
    </w:p>
    <w:p w14:paraId="4878CB4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Mediatore nella creazione. Mediatore nella Redenzione.</w:t>
      </w:r>
      <w:r w:rsidRPr="002A70D8">
        <w:rPr>
          <w:rFonts w:ascii="Arial" w:eastAsia="Times New Roman" w:hAnsi="Arial" w:cs="Times New Roman"/>
          <w:kern w:val="0"/>
          <w:sz w:val="24"/>
          <w:szCs w:val="20"/>
          <w:lang w:eastAsia="it-IT"/>
          <w14:ligatures w14:val="none"/>
        </w:rPr>
        <w:t xml:space="preserve"> Cristo Gesù è mediatore nella Creazione: tutto fu fatto per messo di Lui. È anche mediatore nella Redenzione: tutta la salvezza è stata realizzata da Lui, in virtù del suo sacrificio offerto al Padre sul legno della croce. </w:t>
      </w:r>
      <w:r w:rsidRPr="002A70D8">
        <w:rPr>
          <w:rFonts w:ascii="Arial" w:eastAsia="Times New Roman" w:hAnsi="Arial" w:cs="Times New Roman"/>
          <w:i/>
          <w:kern w:val="0"/>
          <w:sz w:val="24"/>
          <w:szCs w:val="20"/>
          <w:lang w:eastAsia="it-IT"/>
          <w14:ligatures w14:val="none"/>
        </w:rPr>
        <w:t>Non due mediazioni, ma una sola. Prima che fosse mediatore nella creazione, il Padre lo aveva già chiamato ad essere mediatore nella redenzione ed è mediatore nella creazione perché già costituito mediatore nella redenzione</w:t>
      </w:r>
      <w:r w:rsidRPr="002A70D8">
        <w:rPr>
          <w:rFonts w:ascii="Arial" w:eastAsia="Times New Roman" w:hAnsi="Arial" w:cs="Times New Roman"/>
          <w:kern w:val="0"/>
          <w:sz w:val="24"/>
          <w:szCs w:val="20"/>
          <w:lang w:eastAsia="it-IT"/>
          <w14:ligatures w14:val="none"/>
        </w:rPr>
        <w:t xml:space="preserve">. È questo il mistero che avvolge Cristo Gesù, mistero di eternità e di tempo, mistero nel tempo perché già mistero nell’eternità. Il mistero di redenzione da realizzare nel tempo dona origine e compimento al mistero vissuto all’inizio del tempo con la creazione dell’universo visibile ed invisibile per mezzo di Lui e in vista di Lui. Crede in Dio secondo verità chi accoglie e vive in tutta pienezza di verità, di amore, di giustizia, di santità la mediazione del Verbo Incarnato sia in ordine alla creazione che alla redenzione. </w:t>
      </w:r>
      <w:r w:rsidRPr="002A70D8">
        <w:rPr>
          <w:rFonts w:ascii="Arial" w:eastAsia="Times New Roman" w:hAnsi="Arial" w:cs="Times New Roman"/>
          <w:i/>
          <w:kern w:val="0"/>
          <w:sz w:val="24"/>
          <w:szCs w:val="20"/>
          <w:lang w:eastAsia="it-IT"/>
          <w14:ligatures w14:val="none"/>
        </w:rPr>
        <w:t>Dio agisce così e questa modalità non è accidentale, ma essenziale, eterna, nel tempo e nel cielo, prima del tempo, nel tempo e dopo il tempo</w:t>
      </w:r>
      <w:r w:rsidRPr="002A70D8">
        <w:rPr>
          <w:rFonts w:ascii="Arial" w:eastAsia="Times New Roman" w:hAnsi="Arial" w:cs="Times New Roman"/>
          <w:kern w:val="0"/>
          <w:sz w:val="24"/>
          <w:szCs w:val="20"/>
          <w:lang w:eastAsia="it-IT"/>
          <w14:ligatures w14:val="none"/>
        </w:rPr>
        <w:t xml:space="preserve">. Senza Cristo, il </w:t>
      </w:r>
      <w:r w:rsidRPr="002A70D8">
        <w:rPr>
          <w:rFonts w:ascii="Arial" w:eastAsia="Times New Roman" w:hAnsi="Arial" w:cs="Times New Roman"/>
          <w:kern w:val="0"/>
          <w:sz w:val="24"/>
          <w:szCs w:val="20"/>
          <w:lang w:eastAsia="it-IT"/>
          <w14:ligatures w14:val="none"/>
        </w:rPr>
        <w:lastRenderedPageBreak/>
        <w:t xml:space="preserve">Padre non è più nella sua verità di operazione. Senza Cristo, ogni confessione di Dio risulta parziale, incompleta, lacunosa, risulta semplicemente inadeguata, inefficace, povera. Cristo e il Padre sono l’unica e sola opera di salvezza. Se manca questa unicità, non vi è neanche vera salvezza. Quella che si crede di possedere è semplicemente un’idea umana di salvezza, ma in nessun caso è la verità divina della redenzione. </w:t>
      </w:r>
    </w:p>
    <w:p w14:paraId="5D1C1B2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iCs/>
          <w:kern w:val="0"/>
          <w:sz w:val="24"/>
          <w:szCs w:val="20"/>
          <w:lang w:eastAsia="it-IT"/>
          <w14:ligatures w14:val="none"/>
        </w:rPr>
        <w:t>Irradiazione della sua gloria</w:t>
      </w:r>
      <w:r w:rsidRPr="002A70D8">
        <w:rPr>
          <w:rFonts w:ascii="Arial" w:eastAsia="Times New Roman" w:hAnsi="Arial" w:cs="Times New Roman"/>
          <w:b/>
          <w:i/>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 xml:space="preserve">Chi è Cristo Gesù, il Crocifisso che è il Risorto, Colui che era morto ma che ora è vivo ed è presso Dio, assiso alla sua destra? </w:t>
      </w:r>
      <w:r w:rsidRPr="002A70D8">
        <w:rPr>
          <w:rFonts w:ascii="Arial" w:eastAsia="Times New Roman" w:hAnsi="Arial" w:cs="Times New Roman"/>
          <w:i/>
          <w:kern w:val="0"/>
          <w:sz w:val="24"/>
          <w:szCs w:val="20"/>
          <w:lang w:eastAsia="it-IT"/>
          <w14:ligatures w14:val="none"/>
        </w:rPr>
        <w:t xml:space="preserve">La prima verità, senza la quale ogni altra diventa falsità, è questa: </w:t>
      </w:r>
      <w:r w:rsidRPr="002A70D8">
        <w:rPr>
          <w:rFonts w:ascii="Arial" w:eastAsia="Times New Roman" w:hAnsi="Arial" w:cs="Times New Roman"/>
          <w:kern w:val="0"/>
          <w:sz w:val="24"/>
          <w:szCs w:val="20"/>
          <w:lang w:eastAsia="it-IT"/>
          <w14:ligatures w14:val="none"/>
        </w:rPr>
        <w:t xml:space="preserve">Cristo Gesù non puramente e semplicemente un uomo. L’essenza di Gesù non è la sua sola umanità. </w:t>
      </w:r>
      <w:r w:rsidRPr="002A70D8">
        <w:rPr>
          <w:rFonts w:ascii="Arial" w:eastAsia="Times New Roman" w:hAnsi="Arial" w:cs="Times New Roman"/>
          <w:i/>
          <w:kern w:val="0"/>
          <w:sz w:val="24"/>
          <w:szCs w:val="20"/>
          <w:lang w:eastAsia="it-IT"/>
          <w14:ligatures w14:val="none"/>
        </w:rPr>
        <w:t xml:space="preserve">Lui, prima di farsi carne nel seno della Vergine Maria, è Dio, è da Dio, è in Dio. Da vero Dio, esistente prima del tempo, nel tempo si fa, diviene vero uomo. </w:t>
      </w:r>
      <w:r w:rsidRPr="002A70D8">
        <w:rPr>
          <w:rFonts w:ascii="Arial" w:eastAsia="Times New Roman" w:hAnsi="Arial" w:cs="Times New Roman"/>
          <w:kern w:val="0"/>
          <w:sz w:val="24"/>
          <w:szCs w:val="20"/>
          <w:lang w:eastAsia="it-IT"/>
          <w14:ligatures w14:val="none"/>
        </w:rPr>
        <w:t xml:space="preserve">Chi si fa uomo è il Figlio del Padre. Questa la vera essenza di Cristo: Dio che si fa uomo, vero Dio che si fa vero uomo. La divinità gli appartiene per generazione eterna dal Padre. Come Figlio generato dal Padre Lui è non creato, è Creatore; non è stato fatto, è Colui per mezzo del quale esiste tutto ciò che esiste. Neanche Uomo egli è stato fatto; Uomo Egli è divenuto, si è fatto. </w:t>
      </w:r>
      <w:r w:rsidRPr="002A70D8">
        <w:rPr>
          <w:rFonts w:ascii="Arial" w:eastAsia="Times New Roman" w:hAnsi="Arial" w:cs="Times New Roman"/>
          <w:i/>
          <w:kern w:val="0"/>
          <w:sz w:val="24"/>
          <w:szCs w:val="20"/>
          <w:lang w:eastAsia="it-IT"/>
          <w14:ligatures w14:val="none"/>
        </w:rPr>
        <w:t>Ogni uomo è fatto uomo da un altro uomo. Il Verbo della vita si è fatto, è divenuto uomo per opera dello Spirito Santo, nel seno verginale di Maria Santissima, che a giusto titolo è Madre della Persona che da Lei è nata e per questo Ella è vera Madre di Dio</w:t>
      </w:r>
      <w:r w:rsidRPr="002A70D8">
        <w:rPr>
          <w:rFonts w:ascii="Arial" w:eastAsia="Times New Roman" w:hAnsi="Arial" w:cs="Times New Roman"/>
          <w:kern w:val="0"/>
          <w:sz w:val="24"/>
          <w:szCs w:val="20"/>
          <w:lang w:eastAsia="it-IT"/>
          <w14:ligatures w14:val="none"/>
        </w:rPr>
        <w:t xml:space="preserve">. Gesù è gloria dalla gloria del Padre, per questo l’Autore non esita a dire che Gesù è irradiazione della sua gloria. La gloria di Dio è la sua divinità e il Padre, generando il Figlio, lo ha rivestito in eterno, dall’eternità, da sempre, di tutta la sua gloria. Poiché questa generazione è fuori del tempo, essa è anche senza tempo. Da sempre e per sempre, in principio, cioè fuori del tempo, il Verbo è generato dal Padre e da sempre e per sempre Dio esiste nell’unità di una sola natura e nella trinità delle Persone divine. </w:t>
      </w:r>
      <w:r w:rsidRPr="002A70D8">
        <w:rPr>
          <w:rFonts w:ascii="Arial" w:eastAsia="Times New Roman" w:hAnsi="Arial" w:cs="Times New Roman"/>
          <w:i/>
          <w:kern w:val="0"/>
          <w:sz w:val="24"/>
          <w:szCs w:val="20"/>
          <w:lang w:eastAsia="it-IT"/>
          <w14:ligatures w14:val="none"/>
        </w:rPr>
        <w:t xml:space="preserve">L’irradiazione è eterna, cioè senza principio e senza fine. Il Verbo è dal Padre, ma è eternamente da Lui. Non esiste prima il Padre e poi in successione il Figlio. L’irradiazione dice simultaneità eterna. </w:t>
      </w:r>
      <w:r w:rsidRPr="002A70D8">
        <w:rPr>
          <w:rFonts w:ascii="Arial" w:eastAsia="Times New Roman" w:hAnsi="Arial" w:cs="Times New Roman"/>
          <w:kern w:val="0"/>
          <w:sz w:val="24"/>
          <w:szCs w:val="20"/>
          <w:lang w:eastAsia="it-IT"/>
          <w14:ligatures w14:val="none"/>
        </w:rPr>
        <w:t xml:space="preserve">Esiste il Padre, esiste il Figlio, esiste lo Spirito Santo. La simultaneità è anche unità di natura. Una sola natura divina. È questo il mistero. Da questo mistero bisogna partire se si vuole conoscere chi è Gesù. </w:t>
      </w:r>
    </w:p>
    <w:p w14:paraId="1A4B246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Impronta della sua sostanza. </w:t>
      </w:r>
      <w:r w:rsidRPr="002A70D8">
        <w:rPr>
          <w:rFonts w:ascii="Arial" w:eastAsia="Times New Roman" w:hAnsi="Arial" w:cs="Times New Roman"/>
          <w:b/>
          <w:iCs/>
          <w:kern w:val="0"/>
          <w:sz w:val="24"/>
          <w:szCs w:val="20"/>
          <w:lang w:eastAsia="it-IT"/>
          <w14:ligatures w14:val="none"/>
        </w:rPr>
        <w:t>L’irradiazione</w:t>
      </w:r>
      <w:r w:rsidRPr="002A70D8">
        <w:rPr>
          <w:rFonts w:ascii="Arial" w:eastAsia="Times New Roman" w:hAnsi="Arial" w:cs="Times New Roman"/>
          <w:b/>
          <w:i/>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 xml:space="preserve">da sola per l’autore non è sufficiente a dire l’essenza di Cristo Gesù. Per coglierla meglio si serve di un’altra parola: </w:t>
      </w:r>
      <w:r w:rsidRPr="002A70D8">
        <w:rPr>
          <w:rFonts w:ascii="Arial" w:eastAsia="Times New Roman" w:hAnsi="Arial" w:cs="Times New Roman"/>
          <w:i/>
          <w:kern w:val="0"/>
          <w:sz w:val="24"/>
          <w:szCs w:val="20"/>
          <w:lang w:eastAsia="it-IT"/>
          <w14:ligatures w14:val="none"/>
        </w:rPr>
        <w:t>impronta della sua sostanza</w:t>
      </w:r>
      <w:r w:rsidRPr="002A70D8">
        <w:rPr>
          <w:rFonts w:ascii="Arial" w:eastAsia="Times New Roman" w:hAnsi="Arial" w:cs="Times New Roman"/>
          <w:kern w:val="0"/>
          <w:sz w:val="24"/>
          <w:szCs w:val="20"/>
          <w:lang w:eastAsia="it-IT"/>
          <w14:ligatures w14:val="none"/>
        </w:rPr>
        <w:t xml:space="preserve">. La sostanza divina è tutta in Cristo Gesù. Non è però una sostanza diversa da quella del Padre. È la stessa sostanza, l’unica e la sola, nella quale sussistono Padre, Figlio e Spirito Santo. Cristo Gesù è di sostanza e natura divina. Questa gli appartiene per generazione eterna. Lui è sostanzialmente Dio. Eternamente Dio. Infinitamente Dio. L’autore, dicendo: </w:t>
      </w:r>
      <w:r w:rsidRPr="002A70D8">
        <w:rPr>
          <w:rFonts w:ascii="Arial" w:eastAsia="Times New Roman" w:hAnsi="Arial" w:cs="Times New Roman"/>
          <w:i/>
          <w:kern w:val="0"/>
          <w:sz w:val="24"/>
          <w:szCs w:val="20"/>
          <w:lang w:eastAsia="it-IT"/>
          <w14:ligatures w14:val="none"/>
        </w:rPr>
        <w:t>impronta della sua sostanza</w:t>
      </w:r>
      <w:r w:rsidRPr="002A70D8">
        <w:rPr>
          <w:rFonts w:ascii="Arial" w:eastAsia="Times New Roman" w:hAnsi="Arial" w:cs="Times New Roman"/>
          <w:kern w:val="0"/>
          <w:sz w:val="24"/>
          <w:szCs w:val="20"/>
          <w:lang w:eastAsia="it-IT"/>
          <w14:ligatures w14:val="none"/>
        </w:rPr>
        <w:t xml:space="preserve">, intende affermare che tutta la sostanza divina del Padre è stata donata al Verbo della Vita. Questa impronta di sostanza non ha però generato una nuova sostanza, anche se divina ed eterna. Generata è stata la Persona del Verbo, la natura è la stessa, la sola, l’unica che è del Padre. </w:t>
      </w:r>
      <w:r w:rsidRPr="002A70D8">
        <w:rPr>
          <w:rFonts w:ascii="Arial" w:eastAsia="Times New Roman" w:hAnsi="Arial" w:cs="Times New Roman"/>
          <w:i/>
          <w:kern w:val="0"/>
          <w:sz w:val="24"/>
          <w:szCs w:val="20"/>
          <w:lang w:eastAsia="it-IT"/>
          <w14:ligatures w14:val="none"/>
        </w:rPr>
        <w:t xml:space="preserve">Non due sostanze, ma una sola; non due nature, ma una sola nell’eternità. </w:t>
      </w:r>
      <w:r w:rsidRPr="002A70D8">
        <w:rPr>
          <w:rFonts w:ascii="Arial" w:eastAsia="Times New Roman" w:hAnsi="Arial" w:cs="Times New Roman"/>
          <w:kern w:val="0"/>
          <w:sz w:val="24"/>
          <w:szCs w:val="20"/>
          <w:lang w:eastAsia="it-IT"/>
          <w14:ligatures w14:val="none"/>
        </w:rPr>
        <w:t xml:space="preserve">Nel tempo poi il Verbo, facendosi uomo, ha acquisito anche la natura umana completa, è divenuto vero uomo. </w:t>
      </w:r>
      <w:r w:rsidRPr="002A70D8">
        <w:rPr>
          <w:rFonts w:ascii="Arial" w:eastAsia="Times New Roman" w:hAnsi="Arial" w:cs="Times New Roman"/>
          <w:i/>
          <w:kern w:val="0"/>
          <w:sz w:val="24"/>
          <w:szCs w:val="20"/>
          <w:lang w:eastAsia="it-IT"/>
          <w14:ligatures w14:val="none"/>
        </w:rPr>
        <w:t xml:space="preserve">Anche se l’immagine dell’impronta è debole per rapporto al </w:t>
      </w:r>
      <w:r w:rsidRPr="002A70D8">
        <w:rPr>
          <w:rFonts w:ascii="Arial" w:eastAsia="Times New Roman" w:hAnsi="Arial" w:cs="Times New Roman"/>
          <w:i/>
          <w:kern w:val="0"/>
          <w:sz w:val="24"/>
          <w:szCs w:val="20"/>
          <w:lang w:eastAsia="it-IT"/>
          <w14:ligatures w14:val="none"/>
        </w:rPr>
        <w:lastRenderedPageBreak/>
        <w:t>mistero che essa esprime, o contiene, la verità però non è debole</w:t>
      </w:r>
      <w:r w:rsidRPr="002A70D8">
        <w:rPr>
          <w:rFonts w:ascii="Arial" w:eastAsia="Times New Roman" w:hAnsi="Arial" w:cs="Times New Roman"/>
          <w:kern w:val="0"/>
          <w:sz w:val="24"/>
          <w:szCs w:val="20"/>
          <w:lang w:eastAsia="it-IT"/>
          <w14:ligatures w14:val="none"/>
        </w:rPr>
        <w:t xml:space="preserve">. Potrebbe essere debole la spiegazione, ma il contenuto è forte: Cristo Gesù non è solamente da Dio, Egli è vero Dio, perché la sua natura è divina, la sua sostanza è eterna, la sua impronta è dalla sostanza e nella sostanza del Padre. Egli è tutto questo per generazione etera, prima del tempo, prima della creazione. </w:t>
      </w:r>
    </w:p>
    <w:p w14:paraId="4FC1415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Sostiene tutte le cose con la potenza della sua parola. </w:t>
      </w:r>
      <w:r w:rsidRPr="002A70D8">
        <w:rPr>
          <w:rFonts w:ascii="Arial" w:eastAsia="Times New Roman" w:hAnsi="Arial" w:cs="Times New Roman"/>
          <w:kern w:val="0"/>
          <w:sz w:val="24"/>
          <w:szCs w:val="20"/>
          <w:lang w:eastAsia="it-IT"/>
          <w14:ligatures w14:val="none"/>
        </w:rPr>
        <w:t xml:space="preserve">Il Verbo della vita, ora Verbo della vita incarnato è Colui che dona vita a tutte le cose. Egli è fuori delle cose, ma è dentro l’umanità. Da dentro l’umanità e anche fuori della stessa creazione, Egli dona sussistenza ad ogni realtà esistente, visibile e invisibile. Ogni cosa esiste per Lui, ma anche in vista di Lui. Senza di Lui nulla esiste di ciò che esiste. </w:t>
      </w:r>
      <w:r w:rsidRPr="002A70D8">
        <w:rPr>
          <w:rFonts w:ascii="Arial" w:eastAsia="Times New Roman" w:hAnsi="Arial" w:cs="Times New Roman"/>
          <w:i/>
          <w:kern w:val="0"/>
          <w:sz w:val="24"/>
          <w:szCs w:val="20"/>
          <w:lang w:eastAsia="it-IT"/>
          <w14:ligatures w14:val="none"/>
        </w:rPr>
        <w:t>Senza di Lui non c’è vita né naturale, né soprannaturale. Egli è semplicemente la vita dell’universo sia nell’ordine della natura che della grazia, sia della creazione che della redenzione</w:t>
      </w:r>
      <w:r w:rsidRPr="002A70D8">
        <w:rPr>
          <w:rFonts w:ascii="Arial" w:eastAsia="Times New Roman" w:hAnsi="Arial" w:cs="Times New Roman"/>
          <w:kern w:val="0"/>
          <w:sz w:val="24"/>
          <w:szCs w:val="20"/>
          <w:lang w:eastAsia="it-IT"/>
          <w14:ligatures w14:val="none"/>
        </w:rPr>
        <w:t xml:space="preserve">. Ogni vita è in Cristo, è per Cristo, è da Cristo, si vive con Cristo. </w:t>
      </w:r>
    </w:p>
    <w:p w14:paraId="43F474F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purificazione dei peccati. </w:t>
      </w:r>
      <w:r w:rsidRPr="002A70D8">
        <w:rPr>
          <w:rFonts w:ascii="Arial" w:eastAsia="Times New Roman" w:hAnsi="Arial" w:cs="Times New Roman"/>
          <w:kern w:val="0"/>
          <w:sz w:val="24"/>
          <w:szCs w:val="20"/>
          <w:lang w:eastAsia="it-IT"/>
          <w14:ligatures w14:val="none"/>
        </w:rPr>
        <w:t xml:space="preserve">L’autore rivela uno dei fini dell’incarnazione: la purificazione dei peccati. </w:t>
      </w:r>
      <w:r w:rsidRPr="002A70D8">
        <w:rPr>
          <w:rFonts w:ascii="Arial" w:eastAsia="Times New Roman" w:hAnsi="Arial" w:cs="Times New Roman"/>
          <w:i/>
          <w:kern w:val="0"/>
          <w:sz w:val="24"/>
          <w:szCs w:val="20"/>
          <w:lang w:eastAsia="it-IT"/>
          <w14:ligatures w14:val="none"/>
        </w:rPr>
        <w:t>Sappiamo che essa fu compiuta per espiazione vicaria</w:t>
      </w:r>
      <w:r w:rsidRPr="002A70D8">
        <w:rPr>
          <w:rFonts w:ascii="Arial" w:eastAsia="Times New Roman" w:hAnsi="Arial" w:cs="Times New Roman"/>
          <w:kern w:val="0"/>
          <w:sz w:val="24"/>
          <w:szCs w:val="20"/>
          <w:lang w:eastAsia="it-IT"/>
          <w14:ligatures w14:val="none"/>
        </w:rPr>
        <w:t xml:space="preserve">. Lui è pertanto il Giusto che si è offerto per gli ingiusti, perché fossero cancellati i loro peccati. Non c’è purificazione dei peccati se non per mezzo di Lui e nessun peccato verrà mai cancellato se non per Lui, per l’espiazione che Lui ha fatto sulla croce. </w:t>
      </w:r>
    </w:p>
    <w:p w14:paraId="14389AE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Assiso alla destra del Padre</w:t>
      </w:r>
      <w:r w:rsidRPr="002A70D8">
        <w:rPr>
          <w:rFonts w:ascii="Arial" w:eastAsia="Times New Roman" w:hAnsi="Arial" w:cs="Times New Roman"/>
          <w:kern w:val="0"/>
          <w:sz w:val="24"/>
          <w:szCs w:val="20"/>
          <w:lang w:eastAsia="it-IT"/>
          <w14:ligatures w14:val="none"/>
        </w:rPr>
        <w:t xml:space="preserve">. È manifestata qual è la vita attuale di Cristo Gesù dopo la sua Passione, Morte, Risurrezione. Egli è asceso al Cielo e siede alla destra del Padre. Egli è presso Dio. Dio non lo ha abbandonato nel sepolcro. Non lo ha lasciato sulla nostra terra per sempre. Ha voluto che sedesse nei Cieli alla sua destra. </w:t>
      </w:r>
      <w:r w:rsidRPr="002A70D8">
        <w:rPr>
          <w:rFonts w:ascii="Arial" w:eastAsia="Times New Roman" w:hAnsi="Arial" w:cs="Times New Roman"/>
          <w:i/>
          <w:kern w:val="0"/>
          <w:sz w:val="24"/>
          <w:szCs w:val="20"/>
          <w:lang w:eastAsia="it-IT"/>
          <w14:ligatures w14:val="none"/>
        </w:rPr>
        <w:t>Chi è assiso alla destra del Padre è il Verbo Incarnato nella gloria della sua umanità, trasformata dalla risurrezione che ha reso il suo corpo tutto spirituale, incorruttibile, immortale, glorioso</w:t>
      </w:r>
      <w:r w:rsidRPr="002A70D8">
        <w:rPr>
          <w:rFonts w:ascii="Arial" w:eastAsia="Times New Roman" w:hAnsi="Arial" w:cs="Times New Roman"/>
          <w:kern w:val="0"/>
          <w:sz w:val="24"/>
          <w:szCs w:val="20"/>
          <w:lang w:eastAsia="it-IT"/>
          <w14:ligatures w14:val="none"/>
        </w:rPr>
        <w:t>.</w:t>
      </w:r>
    </w:p>
    <w:p w14:paraId="5A9A471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Superiore agli Angeli.</w:t>
      </w:r>
      <w:r w:rsidRPr="002A70D8">
        <w:rPr>
          <w:rFonts w:ascii="Arial" w:eastAsia="Times New Roman" w:hAnsi="Arial" w:cs="Times New Roman"/>
          <w:kern w:val="0"/>
          <w:sz w:val="24"/>
          <w:szCs w:val="20"/>
          <w:lang w:eastAsia="it-IT"/>
          <w14:ligatures w14:val="none"/>
        </w:rPr>
        <w:t xml:space="preserve"> Gli Angeli sono esseri spirituali. Esistono come puri spiriti, senza bisogno del corpo materiale. È questo il loro mistero. Per creazione gli Angeli sono superiori agli uomini. Questa verità è attestata dalla Scrittura Antica. Cristo Gesù invece, Verbo Incarnato, nello splendore della sua umanità è superiore agli Angeli. Anche questa verità attesta la superiorità di Cristo, ma è anche funzionale alla rivelazione. Se si accoglie la rivelazione che Dio ha fatto per mezzo degli Angeli (AT), tanto più si deve accogliere la rivelazione fatta da chi agli Angeli è superiore. </w:t>
      </w:r>
      <w:r w:rsidRPr="002A70D8">
        <w:rPr>
          <w:rFonts w:ascii="Arial" w:eastAsia="Times New Roman" w:hAnsi="Arial" w:cs="Times New Roman"/>
          <w:i/>
          <w:kern w:val="0"/>
          <w:sz w:val="24"/>
          <w:szCs w:val="20"/>
          <w:lang w:eastAsia="it-IT"/>
          <w14:ligatures w14:val="none"/>
        </w:rPr>
        <w:t>Se è superiore chi fa la rivelazione, superiore è anche la rivelazione fatta.</w:t>
      </w:r>
      <w:r w:rsidRPr="002A70D8">
        <w:rPr>
          <w:rFonts w:ascii="Arial" w:eastAsia="Times New Roman" w:hAnsi="Arial" w:cs="Times New Roman"/>
          <w:kern w:val="0"/>
          <w:sz w:val="24"/>
          <w:szCs w:val="20"/>
          <w:lang w:eastAsia="it-IT"/>
          <w14:ligatures w14:val="none"/>
        </w:rPr>
        <w:t xml:space="preserve"> Il Nuovo Testamento ha una superiorità per rapporto all’Antico non solo per il suo contenuto di salvezza, ma anche per Colui che l’ha fatta e chi l’ha fatta è superiore agli Angeli.</w:t>
      </w:r>
    </w:p>
    <w:p w14:paraId="6BA6DEC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Oggi ti ho generato. Tu sei mio figlio. </w:t>
      </w:r>
      <w:r w:rsidRPr="002A70D8">
        <w:rPr>
          <w:rFonts w:ascii="Arial" w:eastAsia="Times New Roman" w:hAnsi="Arial" w:cs="Times New Roman"/>
          <w:kern w:val="0"/>
          <w:sz w:val="24"/>
          <w:szCs w:val="20"/>
          <w:lang w:eastAsia="it-IT"/>
          <w14:ligatures w14:val="none"/>
        </w:rPr>
        <w:t xml:space="preserve">È questa l’essenza eterna del Crocifisso che è il Risorto. </w:t>
      </w:r>
      <w:r w:rsidRPr="002A70D8">
        <w:rPr>
          <w:rFonts w:ascii="Arial" w:eastAsia="Times New Roman" w:hAnsi="Arial" w:cs="Times New Roman"/>
          <w:i/>
          <w:kern w:val="0"/>
          <w:sz w:val="24"/>
          <w:szCs w:val="20"/>
          <w:lang w:eastAsia="it-IT"/>
          <w14:ligatures w14:val="none"/>
        </w:rPr>
        <w:t xml:space="preserve">Egli è vero Figlio di Dio, vero Figlio per generazione eterna. </w:t>
      </w:r>
      <w:r w:rsidRPr="002A70D8">
        <w:rPr>
          <w:rFonts w:ascii="Arial" w:eastAsia="Times New Roman" w:hAnsi="Arial" w:cs="Times New Roman"/>
          <w:kern w:val="0"/>
          <w:sz w:val="24"/>
          <w:szCs w:val="20"/>
          <w:lang w:eastAsia="it-IT"/>
          <w14:ligatures w14:val="none"/>
        </w:rPr>
        <w:t xml:space="preserve">Dio l’ha generato prima del tempo, prima della creazione. </w:t>
      </w:r>
      <w:r w:rsidRPr="002A70D8">
        <w:rPr>
          <w:rFonts w:ascii="Arial" w:eastAsia="Times New Roman" w:hAnsi="Arial" w:cs="Times New Roman"/>
          <w:i/>
          <w:kern w:val="0"/>
          <w:sz w:val="24"/>
          <w:szCs w:val="20"/>
          <w:lang w:eastAsia="it-IT"/>
          <w14:ligatures w14:val="none"/>
        </w:rPr>
        <w:t>Questa verità fa la vera differenza tra Cristo ed ogni altro uomo</w:t>
      </w:r>
      <w:r w:rsidRPr="002A70D8">
        <w:rPr>
          <w:rFonts w:ascii="Arial" w:eastAsia="Times New Roman" w:hAnsi="Arial" w:cs="Times New Roman"/>
          <w:kern w:val="0"/>
          <w:sz w:val="24"/>
          <w:szCs w:val="20"/>
          <w:lang w:eastAsia="it-IT"/>
          <w14:ligatures w14:val="none"/>
        </w:rPr>
        <w:t xml:space="preserve">. Ogni altro uomo è stato fatto per mezzo di Cristo. Cristo non è stato fatto. È stato, anzi è, generato dal Padre, oggi, nell’eternità. Tutti gli altri prima di Cristo, da Abramo fino a Malachia, compresi gli </w:t>
      </w:r>
      <w:r w:rsidRPr="002A70D8">
        <w:rPr>
          <w:rFonts w:ascii="Arial" w:eastAsia="Times New Roman" w:hAnsi="Arial" w:cs="Times New Roman"/>
          <w:kern w:val="0"/>
          <w:sz w:val="24"/>
          <w:szCs w:val="20"/>
          <w:lang w:eastAsia="it-IT"/>
          <w14:ligatures w14:val="none"/>
        </w:rPr>
        <w:lastRenderedPageBreak/>
        <w:t xml:space="preserve">Angeli, scompaiono dinanzi a Lui. </w:t>
      </w:r>
      <w:r w:rsidRPr="002A70D8">
        <w:rPr>
          <w:rFonts w:ascii="Arial" w:eastAsia="Times New Roman" w:hAnsi="Arial" w:cs="Times New Roman"/>
          <w:i/>
          <w:kern w:val="0"/>
          <w:sz w:val="24"/>
          <w:szCs w:val="20"/>
          <w:lang w:eastAsia="it-IT"/>
          <w14:ligatures w14:val="none"/>
        </w:rPr>
        <w:t>Tutti costoro sono da Lui, per Lui. Lui invece è dal Padre, per il Padre. Ogni uomo è da Lui e per Lui. Non solo per redenzione deve essere da Lui e per Lui, quanto anche per creazione è da Lui e per Lui</w:t>
      </w:r>
      <w:r w:rsidRPr="002A70D8">
        <w:rPr>
          <w:rFonts w:ascii="Arial" w:eastAsia="Times New Roman" w:hAnsi="Arial" w:cs="Times New Roman"/>
          <w:kern w:val="0"/>
          <w:sz w:val="24"/>
          <w:szCs w:val="20"/>
          <w:lang w:eastAsia="it-IT"/>
          <w14:ligatures w14:val="none"/>
        </w:rPr>
        <w:t xml:space="preserve">. Abramo è da Cristo e per Cristo, come anche Mosè, i profeti, tutti i giusti dell’Antico Testamento, ogni uomo di ogni razza, popolo e lingua. Anche ogni fondatore di Religione è da Cristo ed è per Cristo. Ogni suo discepolo, dopo Cristo, deve passare a Cristo, perché ogni uomo è per Cristo e da Cristo. </w:t>
      </w:r>
    </w:p>
    <w:p w14:paraId="7BBE524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Gli Angeli adorano Cristo. Gli Angeli non sono Signori. </w:t>
      </w:r>
      <w:r w:rsidRPr="002A70D8">
        <w:rPr>
          <w:rFonts w:ascii="Arial" w:eastAsia="Times New Roman" w:hAnsi="Arial" w:cs="Times New Roman"/>
          <w:kern w:val="0"/>
          <w:sz w:val="24"/>
          <w:szCs w:val="20"/>
          <w:lang w:eastAsia="it-IT"/>
          <w14:ligatures w14:val="none"/>
        </w:rPr>
        <w:t xml:space="preserve">È questa una verità tratta dalla Scrittura Antica. Gli Angeli non sono Signori, perché loro sono creature del Signore. Signore è uno solo: Dio. Dio è il Signore del creato. </w:t>
      </w:r>
      <w:r w:rsidRPr="002A70D8">
        <w:rPr>
          <w:rFonts w:ascii="Arial" w:eastAsia="Times New Roman" w:hAnsi="Arial" w:cs="Times New Roman"/>
          <w:i/>
          <w:kern w:val="0"/>
          <w:sz w:val="24"/>
          <w:szCs w:val="20"/>
          <w:lang w:eastAsia="it-IT"/>
          <w14:ligatures w14:val="none"/>
        </w:rPr>
        <w:t>È Signore per creazione, perché Lui l’ha fatto e a Lui appartiene, a Lui obbedisce in tutto. In quanto fattura di Cristo Gesù, gli Angeli riconoscono Cristo come il loro Autore e come loro Autore lo adorano e prestano l’ossequio della loro obbedienza</w:t>
      </w:r>
      <w:r w:rsidRPr="002A70D8">
        <w:rPr>
          <w:rFonts w:ascii="Arial" w:eastAsia="Times New Roman" w:hAnsi="Arial" w:cs="Times New Roman"/>
          <w:kern w:val="0"/>
          <w:sz w:val="24"/>
          <w:szCs w:val="20"/>
          <w:lang w:eastAsia="it-IT"/>
          <w14:ligatures w14:val="none"/>
        </w:rPr>
        <w:t xml:space="preserve">. L’obbedienza è l’adorazione. L’obbedienza si dà a chi è Superiore e Cristo è Superiore non perché tale è stato fatto, ma perché in se stesso è Dio. </w:t>
      </w:r>
    </w:p>
    <w:p w14:paraId="4F689A0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giudice. Cristo è Dio. Cristo è eterno. </w:t>
      </w:r>
      <w:r w:rsidRPr="002A70D8">
        <w:rPr>
          <w:rFonts w:ascii="Arial" w:eastAsia="Times New Roman" w:hAnsi="Arial" w:cs="Times New Roman"/>
          <w:kern w:val="0"/>
          <w:sz w:val="24"/>
          <w:szCs w:val="20"/>
          <w:lang w:eastAsia="it-IT"/>
          <w14:ligatures w14:val="none"/>
        </w:rPr>
        <w:t xml:space="preserve">L’eternità e la divinità appartengono a Cristo per generazione eterna. Il giudizio invece gli appartiene sia perché vero Dio, ma anche perché vero Uomo. </w:t>
      </w:r>
      <w:r w:rsidRPr="002A70D8">
        <w:rPr>
          <w:rFonts w:ascii="Arial" w:eastAsia="Times New Roman" w:hAnsi="Arial" w:cs="Times New Roman"/>
          <w:i/>
          <w:kern w:val="0"/>
          <w:sz w:val="24"/>
          <w:szCs w:val="20"/>
          <w:lang w:eastAsia="it-IT"/>
          <w14:ligatures w14:val="none"/>
        </w:rPr>
        <w:t xml:space="preserve">Dinanzi al Crocifisso che è il Risorto si piegherà ogni ginocchio, confesserà che Cristo Gesù è il suo Dio e Signore, il suo giudice che lo giudicherà con giudizio eterno. </w:t>
      </w:r>
      <w:r w:rsidRPr="002A70D8">
        <w:rPr>
          <w:rFonts w:ascii="Arial" w:eastAsia="Times New Roman" w:hAnsi="Arial" w:cs="Times New Roman"/>
          <w:kern w:val="0"/>
          <w:sz w:val="24"/>
          <w:szCs w:val="20"/>
          <w:lang w:eastAsia="it-IT"/>
          <w14:ligatures w14:val="none"/>
        </w:rPr>
        <w:t xml:space="preserve">Ogni uomo, nessuno escluso; ogni uomo, chi lo ha confessato, chi lo ha ignorato, chi lo ha combattuto; ogni uomo, chi lo ha accolto e chi lo ha crocifisso; ogni uomo, chi lo ha adorato e chi lo ha rinnegato, maltrattato, venduto, umiliato, schernito, ucciso. </w:t>
      </w:r>
    </w:p>
    <w:p w14:paraId="7AE91B8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alla destra del Padre. Cristo è Signore. </w:t>
      </w:r>
      <w:r w:rsidRPr="002A70D8">
        <w:rPr>
          <w:rFonts w:ascii="Arial" w:eastAsia="Times New Roman" w:hAnsi="Arial" w:cs="Times New Roman"/>
          <w:kern w:val="0"/>
          <w:sz w:val="24"/>
          <w:szCs w:val="20"/>
          <w:lang w:eastAsia="it-IT"/>
          <w14:ligatures w14:val="none"/>
        </w:rPr>
        <w:t xml:space="preserve">Come Dio il Verbo è Signore. Come Dio il Verbo è eternamente assiso alla destra del Padre. Chi è Signore e chi è assiso alla destra del Padre non è il Verbo eterno che non esiste più come solo Verbo eterno del Padre. </w:t>
      </w:r>
      <w:r w:rsidRPr="002A70D8">
        <w:rPr>
          <w:rFonts w:ascii="Arial" w:eastAsia="Times New Roman" w:hAnsi="Arial" w:cs="Times New Roman"/>
          <w:i/>
          <w:kern w:val="0"/>
          <w:sz w:val="24"/>
          <w:szCs w:val="20"/>
          <w:lang w:eastAsia="it-IT"/>
          <w14:ligatures w14:val="none"/>
        </w:rPr>
        <w:t xml:space="preserve">Dopo il sì della Vergine Maria, il Verbo eterno esiste solo ed unicamente come Verbo Eterno Incarnato, Morto e Risorto. </w:t>
      </w:r>
      <w:r w:rsidRPr="002A70D8">
        <w:rPr>
          <w:rFonts w:ascii="Arial" w:eastAsia="Times New Roman" w:hAnsi="Arial" w:cs="Times New Roman"/>
          <w:kern w:val="0"/>
          <w:sz w:val="24"/>
          <w:szCs w:val="20"/>
          <w:lang w:eastAsia="it-IT"/>
          <w14:ligatures w14:val="none"/>
        </w:rPr>
        <w:t xml:space="preserve">L’incarnazione è stato un divenire irreversibile. È questa anche l’unione ipostatica. Come Verbo Eterno Incarnato, Morto e Risorto è alla destra del Padre ed è Signore. </w:t>
      </w:r>
    </w:p>
    <w:p w14:paraId="5BD33F2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Sacerdote. </w:t>
      </w:r>
      <w:r w:rsidRPr="002A70D8">
        <w:rPr>
          <w:rFonts w:ascii="Arial" w:eastAsia="Times New Roman" w:hAnsi="Arial" w:cs="Times New Roman"/>
          <w:kern w:val="0"/>
          <w:sz w:val="24"/>
          <w:szCs w:val="20"/>
          <w:lang w:eastAsia="it-IT"/>
          <w14:ligatures w14:val="none"/>
        </w:rPr>
        <w:t xml:space="preserve">Il Verbo della Vita è Sacerdote perché ha offerto a Dio, in espiazione dei peccati del mondo, la sua stessa vita, immolandosi nel suo corpo mortale sulla croce. Si badi bene: non è il corpo che Lui ha offerto al Padre. Al Padre ha offerto tutto se stesso. </w:t>
      </w:r>
      <w:r w:rsidRPr="002A70D8">
        <w:rPr>
          <w:rFonts w:ascii="Arial" w:eastAsia="Times New Roman" w:hAnsi="Arial" w:cs="Times New Roman"/>
          <w:i/>
          <w:kern w:val="0"/>
          <w:sz w:val="24"/>
          <w:szCs w:val="20"/>
          <w:lang w:eastAsia="it-IT"/>
          <w14:ligatures w14:val="none"/>
        </w:rPr>
        <w:t>È il Figlio che è stato inchiodato sulla croce, non solo il corpo; è il Figlio che muore in croce, non solo l’umanità. Si offre il Figlio, ma nella sua umanità, nel suo corpo. È il corpo la materia del sacrificio, ma chi si offre è il Figlio.</w:t>
      </w:r>
      <w:r w:rsidRPr="002A70D8">
        <w:rPr>
          <w:rFonts w:ascii="Arial" w:eastAsia="Times New Roman" w:hAnsi="Arial" w:cs="Times New Roman"/>
          <w:kern w:val="0"/>
          <w:sz w:val="24"/>
          <w:szCs w:val="20"/>
          <w:lang w:eastAsia="it-IT"/>
          <w14:ligatures w14:val="none"/>
        </w:rPr>
        <w:t xml:space="preserve"> Chi è il Figlio? Il Verbo Eterno Incarnato, divenuto carne per compiere l’espiazione dei peccati. </w:t>
      </w:r>
    </w:p>
    <w:p w14:paraId="522B6F7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Figlio. </w:t>
      </w:r>
      <w:r w:rsidRPr="002A70D8">
        <w:rPr>
          <w:rFonts w:ascii="Arial" w:eastAsia="Times New Roman" w:hAnsi="Arial" w:cs="Times New Roman"/>
          <w:kern w:val="0"/>
          <w:sz w:val="24"/>
          <w:szCs w:val="20"/>
          <w:lang w:eastAsia="it-IT"/>
          <w14:ligatures w14:val="none"/>
        </w:rPr>
        <w:t xml:space="preserve">Cristo Gesù non è figlio di Dio come ogni uomo: per creazione, o per adozione. </w:t>
      </w:r>
      <w:r w:rsidRPr="002A70D8">
        <w:rPr>
          <w:rFonts w:ascii="Arial" w:eastAsia="Times New Roman" w:hAnsi="Arial" w:cs="Times New Roman"/>
          <w:i/>
          <w:kern w:val="0"/>
          <w:sz w:val="24"/>
          <w:szCs w:val="20"/>
          <w:lang w:eastAsia="it-IT"/>
          <w14:ligatures w14:val="none"/>
        </w:rPr>
        <w:t xml:space="preserve">Cristo è Figlio del Padre per generazione eterna. Lui è il solo, l’unico che Dio ha generato dalla sua sostanza divina. Lui è il solo che è Luce da Luce, Dio vero da Dio vero. Lui è il solo Figlio generato e non creato. Il Padre è Padre perché ha generato Cristo. </w:t>
      </w:r>
      <w:r w:rsidRPr="002A70D8">
        <w:rPr>
          <w:rFonts w:ascii="Arial" w:eastAsia="Times New Roman" w:hAnsi="Arial" w:cs="Times New Roman"/>
          <w:kern w:val="0"/>
          <w:sz w:val="24"/>
          <w:szCs w:val="20"/>
          <w:lang w:eastAsia="it-IT"/>
          <w14:ligatures w14:val="none"/>
        </w:rPr>
        <w:t xml:space="preserve">È nostro Padre perché ci dona la figliolanza di </w:t>
      </w:r>
      <w:r w:rsidRPr="002A70D8">
        <w:rPr>
          <w:rFonts w:ascii="Arial" w:eastAsia="Times New Roman" w:hAnsi="Arial" w:cs="Times New Roman"/>
          <w:kern w:val="0"/>
          <w:sz w:val="24"/>
          <w:szCs w:val="20"/>
          <w:lang w:eastAsia="it-IT"/>
          <w14:ligatures w14:val="none"/>
        </w:rPr>
        <w:lastRenderedPageBreak/>
        <w:t xml:space="preserve">Cristo, ci fa suoi figli di adozione in Cristo, con Cristo, per Cristo. Questa unicità è solo di Cristo Gesù. Questa verità fa la differenza tra Cristo ed ogni altro uomo. Ogni altro è creatura. Cristo Gesù invece non è creatura, è vero Figlio del Padre. </w:t>
      </w:r>
    </w:p>
    <w:p w14:paraId="6761464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Figlio di Davide ed è Signore di Davide. </w:t>
      </w:r>
      <w:r w:rsidRPr="002A70D8">
        <w:rPr>
          <w:rFonts w:ascii="Arial" w:eastAsia="Times New Roman" w:hAnsi="Arial" w:cs="Times New Roman"/>
          <w:kern w:val="0"/>
          <w:sz w:val="24"/>
          <w:szCs w:val="20"/>
          <w:lang w:eastAsia="it-IT"/>
          <w14:ligatures w14:val="none"/>
        </w:rPr>
        <w:t>Poiché Creatore di Davide, di Davide Cristo Gesù è Signore. In quanto però Verbo Eterno Incarnato nel seno della Vergine Maria, Cristo è figlio di Davide, perché da Maria, che è carne di Davide, è nata la Persona divina nella sua vera umanità.</w:t>
      </w:r>
      <w:r w:rsidRPr="002A70D8">
        <w:rPr>
          <w:rFonts w:ascii="Arial" w:eastAsia="Times New Roman" w:hAnsi="Arial" w:cs="Times New Roman"/>
          <w:i/>
          <w:kern w:val="0"/>
          <w:sz w:val="24"/>
          <w:szCs w:val="20"/>
          <w:lang w:eastAsia="it-IT"/>
          <w14:ligatures w14:val="none"/>
        </w:rPr>
        <w:t xml:space="preserve"> Poiché è la Persona divina che nasce, Cristo Dio è vero Figlio di Davide, vero Figlio di Maria. </w:t>
      </w:r>
      <w:r w:rsidRPr="002A70D8">
        <w:rPr>
          <w:rFonts w:ascii="Arial" w:eastAsia="Times New Roman" w:hAnsi="Arial" w:cs="Times New Roman"/>
          <w:kern w:val="0"/>
          <w:sz w:val="24"/>
          <w:szCs w:val="20"/>
          <w:lang w:eastAsia="it-IT"/>
          <w14:ligatures w14:val="none"/>
        </w:rPr>
        <w:t xml:space="preserve">È questa la ragione teologica per cui Maria è vera Madre di Dio, ma anche perché anche di Maria Gesù è il suo Dio e Signore. </w:t>
      </w:r>
    </w:p>
    <w:p w14:paraId="19D22E9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Gli Angeli incaricati di un ministero di salvezza. </w:t>
      </w:r>
      <w:r w:rsidRPr="002A70D8">
        <w:rPr>
          <w:rFonts w:ascii="Arial" w:eastAsia="Times New Roman" w:hAnsi="Arial" w:cs="Times New Roman"/>
          <w:kern w:val="0"/>
          <w:sz w:val="24"/>
          <w:szCs w:val="20"/>
          <w:lang w:eastAsia="it-IT"/>
          <w14:ligatures w14:val="none"/>
        </w:rPr>
        <w:t xml:space="preserve">L’autore specifica qual è la relazione che intercorre tra gli Angeli e gli uomini. Gli Angeli sono incaricati di un ministero di salvezza. </w:t>
      </w:r>
      <w:r w:rsidRPr="002A70D8">
        <w:rPr>
          <w:rFonts w:ascii="Arial" w:eastAsia="Times New Roman" w:hAnsi="Arial" w:cs="Times New Roman"/>
          <w:i/>
          <w:kern w:val="0"/>
          <w:sz w:val="24"/>
          <w:szCs w:val="20"/>
          <w:lang w:eastAsia="it-IT"/>
          <w14:ligatures w14:val="none"/>
        </w:rPr>
        <w:t>Non sono loro gli autori della salvezza. Cristo Gesù non è incaricato di un ministero di salvezza. Cristo Gesù è la stessa salvezza; è l’Autore di essa.</w:t>
      </w:r>
      <w:r w:rsidRPr="002A70D8">
        <w:rPr>
          <w:rFonts w:ascii="Arial" w:eastAsia="Times New Roman" w:hAnsi="Arial" w:cs="Times New Roman"/>
          <w:kern w:val="0"/>
          <w:sz w:val="24"/>
          <w:szCs w:val="20"/>
          <w:lang w:eastAsia="it-IT"/>
          <w14:ligatures w14:val="none"/>
        </w:rPr>
        <w:t xml:space="preserve"> Se per l’Antico Testamento sono grandi gli Angeli, quanto più grande è Cristo Gesù. </w:t>
      </w:r>
    </w:p>
    <w:p w14:paraId="2F5343E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Tutto è dalla Scrittura</w:t>
      </w:r>
      <w:r w:rsidRPr="002A70D8">
        <w:rPr>
          <w:rFonts w:ascii="Arial" w:eastAsia="Times New Roman" w:hAnsi="Arial" w:cs="Times New Roman"/>
          <w:kern w:val="0"/>
          <w:sz w:val="24"/>
          <w:szCs w:val="20"/>
          <w:lang w:eastAsia="it-IT"/>
          <w14:ligatures w14:val="none"/>
        </w:rPr>
        <w:t xml:space="preserve">. Dicendo che </w:t>
      </w:r>
      <w:r w:rsidRPr="002A70D8">
        <w:rPr>
          <w:rFonts w:ascii="Arial" w:eastAsia="Times New Roman" w:hAnsi="Arial" w:cs="Times New Roman"/>
          <w:i/>
          <w:kern w:val="0"/>
          <w:sz w:val="24"/>
          <w:szCs w:val="20"/>
          <w:lang w:eastAsia="it-IT"/>
          <w14:ligatures w14:val="none"/>
        </w:rPr>
        <w:t xml:space="preserve">tutto è dalla Scrittura </w:t>
      </w:r>
      <w:r w:rsidRPr="002A70D8">
        <w:rPr>
          <w:rFonts w:ascii="Arial" w:eastAsia="Times New Roman" w:hAnsi="Arial" w:cs="Times New Roman"/>
          <w:kern w:val="0"/>
          <w:sz w:val="24"/>
          <w:szCs w:val="20"/>
          <w:lang w:eastAsia="it-IT"/>
          <w14:ligatures w14:val="none"/>
        </w:rPr>
        <w:t xml:space="preserve">si vuole affermare una sola verità. Tutta la Scrittura Antica conduce a Cristo. Lui essa vede. A Lui prepara la strada. Di Lui parla. Lui annunzia. Lui profetizza. Di Lui tratteggia i lineamenti. Di Lui dice ogni cosa. </w:t>
      </w:r>
      <w:r w:rsidRPr="002A70D8">
        <w:rPr>
          <w:rFonts w:ascii="Arial" w:eastAsia="Times New Roman" w:hAnsi="Arial" w:cs="Times New Roman"/>
          <w:i/>
          <w:kern w:val="0"/>
          <w:sz w:val="24"/>
          <w:szCs w:val="20"/>
          <w:lang w:eastAsia="it-IT"/>
          <w14:ligatures w14:val="none"/>
        </w:rPr>
        <w:t>Se la Scrittura è questa verità, nessuno che legge la Scrittura secondo verità può non approdare a Cristo Gesù. Chi non approda a Cristo Gesù non legge la Scrittura secondo verità. Di sicuro la leggerà in modo distorto, sbagliato, erroneo, falso. La leggerà secondo criteri e principi umani, non di certo secondo vera esegesi, autentica ermeneutica, vera saggezza e intelligenza nello Spirito Santo</w:t>
      </w:r>
      <w:r w:rsidRPr="002A70D8">
        <w:rPr>
          <w:rFonts w:ascii="Arial" w:eastAsia="Times New Roman" w:hAnsi="Arial" w:cs="Times New Roman"/>
          <w:kern w:val="0"/>
          <w:sz w:val="24"/>
          <w:szCs w:val="20"/>
          <w:lang w:eastAsia="it-IT"/>
          <w14:ligatures w14:val="none"/>
        </w:rPr>
        <w:t xml:space="preserve">. La legge con mentalità religiosa distorta, frutto spesso del peccato che oscura la mente, accecandola. L’autore apparentemente compone un’opera cristologica, in verità la sua argomentazione è una possente opera di teologia. L’Autore di Cristo, per generazione eterna e per incarnazione nel tempo, è Dio. È lo stesso e l’unico Dio che ha chiamato Abramo, Mosè, i Profeti, ogni altro saggio e giusto perché annunziassero e preparassero il suo popolo ad accogliere il Salvatore e Signore che Lui avrebbe inviato un giorno. </w:t>
      </w:r>
      <w:r w:rsidRPr="002A70D8">
        <w:rPr>
          <w:rFonts w:ascii="Arial" w:eastAsia="Times New Roman" w:hAnsi="Arial" w:cs="Times New Roman"/>
          <w:i/>
          <w:kern w:val="0"/>
          <w:sz w:val="24"/>
          <w:szCs w:val="20"/>
          <w:lang w:eastAsia="it-IT"/>
          <w14:ligatures w14:val="none"/>
        </w:rPr>
        <w:t>La non fede in Cristo non è non fede in Cristo Gesù, è semplicemente non fede in Dio e nella sua opera di salvezza. Chi non crede non è Cristo che in fondo rinnega, rinnega e sconfessa quel Dio nel quale pensa di credere. In realtà non crede perché rifiuta, rigetta, rinnega l'opera, la sola opera per la quale ogni altra cosa è stata pensata, voluta, attuata</w:t>
      </w:r>
      <w:r w:rsidRPr="002A70D8">
        <w:rPr>
          <w:rFonts w:ascii="Arial" w:eastAsia="Times New Roman" w:hAnsi="Arial" w:cs="Times New Roman"/>
          <w:kern w:val="0"/>
          <w:sz w:val="24"/>
          <w:szCs w:val="20"/>
          <w:lang w:eastAsia="it-IT"/>
          <w14:ligatures w14:val="none"/>
        </w:rPr>
        <w:t xml:space="preserve">. Cristo è l’opera di Dio. Chi rinnega Cristo, rinnega Dio che ha “operato” Cristo. Ma se Cristo è l’opera di salvezza di Dio, l’unica opera di salvezza, rinnegando Cristo, Dio non ha altra salvezza da offrire. L’uomo rimane nella sua morte eterna. Cristo Gesù può essere “compreso” solo partendo da Dio. È la sua opera. Dio però si può comprendere solo partendo dall’opera. È l’opera che rivela il suo Autore. Senza Cristo non si conosce Dio. Ma anche senza Dio non si conosce Cristo. </w:t>
      </w:r>
      <w:r w:rsidRPr="002A70D8">
        <w:rPr>
          <w:rFonts w:ascii="Arial" w:eastAsia="Times New Roman" w:hAnsi="Arial" w:cs="Times New Roman"/>
          <w:i/>
          <w:kern w:val="0"/>
          <w:sz w:val="24"/>
          <w:szCs w:val="20"/>
          <w:lang w:eastAsia="it-IT"/>
          <w14:ligatures w14:val="none"/>
        </w:rPr>
        <w:t xml:space="preserve">Il vero Dio ci dona il vero Cristo, il vero Cristo ci dona il vero Dio. Il Dio che non ci dona Cristo non è il vero Dio. Il Cristo che non ci dona il vero Dio, non è il vero Cristo. </w:t>
      </w:r>
      <w:r w:rsidRPr="002A70D8">
        <w:rPr>
          <w:rFonts w:ascii="Arial" w:eastAsia="Times New Roman" w:hAnsi="Arial" w:cs="Times New Roman"/>
          <w:kern w:val="0"/>
          <w:sz w:val="24"/>
          <w:szCs w:val="20"/>
          <w:lang w:eastAsia="it-IT"/>
          <w14:ligatures w14:val="none"/>
        </w:rPr>
        <w:t xml:space="preserve">La Lettera agli Ebrei ci dona il vero Dio che ci dona il vero Cristo e ci dona il vero Cristo che ci dona il vero Dio. </w:t>
      </w:r>
    </w:p>
    <w:p w14:paraId="2860F353" w14:textId="77777777" w:rsidR="002A70D8" w:rsidRPr="002A70D8" w:rsidRDefault="002A70D8" w:rsidP="002A70D8">
      <w:pPr>
        <w:spacing w:after="240" w:line="240" w:lineRule="auto"/>
        <w:rPr>
          <w:rFonts w:ascii="Times New Roman" w:eastAsia="Times New Roman" w:hAnsi="Times New Roman" w:cs="Times New Roman"/>
          <w:kern w:val="0"/>
          <w:sz w:val="20"/>
          <w:szCs w:val="20"/>
          <w:lang w:eastAsia="it-IT"/>
          <w14:ligatures w14:val="none"/>
        </w:rPr>
      </w:pPr>
    </w:p>
    <w:p w14:paraId="2A637B0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sectPr w:rsidR="002A70D8" w:rsidRPr="002A70D8" w:rsidSect="002A70D8">
          <w:headerReference w:type="default" r:id="rId8"/>
          <w:type w:val="nextColumn"/>
          <w:pgSz w:w="11909" w:h="16834" w:code="9"/>
          <w:pgMar w:top="1701" w:right="1701" w:bottom="1701" w:left="1701" w:header="720" w:footer="720" w:gutter="0"/>
          <w:cols w:space="720"/>
          <w:titlePg/>
        </w:sectPr>
      </w:pPr>
    </w:p>
    <w:p w14:paraId="4573F7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I:</w:t>
      </w:r>
    </w:p>
    <w:p w14:paraId="0CF7B85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46" w:name="_Toc102035651"/>
      <w:bookmarkStart w:id="47" w:name="_Toc229026991"/>
      <w:r w:rsidRPr="002A70D8">
        <w:rPr>
          <w:rFonts w:ascii="Arial" w:eastAsia="Times New Roman" w:hAnsi="Arial" w:cs="Arial"/>
          <w:b/>
          <w:color w:val="000000" w:themeColor="text1"/>
          <w:sz w:val="28"/>
          <w:szCs w:val="28"/>
          <w:lang w:eastAsia="it-IT"/>
        </w:rPr>
        <w:t>Grandezza del Figlio di Dio Incarnato</w:t>
      </w:r>
      <w:bookmarkEnd w:id="46"/>
      <w:bookmarkEnd w:id="47"/>
    </w:p>
    <w:p w14:paraId="1667B52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bookmarkStart w:id="48" w:name="_Toc325446273"/>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Dio, che molte volte e in diversi modi nei tempi antichi aveva parlato ai padri per mezzo dei profeti,</w:t>
      </w:r>
    </w:p>
    <w:p w14:paraId="239D60F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Nella Genesi, non esistendo ancora il popolo, il Signore parlava direttamente ad Abramo, ad Isacco, a Giacobbe. Prima ancora ha parlato direttamente con Adamo, con Eva. Dopo il peccato. Ha parlato direttamente con Caino subito dopo aver offerto questi il suo sacrificio e anche dopo aver questi ucciso il fratello Abele. Anche con Noè ha parlato direttamente. Con lui ha stretto anche un’alleanza. Con Giuseppe ha parlato per mezzo dei sogni e anche per mezzo della sapienza con la quale lo conduceva.</w:t>
      </w:r>
    </w:p>
    <w:p w14:paraId="679D249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Mosè tutto cambia. Nasce il popolo. Nasce il mediatore tra Dio e il popolo. In un primo tempo la mediazione è solo profetica. Con l’alleanza presso il Sinai la mediazione è anche sacerdotale. Con la nascita della regalità essa diviene pure mediazione regale. Mediazione sacerdotale e regale sono per discendenza. La profezia è sempre per scelta diretta del Signore. Quando sacerdoti e re oscurano la loro voce, sempre il Signore interviene con la sua possente voce mediante i suoi profeti. Ecco perché il testo dice che Dio molte volte e in diversi modi nei tempi antichi aveva parlato ai padri per mezzo dei profeti. Questi tempi vanno dall’Esodo fino a Malachia.</w:t>
      </w:r>
    </w:p>
    <w:p w14:paraId="1290A3C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 xml:space="preserve">ultimamente, in questi giorni, ha parlato a noi per mezzo del Figlio, che ha stabilito erede di tutte le cose e mediante il quale ha fatto anche il mondo. </w:t>
      </w:r>
    </w:p>
    <w:p w14:paraId="51E889C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Ultimamente, in questi giorni, che vanno dal battesimo di Giovanni fino al giorno della sua gloriosa ascensione al cielo, Dio ha parlato a noi per mezzo del Figlio, che ha stabilito erede di tutte le cose e mediante il quale ha fatto anche il mondo. Gesù è erede di tutte le cose perché solo Lui è l’Erede del Padre. </w:t>
      </w:r>
    </w:p>
    <w:p w14:paraId="60FA41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vuole divenire erede di Dio deve lasciarsi fare dallo Spirito Santo vero corpo di Cristo Gesù. Anche il mondo è stato fatto per mezzo del Figlio. Il Padre ha voluto dare al Figlio suo questa gloria. Non solo il mondo è stato fatto per il Figlio, ma anche è stato fatto in vista del Figlio. Tutto l’universo esistente, tutta l’umanità, è proprietà del Figlio. Solo Lui è il Signore di tutto ciò che esiste, perché solo Lui ne è il Creatore. Questa verità dice che se tutto è di Cristo, tutto va riportato e ricondotto a Cristo. Se tutto è di Cristo tutto a Lui va donato, consegnato. Cristo Gesù deve consegnare tutto al Padre. Ogni discepolo di Gesù deve consegnare tutta l’umanità e tutto il creato a Cristo. Non portare a Cristo da parte del discepolo di Cristo non solo è per lui gravissimo peccato di omissione e anche di gravissima disobbedienza, ma anche per lui il mondo e l’umanità sono lasciati in balia del principe delle tenebre, di ogni schiavitù e della stessa morte, che potrebbe trasformarsi in morte eterna. Grande è la missione del cristiano. Essa è missione di vera salvezza del creato e dell’umanità. </w:t>
      </w:r>
    </w:p>
    <w:p w14:paraId="7BABE96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(Gv 1,1-5). </w:t>
      </w:r>
    </w:p>
    <w:p w14:paraId="0D25FE3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0596701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4,3-7). </w:t>
      </w:r>
    </w:p>
    <w:p w14:paraId="775773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Figlio è vero Figlio per generazione eterna dal Padre. Gesù è vero Dio da vero Dio, Luce da Luce, generato, non creato, della stessa sostanza del Padre. Questa verità è solo di Cristo Gesù. Ogni uomo è figlio di Dio per elezione, per scelta, per adozione, per nascita da acqua e da Spirito Santo. Nessun uomo è figlio di Dio per generazione né eterna e né nel tempo. Questa verità è solo di Cristo Gesù e anche di Cristo Gesù è questa figliolanza: come vero Figlio di Dio nell’eternità e come vero Figlio dell’uomo nel tempo. Gesù ha un solo Padre. Per comprendere questo mistero indicibile riflettiamo per qualche istante sull’altro ineffabile mistero che è quello della Vergine Maria:</w:t>
      </w:r>
    </w:p>
    <w:p w14:paraId="70F32E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Conoscere il mistero della Vergine Madre aiuta il cristiano a conoscere il suo mistero. Meditando sulla vita della Madre di Dio a poco a poco anche sulla nostra vita verrà un riflesso della sua luce e la illuminerà. Sarà beato chi si lascerà illuminare dalla sua luce. La Vergine Maria è piena di Spirito Santo, perché piena di grazia. Lei è tempio vivo della Beata Trinità. Il Padre abita in Lei con il suo amore, lo Spirito Santo con la sua comunione, il Verbo Eterno come sua vera vita. Il Verbo nel quale e dal quale è la vita di ogni essere vivente attende il sì di Maria per divenire vita umana in Lei e per Lei, attingendo la vita dalla sua vita, con vera generazione, ma non secondo le vie degli uomini, ma percorrendo le vie stabilite dal Padre. Lui diventerà carne per opera dello Spirito Santo. Chiediamoci per un istante: perché il Verbo della vita non può farsi carne secondo le vie degli uomini? Perché Lui non può avere due padri, ma uno solo. Il Padre che lo ha generato nell’eternità dovrà essere in eterno il solo Padre della sua Persona divina, non può avere la carne un padre, perché la carne non è persona. </w:t>
      </w:r>
      <w:r w:rsidRPr="002A70D8">
        <w:rPr>
          <w:rFonts w:ascii="Arial" w:eastAsia="Times New Roman" w:hAnsi="Arial" w:cs="Times New Roman"/>
          <w:bCs/>
          <w:kern w:val="0"/>
          <w:sz w:val="24"/>
          <w:szCs w:val="24"/>
          <w:lang w:eastAsia="it-IT"/>
          <w14:ligatures w14:val="none"/>
        </w:rPr>
        <w:lastRenderedPageBreak/>
        <w:t xml:space="preserve">Può avere invece una Madre perché dal suo seno verginale è la persona Divina che nasce nella carne. È legge eterna della creazione di Dio e di Dio stesso: un solo Padre, una sola madre. Non due padri. Non due madri. L’aberrazione umana oggi è proprio questa: volere dare alla persona umana due padri o due madri, privandola del padre e della madre naturali. </w:t>
      </w:r>
    </w:p>
    <w:p w14:paraId="3C3B924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Ogni disordine introdotto nella legge eterna di Dio è creatore di inferno sulla nostra terra. Se oggi la terra si sta trasformando in un inferno è segno che siamo divenuti creatori di disordine, confusione, alterazione dell’ordine creato da Dio. A questo disordine diamo poi il nome di diritto, misericordia, amore, giustizia. Se qualcuno denuncia questo disordine è chiamato persona senza carità, senza amore, dal cuore di pietra. Lo si condanna per omofobia. Oggi è la legge dell’inferno che governa. Nella Vergine Maria invece si vive un ordine e una comunione di Paradiso. Ma Lei è il Paradiso di Dio sulla nostra terra, in mezzo a noi. Dio è in Lei, con Lei, per Lei. Non esiste mistero più alto, divino, eterno come quello che oggi viene annunziato alla Vergine Maria. </w:t>
      </w:r>
    </w:p>
    <w:p w14:paraId="54668B1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il suo sì a divenire la Madre del Verbo Eterno del Padre è immediato, totale, pieno? Perché piena e coinvolgente tutto il suo essere nell’anima, nel corpo, nello spirito è la presenza dello Spirito Santo in Lei. È come se il corpo, l’anima, lo spirito di Maria fossero corpo, spirito, anima dello Spirito Santo. Poiché lo Spirito Santo è l’eterna comunione di verità e di amore tra il Padre e il Figlio, è anche la comunione di Maria con il Padre e il Figlio. </w:t>
      </w:r>
    </w:p>
    <w:p w14:paraId="7CF4175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Può lo Spirito Santo dire un no al Padre che gli chiede qualcosa? No. Mai. Può il Verbo di Dio dire no al Padre che gli chiede qualcosa? No. Mai. Vive di perfetta comunione nello Spirito Santo. Può la Vergine Maria dire un no al Padre che gli chiede di divenire la Madre del figlio suo? No. Mai. Lei vive nella comunione dello Spirito Santo. Per mezzo della sua voce è lo Spirito che risponde al Padre. Il sì non può essere se non pieno nel dono di tutta se stessa al Padre, rimanendo vergine in eterno per Lui. Così la Vergine Maria rivela a noi qual è oggi il nostro peccato. L’abbandono della comunione dello Spirito Santo a motivo della nostra non crescita in sapienza e grazia. Senza lo Spirito si è anche senza la Parola. Senza la Parola si è senza la verità di Dio e nostra. Siamo dalla carne, nella carne. Nessuna comunione con lo Spirito Santo. Il nostro sì a Dio è inconsistente. La Vergine Maria è invece piena di grazia, di verità, di Spirito Santo. L’apostolo Paolo rivela che quando venne la pienezza del tempo il Figlio di Dio si è fatto Figlio dell’uomo. Questo mistero si è compiuto solo per opera dello Spirito Santo.</w:t>
      </w:r>
    </w:p>
    <w:p w14:paraId="3B30B18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w:t>
      </w:r>
    </w:p>
    <w:p w14:paraId="5617A6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chi è il Figlio di Dio, Cristo Gesù. È l’irradiazione della sua gloria. Non è però come l’irradiazione del sole che attraverso i suoi raggi raggiunge e riscalda la terra, separandosi poi i raggi dallo stesso sole. Gesù è irradiazione che dall’eternità per l’eternità è la stessa natura o sostanza divina. Irradiazione significa che Gesù, sostanza e natura eterna, manifesta nella creazione tutta la gloria del Padre. La prima manifestazione avviene attraverso l’opera della </w:t>
      </w:r>
      <w:r w:rsidRPr="002A70D8">
        <w:rPr>
          <w:rFonts w:ascii="Arial" w:eastAsia="Times New Roman" w:hAnsi="Arial" w:cs="Times New Roman"/>
          <w:bCs/>
          <w:kern w:val="0"/>
          <w:sz w:val="24"/>
          <w:szCs w:val="24"/>
          <w:lang w:eastAsia="it-IT"/>
          <w14:ligatures w14:val="none"/>
        </w:rPr>
        <w:lastRenderedPageBreak/>
        <w:t xml:space="preserve">creazione dal nulla. La seconda irradiazione si compie attraverso l’opera della salvezza e della redenzione. Chi vuole conoscere quanto grande è l’amore del Padre guardi il Crocifisso e conoscerà tutta la potenza di questo amore. Cristo Crocifisso è la più grande irradiazione dell’amore del Padre. </w:t>
      </w:r>
    </w:p>
    <w:p w14:paraId="645BF64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Tutta la gloria del Padre è stata manifestata da Cristo Gesù. Ora spetta al cristiano manifestare al mondo la gloria di Cristo perché attraverso la manifestazione di questa gloria si giunga alla perfetta visione della gloria del Padre. Cristo ha irradiato la gloria di Dio, il cristiano deve irradiare la gloria di Cristo Gesù. Se non irradia la gloria di Cristo, il cristiano è luce spenta. Come Cristo Gesù è irradiazione ma rimanendo luce eterna, così il cristiano è irradiazione, ma rimanendo in eterno luce di Cristo, nella luce di Cristo.</w:t>
      </w:r>
    </w:p>
    <w:p w14:paraId="3705252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Figlio è impronta della sostanza di Dio. Nella sua divinità o natura divina eterna il Figlio sussiste nell’unica e sola natura divina. In quanto anche Figlio dell’uomo, Lui è manifestazione in mezzo agli uomini dell’impronta della sostanza di Dio. Tutto ciò che il Figlio dice ed opera nella sua carne, come vero Figlio dell’uomo, porta l’impronta della sostanza di Dio. Nel Vangelo secondo Giovanni sempre Gesù ha affermato che le opere da Lui compiute sono opere compiute dal Padre per mezzo di Lui. Come Cristo Gesù nella sua carne è impronta della sostanza divina, così anche il cristiano con la sua vita è chiamato ad essere impronta della sostanza di Cristo Gesù.</w:t>
      </w:r>
    </w:p>
    <w:p w14:paraId="5B6FAEB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tutto sostiene con la sua parola potente, perché lui partecipa della stessa onnipotenza del Padre. Il tutto, è tutto l’universo. Non una parte di esso. Non solo l’umanità. Tutto l’universo è sostenuto dalla Parola potente, dalla parola onnipotente di Gesù Signore. È questo un mistero ancora tutto da mettere in luce. Questo mistero potrà essere messo in luce solo mettendo in luce il mistero della trascendenza di Dio e della sua onnipotenza creatrice con la quale il Signore sostiene ogni cosa. Senza una nitida conoscenza del mistero eterno del nostro Dio facilmente si potrebbe cadere nel panteismo, che è l’annullamento della trascendenza di Dio e la sua confusione con la creazione. Il panteismo non è dottrina morta, è invece dottrina risuscitata oggi sotto molteplici forme nuove, con nomi nuovi. </w:t>
      </w:r>
    </w:p>
    <w:p w14:paraId="668FC4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Dio è nelle cose, ma è sopra le cose. Dio ha creato ogni cosa ma non si identifica con le cose. La nitida e chiara conoscenza del mistero del nostro Dio ci fa stare lontani da tutti gli errori cosmologici e antropologici che la storia ha conosciuto e sempre conoscerà. Anche dall’evoluzionismo affidato al caso la conoscenza vera di Dio ci fa stare lontani. Ogni errore cosmologico e ogni errore antropologico è il frutto sia degli errori teologici e sia dagli errori filosofici che di volta in volta si presentano sempre nuovi alla mente dell’uomo. </w:t>
      </w:r>
    </w:p>
    <w:p w14:paraId="3466F18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l’errore degli errori è la satanica volontà di separare Dio, il Creatore e Signore, non più dalla filosofia o da ogni altro ramo della scienza antropologica dovrà essere separato, considerato inesistente. Ma dalla stessa natura dovrà essere separato. La natura, compresa l’intera umanità, non deve avere nessuna relazione con nessuna realtà esistente, vera o non vera, realmente esistente o non esistente, che non sia lo stesso uomo. L’ateismo di un tempo almeno salvava </w:t>
      </w:r>
      <w:r w:rsidRPr="002A70D8">
        <w:rPr>
          <w:rFonts w:ascii="Arial" w:eastAsia="Times New Roman" w:hAnsi="Arial" w:cs="Times New Roman"/>
          <w:bCs/>
          <w:kern w:val="0"/>
          <w:sz w:val="24"/>
          <w:szCs w:val="24"/>
          <w:lang w:eastAsia="it-IT"/>
          <w14:ligatures w14:val="none"/>
        </w:rPr>
        <w:lastRenderedPageBreak/>
        <w:t>qualche verità della natura. Oggi il moderno ateismo ha stabilito che tutto è da se stesso e tutto dovrà essere dall’uomo. Qual è la caratteristica di questo moderno ateismo? Esso non è più un ateismo praticato, vissuto, predicato, insegnato, divulgato. È invece un ateismo imposto, un ateismo dinanzi al quale ognuno si deve prostrare in adorazione. È un ateismo prepotente, malvagio, crudele, spietato. È un ateismo che ogni giorno viene reso legge dell’umanità intera. È un ateismo che ha come fine di distruggere e di annientare tutto ciò che fino a qualche tempo fa si considerava verità oggettiva. Oggi la verità deve essere creata di volta in volta dalla mente dell’uomo. Non però di ogni uomo. Ma dell’uomo che usa immoralmente il suo potere per imporre al mondo intero ogni forma di immoralità. Tutta la verità soggettiva è generatrice di grande immoralità, perché è distruttrice di ogni verità oggettiva e verità oggettiva è Dio, dal quale ogni verità scaturisce per creazione, per redenzione, per santificazione. Una guerra fatta con armi fisiche produce distruzioni e rovine. Questa guerra contro Dio ridurrà l’umanità in cenere. Non una parte di umanità, ma l’intera umanità. Eppure su questa guerra si innalzano grida di gioia, ma è una gioia lugubre e funerea. Una gioia per la morte e non per la vita.</w:t>
      </w:r>
    </w:p>
    <w:p w14:paraId="6C4CC4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viene annunciato il grande mistero della gloriosa risurrezione e ascensione al cielo. </w:t>
      </w:r>
      <w:r w:rsidRPr="002A70D8">
        <w:rPr>
          <w:rFonts w:ascii="Arial" w:eastAsia="Times New Roman" w:hAnsi="Arial" w:cs="Times New Roman"/>
          <w:bCs/>
          <w:i/>
          <w:iCs/>
          <w:kern w:val="0"/>
          <w:sz w:val="24"/>
          <w:szCs w:val="24"/>
          <w:lang w:eastAsia="it-IT"/>
          <w14:ligatures w14:val="none"/>
        </w:rPr>
        <w:t>“Dopo aver compiuto la purificazione dei peccati, sedette alla destra della maestà nell’alto dei cieli”</w:t>
      </w:r>
      <w:r w:rsidRPr="002A70D8">
        <w:rPr>
          <w:rFonts w:ascii="Arial" w:eastAsia="Times New Roman" w:hAnsi="Arial" w:cs="Times New Roman"/>
          <w:bCs/>
          <w:kern w:val="0"/>
          <w:sz w:val="24"/>
          <w:szCs w:val="24"/>
          <w:lang w:eastAsia="it-IT"/>
          <w14:ligatures w14:val="none"/>
        </w:rPr>
        <w:t xml:space="preserve">. Chi siede alla destra della maestà nell’alto dei cieli? Non il Verbo Eterno. Lui è dall’eternità e per l’eternità alla destra del Padre. Chi siede è il Verbo Incarnato, il Figlio di Dio che si è fatto il Figlio dell’uomo. Il Verbo Eterno siede alla destra del Padre nella sua umanità. </w:t>
      </w:r>
    </w:p>
    <w:p w14:paraId="5826B08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divenuto tanto superiore agli angeli quanto più eccellente del loro è il nome che ha ereditato.</w:t>
      </w:r>
    </w:p>
    <w:p w14:paraId="5F4E425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Riflettiamo un istante. Non è divenuto superiore agli Angeli il Verbo del Padre. Il Verbo non è superiore agli Angeli. Il Verbo è il Creatore degli Angeli. </w:t>
      </w:r>
      <w:r w:rsidRPr="002A70D8">
        <w:rPr>
          <w:rFonts w:ascii="Arial" w:eastAsia="Times New Roman" w:hAnsi="Arial" w:cs="Times New Roman"/>
          <w:bCs/>
          <w:i/>
          <w:iCs/>
          <w:kern w:val="0"/>
          <w:sz w:val="24"/>
          <w:szCs w:val="24"/>
          <w:lang w:eastAsia="it-IT"/>
          <w14:ligatures w14:val="none"/>
        </w:rPr>
        <w:t>“Tutto è stato fatto per mezzo di lui e senza di lui nulla è stato fatto di ciò che esiste”</w:t>
      </w:r>
      <w:r w:rsidRPr="002A70D8">
        <w:rPr>
          <w:rFonts w:ascii="Arial" w:eastAsia="Times New Roman" w:hAnsi="Arial" w:cs="Times New Roman"/>
          <w:bCs/>
          <w:kern w:val="0"/>
          <w:sz w:val="24"/>
          <w:szCs w:val="24"/>
          <w:lang w:eastAsia="it-IT"/>
          <w14:ligatures w14:val="none"/>
        </w:rPr>
        <w:t xml:space="preserve"> (Gv 1,3). Tra il Verbo e gli Angeli non c’è possibilità di formulare nessun paragone. Non c’è paragone possibile tra il Creatore e la Creatura. Chi è superiore agli Angeli è il Figlio dell’uomo. Ma il Figlio dell’uomo è in eterno il Figlio di Dio. Poiché Gesù è vero uomo, come vero uomo lui è stato innalzato alla destra della maestà divina. Ecco perché il nome che Cristo Gesù ha ereditato è più eccellente di quello degli Angeli. Questo nome lo ha ereditato in ragione della morte da Crocifisso vissuta dal Figlio dell’uomo sulla croce. Sulla croce il Figlio dell’uomo si consuma per amore del Padre. Con la risurrezione e l’ascensione gloriosa al cielo il Padre si consuma di amore per il Figlio suo. Il Figlio suo nella sua vera umanità muore in croce. Il Figlio suo nella sua vera umanità viene assunto nella più alta gloria del paradiso. Ecco come l’apostolo Paolo annuncia questo mistero:</w:t>
      </w:r>
    </w:p>
    <w:p w14:paraId="5854F38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w:t>
      </w:r>
      <w:r w:rsidRPr="002A70D8">
        <w:rPr>
          <w:rFonts w:ascii="Arial" w:eastAsia="Times New Roman" w:hAnsi="Arial" w:cs="Times New Roman"/>
          <w:bCs/>
          <w:i/>
          <w:iCs/>
          <w:kern w:val="0"/>
          <w:sz w:val="24"/>
          <w:szCs w:val="24"/>
          <w:lang w:eastAsia="it-IT"/>
          <w14:ligatures w14:val="none"/>
        </w:rPr>
        <w:lastRenderedPageBreak/>
        <w:t xml:space="preserve">ginocchio si pieghi nei cieli, sulla terra e sotto terra, e ogni lingua proclami: «Gesù Cristo è Signore!», a gloria di Dio Padre” (Fil 2,6-11). </w:t>
      </w:r>
    </w:p>
    <w:p w14:paraId="4E0E70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 vero uomo il Figlio eterno del Padre compie l’espiazione dei peccati. Nel vero uomo, risorto e asceso al cielo, il Figlio Unigenito del Padre, dal Padre viene innalzato nelle più grande gloria del cielo. Con l’Incarnazione il Verbo di prima non esiste più. Con l’Incarnazione esiste il Verbo di dopo. Chi è il Verbo di dopo? È il Verbo di prima che si è fatto carne, che è morto, che è risorto, che è asceso al cielo e come Verbo incarnato, morto, risorto, asceso al cielo, siede in eterno alla destra del Padre.</w:t>
      </w:r>
    </w:p>
    <w:p w14:paraId="1AF195A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ascende è il Figlio eterno del Padre nella carne. Chi discende è il Figlio del Padre senza la carne. Scende per assumere la carne. Scende per farsi vero uomo. Fattosi vero uomo e compiuta l’espiazione dei peccati, sale al cielo come vero uomo e non più come solo vero Dio. È il mistero di Cristo Gesù ed è solo suo. Questo mistero non è né del Padre e né dello Spirito Santo. Solo il Figlio è il Dio Incarnato. </w:t>
      </w:r>
    </w:p>
    <w:p w14:paraId="41063F4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7B6F91D"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49" w:name="_Toc102035652"/>
      <w:bookmarkStart w:id="50" w:name="_Toc229026992"/>
      <w:r w:rsidRPr="002A70D8">
        <w:rPr>
          <w:rFonts w:ascii="Arial" w:eastAsia="Times New Roman" w:hAnsi="Arial" w:cs="Arial"/>
          <w:b/>
          <w:color w:val="000000" w:themeColor="text1"/>
          <w:sz w:val="28"/>
          <w:szCs w:val="28"/>
          <w:lang w:eastAsia="it-IT"/>
        </w:rPr>
        <w:t>Il Figlio</w:t>
      </w:r>
      <w:bookmarkEnd w:id="49"/>
      <w:bookmarkEnd w:id="50"/>
      <w:r w:rsidRPr="002A70D8">
        <w:rPr>
          <w:rFonts w:ascii="Arial" w:eastAsia="Times New Roman" w:hAnsi="Arial" w:cs="Arial"/>
          <w:b/>
          <w:color w:val="000000" w:themeColor="text1"/>
          <w:sz w:val="28"/>
          <w:szCs w:val="28"/>
          <w:lang w:eastAsia="it-IT"/>
        </w:rPr>
        <w:t xml:space="preserve"> </w:t>
      </w:r>
    </w:p>
    <w:p w14:paraId="317F915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Infatti, a quale degli angeli Dio ha mai detto: </w:t>
      </w:r>
      <w:r w:rsidRPr="002A70D8">
        <w:rPr>
          <w:rFonts w:ascii="Arial" w:eastAsia="Times New Roman" w:hAnsi="Arial" w:cs="Times New Roman"/>
          <w:b/>
          <w:i/>
          <w:kern w:val="0"/>
          <w:sz w:val="24"/>
          <w:szCs w:val="24"/>
          <w:lang w:eastAsia="it-IT"/>
          <w14:ligatures w14:val="none"/>
        </w:rPr>
        <w:t>Tu sei mio figlio, oggi ti ho generato</w:t>
      </w:r>
      <w:r w:rsidRPr="002A70D8">
        <w:rPr>
          <w:rFonts w:ascii="Arial" w:eastAsia="Times New Roman" w:hAnsi="Arial" w:cs="Times New Roman"/>
          <w:b/>
          <w:kern w:val="0"/>
          <w:sz w:val="24"/>
          <w:szCs w:val="24"/>
          <w:lang w:eastAsia="it-IT"/>
          <w14:ligatures w14:val="none"/>
        </w:rPr>
        <w:t xml:space="preserve">? E ancora: </w:t>
      </w:r>
      <w:r w:rsidRPr="002A70D8">
        <w:rPr>
          <w:rFonts w:ascii="Arial" w:eastAsia="Times New Roman" w:hAnsi="Arial" w:cs="Times New Roman"/>
          <w:b/>
          <w:i/>
          <w:kern w:val="0"/>
          <w:sz w:val="24"/>
          <w:szCs w:val="24"/>
          <w:lang w:eastAsia="it-IT"/>
          <w14:ligatures w14:val="none"/>
        </w:rPr>
        <w:t>Io sarò per lui padre ed egli sarà per me figlio</w:t>
      </w:r>
      <w:r w:rsidRPr="002A70D8">
        <w:rPr>
          <w:rFonts w:ascii="Arial" w:eastAsia="Times New Roman" w:hAnsi="Arial" w:cs="Times New Roman"/>
          <w:b/>
          <w:kern w:val="0"/>
          <w:sz w:val="24"/>
          <w:szCs w:val="24"/>
          <w:lang w:eastAsia="it-IT"/>
          <w14:ligatures w14:val="none"/>
        </w:rPr>
        <w:t>?</w:t>
      </w:r>
    </w:p>
    <w:p w14:paraId="05F7C59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Figlio di Dio, il suo Messia, è il solo Figlio che il Padre ha generato prima di tutti i secoli. Solo il Verbo è suo Figlio per generazione eterna. Tutti gli altri sono figli per elezione, per generazione da acqua e da Spirito Santo, per adozione. Nessun altro è per generazione eterna dal Padre.</w:t>
      </w:r>
    </w:p>
    <w:p w14:paraId="0D633B6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stesso ho stabilito il mio sovrano sul Sion, mia santa montagna». Voglio annunciare il decreto del Signore. Egli mi ha detto: «Tu sei mio figlio, io oggi ti ho generato. Chiedimi e ti darò in eredità le genti e in tuo dominio le terre più lontane» (Sal 2,6-8). </w:t>
      </w:r>
    </w:p>
    <w:p w14:paraId="32EA64D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i tuoi giorni saranno compiuti e tu dormirai con i tuoi padri, io susciterò un tuo discendente dopo di te, uscito dalle tue viscere, e renderò stabile il suo regno. Egli edificherà una casa al mio nome e io renderò stabile il trono del suo regno per sempre. Io sarò per lui padre ed egli sarà per me figlio. La tua casa e il tuo regno saranno saldi per sempre davanti a te, il tuo trono sarà reso stabile per sempre”» (2Sam 7,12-14.16). </w:t>
      </w:r>
    </w:p>
    <w:p w14:paraId="652C3D9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Messia che il Padre chiama suo Figlio, è dall’eternità luce da luce, Dio vero da Dio vero, generato, non creato, della stessa sostanza del Padre. Il Messia è il Verbo Incarnato.</w:t>
      </w:r>
    </w:p>
    <w:p w14:paraId="6D43926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 xml:space="preserve">Quando invece introduce il primogenito nel mondo, dice: </w:t>
      </w:r>
      <w:r w:rsidRPr="002A70D8">
        <w:rPr>
          <w:rFonts w:ascii="Arial" w:eastAsia="Times New Roman" w:hAnsi="Arial" w:cs="Times New Roman"/>
          <w:b/>
          <w:i/>
          <w:kern w:val="0"/>
          <w:sz w:val="24"/>
          <w:szCs w:val="24"/>
          <w:lang w:eastAsia="it-IT"/>
          <w14:ligatures w14:val="none"/>
        </w:rPr>
        <w:t>Lo adorino tutti gli angeli di Dio</w:t>
      </w:r>
      <w:r w:rsidRPr="002A70D8">
        <w:rPr>
          <w:rFonts w:ascii="Arial" w:eastAsia="Times New Roman" w:hAnsi="Arial" w:cs="Times New Roman"/>
          <w:b/>
          <w:kern w:val="0"/>
          <w:sz w:val="24"/>
          <w:szCs w:val="24"/>
          <w:lang w:eastAsia="it-IT"/>
          <w14:ligatures w14:val="none"/>
        </w:rPr>
        <w:t>.</w:t>
      </w:r>
    </w:p>
    <w:p w14:paraId="5453B3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Il primogenito del mondo è il suo unigenito eterno. È il Figlio del suo amore. Leggiamo il Salmo per intero:</w:t>
      </w:r>
    </w:p>
    <w:p w14:paraId="2A0EF0F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regna: esulti la terra, gioiscano le isole tutte. Nubi e tenebre lo avvolgono, giustizia e diritto sostengono il suo trono. Un fuoco cammina davanti a lui e brucia tutt’intorno i suoi nemici. Le sue folgori rischiarano il mondo: vede e trema la terra. I monti fondono come cera davanti al Signore, davanti al Signore di tutta la terra. Annunciano i cieli la sua giustizia, e tutti i popoli vedono la sua gloria. Si vergognino tutti gli adoratori di statue e chi si vanta del nulla degli idoli. A lui si prostrino tutti gli dèi! Ascolti Sion e ne gioisca, esultino i villaggi di Giuda a causa dei tuoi giudizi, Signore. Perché tu, Signore, sei l’Altissimo su tutta la terra, eccelso su tutti gli dèi. Odiate il male, voi che amate il Signore: egli custodisce la vita dei suoi fedeli, li libererà dalle mani dei malvagi. Una luce è spuntata per il giusto, una gioia per i retti di cuore. Gioite, giusti, nel Signore, della sua santità celebrate il ricordo (Sal 97,1-12).</w:t>
      </w:r>
    </w:p>
    <w:p w14:paraId="1A3EFF1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Confundantur omnes qui adorant sculptilia qui gloriantur in simulacris suis adorate eum omnes angeli eius</w:t>
      </w:r>
      <w:r w:rsidRPr="002A70D8">
        <w:rPr>
          <w:rFonts w:ascii="Arial" w:eastAsia="Times New Roman" w:hAnsi="Arial" w:cs="Times New Roman"/>
          <w:bCs/>
          <w:kern w:val="0"/>
          <w:sz w:val="24"/>
          <w:szCs w:val="24"/>
          <w:lang w:val="fr-FR" w:eastAsia="it-IT"/>
          <w14:ligatures w14:val="none"/>
        </w:rPr>
        <w:t xml:space="preserve"> (Sal 96,7). </w:t>
      </w:r>
      <w:r w:rsidRPr="002A70D8">
        <w:rPr>
          <w:rFonts w:ascii="Arial" w:eastAsia="Times New Roman" w:hAnsi="Arial" w:cs="Times New Roman"/>
          <w:bCs/>
          <w:i/>
          <w:iCs/>
          <w:kern w:val="0"/>
          <w:sz w:val="24"/>
          <w:szCs w:val="24"/>
          <w:lang w:val="la-Latn" w:eastAsia="it-IT"/>
          <w14:ligatures w14:val="none"/>
        </w:rPr>
        <w:t>Et cum iterum introducit primogenitum in orbem terrae dicit et adorent eum omnes angeli Dei</w:t>
      </w:r>
      <w:r w:rsidRPr="002A70D8">
        <w:rPr>
          <w:rFonts w:ascii="Arial" w:eastAsia="Times New Roman" w:hAnsi="Arial" w:cs="Times New Roman"/>
          <w:bCs/>
          <w:kern w:val="0"/>
          <w:sz w:val="24"/>
          <w:szCs w:val="24"/>
          <w:lang w:val="fr-FR" w:eastAsia="it-IT"/>
          <w14:ligatures w14:val="none"/>
        </w:rPr>
        <w:t xml:space="preserve"> (Eb 1,6). </w:t>
      </w:r>
      <w:r w:rsidRPr="002A70D8">
        <w:rPr>
          <w:rFonts w:ascii="Greek" w:eastAsia="Times New Roman" w:hAnsi="Greek" w:cs="Greek"/>
          <w:bCs/>
          <w:kern w:val="0"/>
          <w:sz w:val="24"/>
          <w:szCs w:val="24"/>
          <w:lang w:val="fr-FR" w:eastAsia="it-IT"/>
          <w14:ligatures w14:val="none"/>
        </w:rPr>
        <w:t xml:space="preserve">a„scunq»twsan p£ntej oƒ proskunoàntej to‹j glupto‹j oƒ ™gkaucèmenoi ™n to‹j e„dèloij aÙtîn: proskun»sate aÙtù, p£ntej oƒ ¥ggeloi aÙtoà. </w:t>
      </w:r>
      <w:r w:rsidRPr="002A70D8">
        <w:rPr>
          <w:rFonts w:ascii="Arial" w:eastAsia="Times New Roman" w:hAnsi="Arial" w:cs="Times New Roman"/>
          <w:bCs/>
          <w:kern w:val="0"/>
          <w:sz w:val="24"/>
          <w:szCs w:val="24"/>
          <w:lang w:eastAsia="it-IT"/>
          <w14:ligatures w14:val="none"/>
        </w:rPr>
        <w:t xml:space="preserve">(Sal 96,7). </w:t>
      </w:r>
    </w:p>
    <w:p w14:paraId="7DCDA4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L’attuale traduzione del Salmo cambia la parola “Angeli” con dèi. Anche la precedente traduzione operava lo stesso cambiamento: “</w:t>
      </w:r>
      <w:r w:rsidRPr="002A70D8">
        <w:rPr>
          <w:rFonts w:ascii="Arial" w:eastAsia="Times New Roman" w:hAnsi="Arial" w:cs="Times New Roman"/>
          <w:bCs/>
          <w:i/>
          <w:iCs/>
          <w:kern w:val="0"/>
          <w:sz w:val="24"/>
          <w:szCs w:val="24"/>
          <w:lang w:eastAsia="it-IT"/>
          <w14:ligatures w14:val="none"/>
        </w:rPr>
        <w:t>Siano confusi tutti gli adoratori di statue e chi si gloria dei propri idoli. Si prostrino a lui tutti gli dei!</w:t>
      </w:r>
      <w:r w:rsidRPr="002A70D8">
        <w:rPr>
          <w:rFonts w:ascii="Arial" w:eastAsia="Times New Roman" w:hAnsi="Arial" w:cs="Times New Roman"/>
          <w:bCs/>
          <w:kern w:val="0"/>
          <w:sz w:val="24"/>
          <w:szCs w:val="24"/>
          <w:lang w:eastAsia="it-IT"/>
          <w14:ligatures w14:val="none"/>
        </w:rPr>
        <w:t xml:space="preserve">” (Sal 96,7). Ignoriamo il motivo o le ragioni esegetiche ed ermeneutiche che hanno chiesto un tale cambiamento. </w:t>
      </w:r>
    </w:p>
    <w:p w14:paraId="5533299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 xml:space="preserve">Mentre degli angeli dice: </w:t>
      </w:r>
      <w:r w:rsidRPr="002A70D8">
        <w:rPr>
          <w:rFonts w:ascii="Arial" w:eastAsia="Times New Roman" w:hAnsi="Arial" w:cs="Times New Roman"/>
          <w:b/>
          <w:i/>
          <w:kern w:val="0"/>
          <w:sz w:val="24"/>
          <w:szCs w:val="24"/>
          <w:lang w:eastAsia="it-IT"/>
          <w14:ligatures w14:val="none"/>
        </w:rPr>
        <w:t>Egli fa i suoi angeli simili al vento, e i suoi ministri come fiamma di fuoco</w:t>
      </w:r>
      <w:r w:rsidRPr="002A70D8">
        <w:rPr>
          <w:rFonts w:ascii="Arial" w:eastAsia="Times New Roman" w:hAnsi="Arial" w:cs="Times New Roman"/>
          <w:b/>
          <w:kern w:val="0"/>
          <w:sz w:val="24"/>
          <w:szCs w:val="24"/>
          <w:lang w:eastAsia="it-IT"/>
          <w14:ligatures w14:val="none"/>
        </w:rPr>
        <w:t>,</w:t>
      </w:r>
    </w:p>
    <w:p w14:paraId="26D018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in questo Salmo la traduzione non corrisponde a quanto viene annunciato da questo versetto della Lettera agli Ebrei:</w:t>
      </w:r>
    </w:p>
    <w:p w14:paraId="1841C2A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Benedici il Signore, anima mia! Sei tanto grande, Signore, mio Dio! Sei rivestito di maestà e di splendore, avvolto di luce come di un manto, tu che distendi i cieli come una tenda, costruisci sulle acque le tue alte dimore, fai delle nubi il tuo carro, cammini sulle ali del vento, fai dei venti i tuoi messaggeri e dei fulmini i tuoi ministri (Sal 104,1-4).</w:t>
      </w:r>
    </w:p>
    <w:p w14:paraId="2DD64C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val="fr-FR" w:eastAsia="it-IT"/>
          <w14:ligatures w14:val="none"/>
        </w:rPr>
      </w:pPr>
      <w:r w:rsidRPr="002A70D8">
        <w:rPr>
          <w:rFonts w:ascii="Arial" w:eastAsia="Times New Roman" w:hAnsi="Arial" w:cs="Times New Roman"/>
          <w:bCs/>
          <w:i/>
          <w:iCs/>
          <w:kern w:val="0"/>
          <w:sz w:val="24"/>
          <w:szCs w:val="24"/>
          <w:lang w:val="la-Latn" w:eastAsia="it-IT"/>
          <w14:ligatures w14:val="none"/>
        </w:rPr>
        <w:t>qui facis angelos tuos spiritus et ministros tuos ignem urentem</w:t>
      </w:r>
      <w:r w:rsidRPr="002A70D8">
        <w:rPr>
          <w:rFonts w:ascii="Arial" w:eastAsia="Times New Roman" w:hAnsi="Arial" w:cs="Times New Roman"/>
          <w:bCs/>
          <w:kern w:val="0"/>
          <w:sz w:val="24"/>
          <w:szCs w:val="24"/>
          <w:lang w:val="fr-FR" w:eastAsia="it-IT"/>
          <w14:ligatures w14:val="none"/>
        </w:rPr>
        <w:t xml:space="preserve"> (Sal 103,4). </w:t>
      </w:r>
      <w:r w:rsidRPr="002A70D8">
        <w:rPr>
          <w:rFonts w:ascii="Greek" w:eastAsia="Times New Roman" w:hAnsi="Greek" w:cs="Greek"/>
          <w:bCs/>
          <w:kern w:val="0"/>
          <w:sz w:val="24"/>
          <w:szCs w:val="24"/>
          <w:lang w:val="fr-FR" w:eastAsia="it-IT"/>
          <w14:ligatures w14:val="none"/>
        </w:rPr>
        <w:t xml:space="preserve">Ð poiîn toÝj ¢ggšlouj aÙtoà pneÚmata kaˆ toÝj leitourgoÝj aÙtoà pàr flšgon </w:t>
      </w:r>
      <w:r w:rsidRPr="002A70D8">
        <w:rPr>
          <w:rFonts w:ascii="Arial" w:eastAsia="Times New Roman" w:hAnsi="Arial" w:cs="Times New Roman"/>
          <w:bCs/>
          <w:kern w:val="0"/>
          <w:sz w:val="24"/>
          <w:szCs w:val="24"/>
          <w:lang w:val="fr-FR" w:eastAsia="it-IT"/>
          <w14:ligatures w14:val="none"/>
        </w:rPr>
        <w:t>(Sal 103,4).</w:t>
      </w:r>
      <w:r w:rsidRPr="002A70D8">
        <w:rPr>
          <w:rFonts w:ascii="Arial" w:eastAsia="Times New Roman" w:hAnsi="Arial" w:cs="Times New Roman"/>
          <w:bCs/>
          <w:i/>
          <w:iCs/>
          <w:kern w:val="0"/>
          <w:sz w:val="24"/>
          <w:szCs w:val="24"/>
          <w:lang w:val="fr-FR" w:eastAsia="it-IT"/>
          <w14:ligatures w14:val="none"/>
        </w:rPr>
        <w:t xml:space="preserve"> </w:t>
      </w:r>
    </w:p>
    <w:p w14:paraId="11371D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Gli Angeli sono solo messaggeri. Sono creature. Non sono Figli di Dio. Vento e fuoco esprimono le qualità o le azioni degli Angeli di Dio. </w:t>
      </w:r>
    </w:p>
    <w:p w14:paraId="0A7AFA3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 xml:space="preserve">al Figlio invece dice: </w:t>
      </w:r>
      <w:r w:rsidRPr="002A70D8">
        <w:rPr>
          <w:rFonts w:ascii="Arial" w:eastAsia="Times New Roman" w:hAnsi="Arial" w:cs="Times New Roman"/>
          <w:b/>
          <w:i/>
          <w:kern w:val="0"/>
          <w:sz w:val="24"/>
          <w:szCs w:val="24"/>
          <w:lang w:eastAsia="it-IT"/>
          <w14:ligatures w14:val="none"/>
        </w:rPr>
        <w:t>Il tuo trono, Dio, sta nei secoli dei secoli</w:t>
      </w:r>
      <w:r w:rsidRPr="002A70D8">
        <w:rPr>
          <w:rFonts w:ascii="Arial" w:eastAsia="Times New Roman" w:hAnsi="Arial" w:cs="Times New Roman"/>
          <w:b/>
          <w:kern w:val="0"/>
          <w:sz w:val="24"/>
          <w:szCs w:val="24"/>
          <w:lang w:eastAsia="it-IT"/>
          <w14:ligatures w14:val="none"/>
        </w:rPr>
        <w:t xml:space="preserve">; e: </w:t>
      </w:r>
      <w:r w:rsidRPr="002A70D8">
        <w:rPr>
          <w:rFonts w:ascii="Arial" w:eastAsia="Times New Roman" w:hAnsi="Arial" w:cs="Times New Roman"/>
          <w:b/>
          <w:i/>
          <w:kern w:val="0"/>
          <w:sz w:val="24"/>
          <w:szCs w:val="24"/>
          <w:lang w:eastAsia="it-IT"/>
          <w14:ligatures w14:val="none"/>
        </w:rPr>
        <w:t>Lo scettro del tuo regno è scettro di equità;</w:t>
      </w:r>
    </w:p>
    <w:p w14:paraId="2ADE3E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Il Figlio invece è Dio. A Lui il Signore ha dato la regalità o il governo dell’universo, del cielo e della terra. Anche del Messia di Dio gli Angeli sono ministri. Il Vangelo ci attesta che nel deserto essi servirono Gesù. Anche nell’Orto degli Ulivi scende un Angelo a confortare il suo Re. </w:t>
      </w:r>
    </w:p>
    <w:p w14:paraId="2B077D3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tuo trono, o Dio, dura per sempre; scettro di rettitudine è il tuo scettro regale (Sal 45,7).</w:t>
      </w:r>
    </w:p>
    <w:p w14:paraId="595B578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L’agiografo vuole mettere in chiara luce la grande differenza, che è di sostanza e non di accidenti, di natura e non di proprietà, di divinità e non solo di missione, che regna tra Cristo Gesù e gli Angeli di Dio. </w:t>
      </w:r>
    </w:p>
    <w:p w14:paraId="2039F13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i/>
          <w:kern w:val="0"/>
          <w:sz w:val="24"/>
          <w:szCs w:val="24"/>
          <w:lang w:eastAsia="it-IT"/>
          <w14:ligatures w14:val="none"/>
        </w:rPr>
        <w:t>hai amato la giustizia e odiato l’iniquità, perciò Dio, il tuo Dio, ti ha consacrato con olio di esultanza, a preferenza dei tuoi compagni</w:t>
      </w:r>
      <w:r w:rsidRPr="002A70D8">
        <w:rPr>
          <w:rFonts w:ascii="Arial" w:eastAsia="Times New Roman" w:hAnsi="Arial" w:cs="Times New Roman"/>
          <w:b/>
          <w:kern w:val="0"/>
          <w:sz w:val="24"/>
          <w:szCs w:val="24"/>
          <w:lang w:eastAsia="it-IT"/>
          <w14:ligatures w14:val="none"/>
        </w:rPr>
        <w:t>.</w:t>
      </w:r>
    </w:p>
    <w:p w14:paraId="69E7D2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è il Messia del Signore? è il Re che ha amato, ama, amerà la giustizia. La giustizia è la volontà del Padre suo. È colui che ha odiato, odia, odierà l’iniquità. L’iniquità è ogni cosa contraria alla volontà del Padre suo. Il Padre lo consacra. La consacrazione è triplice: è consacrazione profetica, regale, sacerdotale. È il Padre che consacra il Figlio con olio di Spirito Santo. </w:t>
      </w:r>
    </w:p>
    <w:p w14:paraId="7D702FF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Ami la giustizia e la malvagità detesti: Dio, il tuo Dio, ti ha consacrato con olio di letizia, a preferenza dei tuoi compagni (Sal 45,8). </w:t>
      </w:r>
    </w:p>
    <w:p w14:paraId="53ED6BD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Noi sappiamo che nell’Antico Testamento mai un re avrebbe potuto ricevere la consacrazione sacerdotale. I sacerdoti erano discendenti di Aronne e i re i discendenti di Davide. Era impossibile per discendenza differente. Il sacerdote invece poteva essere consacrato profeta e anche il re poteva ricevere la stessa unzione. Gesù invece riceve tutte e tre le unzioni: sacerdotale, profetica e regale, perché Lui non è sacerdote alla maniera di Aronne, ma di Melchìsedek. Il sacerdozio di Gesù è sostanzialmente differente dal sacerdozio di Aronne. La differenza è sostanziale e non solo accidentale.</w:t>
      </w:r>
    </w:p>
    <w:p w14:paraId="564E6D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 xml:space="preserve">E ancora: </w:t>
      </w:r>
      <w:r w:rsidRPr="002A70D8">
        <w:rPr>
          <w:rFonts w:ascii="Arial" w:eastAsia="Times New Roman" w:hAnsi="Arial" w:cs="Times New Roman"/>
          <w:b/>
          <w:i/>
          <w:kern w:val="0"/>
          <w:sz w:val="24"/>
          <w:szCs w:val="24"/>
          <w:lang w:eastAsia="it-IT"/>
          <w14:ligatures w14:val="none"/>
        </w:rPr>
        <w:t>In principio tu, Signore, hai fondato la terra e i cieli sono opera delle tue mani.</w:t>
      </w:r>
    </w:p>
    <w:p w14:paraId="19DDA7A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verità di ogni altra verità cosmologica. Tutto l’universo visibile e invisibile è stato creato da Dio. Oggi è questa verità che si vuole dichiarare nulla, inesistente. Noi invece crediamo che è essa la verità cosmologica che dovrà essere a fondamento di ogni altra verità che riguarda l’universo. </w:t>
      </w:r>
    </w:p>
    <w:p w14:paraId="67755C0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principio tu hai fondato la terra, i cieli sono opera delle tue mani (Sal 102,26).</w:t>
      </w:r>
    </w:p>
    <w:p w14:paraId="1C575DE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Sulla creazione fatta da Dio ritengo sia giusto dire una parola chiara, senza alcun equivoco, specie in questo tempo in cui l’uomo ha deciso di depredare Dio di tutto ciò che è suo ed è di Dio anche il più piccolo granello di sabbia che è sul lido del mare. Anche il più piccolo atomo di luce sperduto nell’universo. Questa parola chiara è tratta dal Primo Capitolo della Genesi:</w:t>
      </w:r>
    </w:p>
    <w:p w14:paraId="5EB9D14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In principio: </w:t>
      </w:r>
      <w:r w:rsidRPr="002A70D8">
        <w:rPr>
          <w:rFonts w:ascii="Arial" w:eastAsia="Times New Roman" w:hAnsi="Arial" w:cs="Times New Roman"/>
          <w:bCs/>
          <w:i/>
          <w:kern w:val="0"/>
          <w:sz w:val="24"/>
          <w:szCs w:val="24"/>
          <w:lang w:eastAsia="it-IT"/>
          <w14:ligatures w14:val="none"/>
        </w:rPr>
        <w:t xml:space="preserve">In principio Dio creò il cielo e la terra. La terra era informe e deserta e le tenebre ricoprivano l’abisso e lo spirito di Dio aleggiava sulle acque. </w:t>
      </w:r>
      <w:r w:rsidRPr="002A70D8">
        <w:rPr>
          <w:rFonts w:ascii="Arial" w:eastAsia="Times New Roman" w:hAnsi="Arial" w:cs="Times New Roman"/>
          <w:bCs/>
          <w:kern w:val="0"/>
          <w:sz w:val="24"/>
          <w:szCs w:val="24"/>
          <w:lang w:eastAsia="it-IT"/>
          <w14:ligatures w14:val="none"/>
        </w:rPr>
        <w:t>In principio ha un solo significato. Da quando esistono, fin dal primo istante della loro chiamata in vita, il cielo e la terra esistono così: per creazione da Dio. Essi prima non esistevano sotto nessuna forma. Neanche sotto forma di atomi di luce, di materia, di altra cosa. Non esisteva niente di essi. Neanche la più piccola particella. Ora esistono e da quando hanno iniziato ad esistere una sola è la loro origine: per creazione da Dio. La creazione è da materia non preesistente. Nulla esiste prima. Il nulla è assoluto.</w:t>
      </w:r>
    </w:p>
    <w:p w14:paraId="199DE49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l’universo di cielo e di terra, con quanto vi è in esso contenuto sia nel cielo che sulla terra, esiste perché Dio lo ha chiamato all’esistenza. Ecco come fu il principio, l’inizio della terra: essa era una massa informe e deserta. Non vi era alcuna luce. Le tenebre ricoprivano l’abisso. L’abisso non è solo della terra. L’abisso è dell’intero universo. È un universo senza luce, senza vita. La terra ancora non era </w:t>
      </w:r>
      <w:r w:rsidRPr="002A70D8">
        <w:rPr>
          <w:rFonts w:ascii="Arial" w:eastAsia="Times New Roman" w:hAnsi="Arial" w:cs="Times New Roman"/>
          <w:bCs/>
          <w:i/>
          <w:kern w:val="0"/>
          <w:sz w:val="24"/>
          <w:szCs w:val="24"/>
          <w:lang w:eastAsia="it-IT"/>
          <w14:ligatures w14:val="none"/>
        </w:rPr>
        <w:t>“formata”</w:t>
      </w:r>
      <w:r w:rsidRPr="002A70D8">
        <w:rPr>
          <w:rFonts w:ascii="Arial" w:eastAsia="Times New Roman" w:hAnsi="Arial" w:cs="Times New Roman"/>
          <w:bCs/>
          <w:kern w:val="0"/>
          <w:sz w:val="24"/>
          <w:szCs w:val="24"/>
          <w:lang w:eastAsia="it-IT"/>
          <w14:ligatures w14:val="none"/>
        </w:rPr>
        <w:t xml:space="preserve"> così come oggi la conosciamo. Era un ammasso nel quale le cose ancora non avevano alcuna forma, alcuna diversificazione, alcuna consistenza. Vi erano però le acque. Terra e acqua sono due elementi primordiali secondo il racconto della Genesi. Sulle acque aleggiava lo spirito di Dio. Le acque sono la fonte di ogni vita. Dove c’è acqua c’è la vita. Dove non c’è acqua, lì vi è assenza di ogni vita. </w:t>
      </w:r>
    </w:p>
    <w:p w14:paraId="595721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Aleggiando sulle acque è come se lo spirito di Dio volesse infondersi in esse per essere lui, sempre per creazione, il principio della vita di ogni essere vivente. Così, appare subito che la vita, sotto ogni aspetto, è già una partecipazione della vita di Dio. Ogni vita è dalla vita di Dio per creazione. Ogni vita è dalla vita di Dio per sussistenza. Essendo anche lo spirito di Dio, la razionalità, la verità, l’intelligenza, la sapienza di Dio è come se il testo fin da subito ci volesse condurre a questa verità: la vita non è priva di una sua interiore razionalità, finalità, essenza, intelligenza.</w:t>
      </w:r>
    </w:p>
    <w:p w14:paraId="7EBBE1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se a noi tante cose ci sfuggono a motivo della nostra ignoranza e non piena scienza del mistero della vita, in ogni cosa c’è una finalità, una razionalità, una intelligenza, una essenza. A noi il compito di scoprirla e di servircene secondo la verità che è intrinseca ad essa. La creazione non è un insieme cieco, caotico, senza finalità, senza verità, senza intelligenza e sapienza, senza saggezza interiore, naturale. La creazione riflette e manifesta il suo Autore. La creazione intera porta l’impronta della vita stessa che è in Dio e che è Dio. Sempre per creazione. Mai per emanazione. Mai per generazione. La creazione è dalla volontà e dall’onnipotenza del suo Creatore. La creazione dice anche un’altra verità: il Creatore è anche il Signore. Il Creatore è il Signore della sua Creazione. Dopo averla creata è Lui che la governa, la dirige, la conduce. Non c’è alcun evoluzionismo cieco, stolto, insipiente, autonomo, capriccioso. </w:t>
      </w:r>
    </w:p>
    <w:p w14:paraId="08CD66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verità è questa: storicamente prima Dio si rivelò come il Dio potente, poi come il Dio più potente di ogni altro Dio, poi ancora come il Dio Onnipotente. Infine Dio si rivelò come il Creatore Unico, il Solo Creatore, il solo Dio del Cielo e della terra, il Solo Signore dell’Universo. A questa perfezione si giunse dopo tanti secoli di rivelazione da parte del Signore Dio. Il grande annunciatore dell’Unicità di Dio e </w:t>
      </w:r>
      <w:r w:rsidRPr="002A70D8">
        <w:rPr>
          <w:rFonts w:ascii="Arial" w:eastAsia="Times New Roman" w:hAnsi="Arial" w:cs="Times New Roman"/>
          <w:bCs/>
          <w:kern w:val="0"/>
          <w:sz w:val="24"/>
          <w:szCs w:val="24"/>
          <w:lang w:eastAsia="it-IT"/>
          <w14:ligatures w14:val="none"/>
        </w:rPr>
        <w:lastRenderedPageBreak/>
        <w:t>dell’Unico Signore e Creatore è Isaia. La creazione non da materia preesistente è data dal Secondo Libro dei Maccabei. È verità: Dio è il solo Creatore e Signore, il solo Governatore, la sola Provvidenza dell’universo. Non ci sono altri Dei, non ci sono altri Signori, non ci sono altri Creatori. Il Creatore, il Signore, il Governatore, la Provvidenza, il Custode del Creato è uno solo: Dio.</w:t>
      </w:r>
    </w:p>
    <w:p w14:paraId="4ACF7B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è giusto che esaminiamo cosa fa Dio di questa massa informe e caotica e cosa fa anche di tutto l’universo che ha appena creato. Ora esaminiamo una ad una le dieci Parole che Dio dice sulla sua creazione. </w:t>
      </w:r>
    </w:p>
    <w:p w14:paraId="14D0F5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Prima Parola:</w:t>
      </w:r>
      <w:r w:rsidRPr="002A70D8">
        <w:rPr>
          <w:rFonts w:ascii="Arial" w:eastAsia="Times New Roman" w:hAnsi="Arial" w:cs="Arial"/>
          <w:bCs/>
          <w:i/>
          <w:kern w:val="0"/>
          <w:sz w:val="24"/>
          <w:szCs w:val="24"/>
          <w:lang w:eastAsia="it-IT"/>
          <w14:ligatures w14:val="none"/>
        </w:rPr>
        <w:t xml:space="preserve"> </w:t>
      </w:r>
      <w:r w:rsidRPr="002A70D8">
        <w:rPr>
          <w:rFonts w:ascii="Arial" w:eastAsia="Times New Roman" w:hAnsi="Arial" w:cs="Times New Roman"/>
          <w:bCs/>
          <w:i/>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r w:rsidRPr="002A70D8">
        <w:rPr>
          <w:rFonts w:ascii="Arial" w:eastAsia="Times New Roman" w:hAnsi="Arial" w:cs="Times New Roman"/>
          <w:bCs/>
          <w:kern w:val="0"/>
          <w:sz w:val="24"/>
          <w:szCs w:val="24"/>
          <w:lang w:eastAsia="it-IT"/>
          <w14:ligatures w14:val="none"/>
        </w:rPr>
        <w:t xml:space="preserve"> È questa la prima opera di Dio all’interno del suo universo creato: la luce. La luce è vita. Dove c’è luce, c’è vita. Eppure le tenebre sono necessarie alla vita. Si intende: le tenebre fisiche. La luce serve per il lavoro. Le tenebre fisiche per il riposo. Tenebre e luce vanno separate sempre. Confonderle è invertire e sovvertire l’ordine della stessa creazione. Tutta la vita della terra è fondata sull’alternanza del giorno con la notte. Dove questa alternanza viene sovvertita, abolita, modificata arbitrariamente, la vita muore, perché muore il suo stesso principio di sviluppo, di crescita, di conservazione. In questo primo giorno Dio pone all’interno dell’universo e in modo particolare della terra il principio per la sussistenza di ogni vita. Dio pone le basi, le fondamenta per quanto creerà dopo. Posto il principio di sussistenza dell’intera creazione, ora Dio può inoltrarsi nel suo lavoro. Può portare a compimento tutto il suo progetto di creazione. Lo può perché vi è il principio che lo renderà sempre vitale, efficiente, produttivo. Dio inizia sempre con il dare il principio vitale ad ogni cosa.</w:t>
      </w:r>
    </w:p>
    <w:p w14:paraId="2F5CA7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Senza questo principio vitale, tutto si smarrisce, tutto si confonde, tutto è senza efficienza, senza ragion d’essere, senza sviluppo. Oggi l’uomo vive senza più il suo principio vitale, sia fisico che spirituale. Ciò significa che ha sovvertito interamente la sua vita. Da vita sta divenendo morte. Senza principio vitale sia fisico che spirituale nessuna vita potrà mai resistere e sussistere. Senza questo principio vitale, ogni vita sarà ingoiata dalla morte. È questo il primo giorno dopo la creazione del cielo e della terra. Dio vide che la luce era cosa buona. Viene così proclamata la bontà insita in ogni cosa fatta dal Signore Dio. C’è come un mistero che viene annunziato in questo primo versetto. </w:t>
      </w:r>
    </w:p>
    <w:p w14:paraId="1097CB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C’è una luce creata che non dipende da nessuna stella, nessun sole, nessuna fonte di luce fisica visibile. È questo un vero mistero. In questo primo versetto è contenuto anche il grande insegnamento per ciascun uomo. Ognuno di noi si deve piantare nel suo principio fisico e spirituale di vita. Questo principio non può mai venire dall’uomo. Esso viene perennemente da Dio. È dato da Lui. A noi il compito di accoglierlo e di osservarlo. Oggi l’uomo è smarrito, confuso, incerto, indeciso, stanco, affaticato, annebbiato nel cuore e nella mente. È tutto questo perché si è scardinato da ogni principio fisico e spirituale dato da Dio. Si è scardinato dallo Spirito Santo, da Cristo Gesù, dallo stesso Dio Padre, dalla famiglia, dalla società, dalla stessa verità del suo essere uomo e donna. O l’uomo rientra in questi principi vitali del suo essere e del suo agire, oppure la soluzione </w:t>
      </w:r>
      <w:r w:rsidRPr="002A70D8">
        <w:rPr>
          <w:rFonts w:ascii="Arial" w:eastAsia="Times New Roman" w:hAnsi="Arial" w:cs="Times New Roman"/>
          <w:bCs/>
          <w:kern w:val="0"/>
          <w:sz w:val="24"/>
          <w:szCs w:val="24"/>
          <w:lang w:eastAsia="it-IT"/>
          <w14:ligatures w14:val="none"/>
        </w:rPr>
        <w:lastRenderedPageBreak/>
        <w:t>sarà una sola: la morte sia fisica che spirituale. La vita è in questi principi. Senza di essi vi è solo distruzione e catastrofe. È così. Sarà sempre così. Sarà così perché Dio così ha stabilito.</w:t>
      </w:r>
    </w:p>
    <w:p w14:paraId="2A6577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Seconda Parola: </w:t>
      </w:r>
      <w:r w:rsidRPr="002A70D8">
        <w:rPr>
          <w:rFonts w:ascii="Arial" w:eastAsia="Times New Roman" w:hAnsi="Arial" w:cs="Times New Roman"/>
          <w:bCs/>
          <w:i/>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r w:rsidRPr="002A70D8">
        <w:rPr>
          <w:rFonts w:ascii="Arial" w:eastAsia="Times New Roman" w:hAnsi="Arial" w:cs="Times New Roman"/>
          <w:bCs/>
          <w:kern w:val="0"/>
          <w:sz w:val="24"/>
          <w:szCs w:val="24"/>
          <w:lang w:eastAsia="it-IT"/>
          <w14:ligatures w14:val="none"/>
        </w:rPr>
        <w:t>. Posto il principio vitale che deve regnare e governare l’intera creazione, il Signore predispone ogni cosa perché la vita possa nascere e inondare la terra. Prima di ogni cosa il Signore separa le acque del cielo dalle acque della terra. Le separa attraverso la creazione del firmamento, o della volta celeste. Al di là delle conoscenze antiche delle funzioni atmosferiche, della pioggia, dei venti, delle stagioni, dei mesi, degli anni, e di ogni altra scienza cosmologica – la Scrittura non possiede questo intento di fornirci leggi scientifiche sulla natura. Non è questo il suo scopo – questa seconda Parola di Dio è rivelatrice dell’ordine che Dio pone all’interno della sua creazione. La vita nasce dalla separazione degli elementi ed anche dal loro incontro. Mai potrà nascere dal caos, dalla confusione, dall’invasione di un elemento sopra un altro o dalla loro impossibile separazione. Se nel primo giorno il Signore aveva creato la luce e l’aveva separata dalle tenebre, in questo secondo giorno separa le acque dalle acque.</w:t>
      </w:r>
    </w:p>
    <w:p w14:paraId="11A0EA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Dona anche il nome al firmamento da Lui creato. Esso si chiama cielo. Dio appare fin da subito un sapiente, intelligente, saggio, accorto costruttore. L’autore ispirato contempla l’universo e ammira la sapienza e la saggezza che da esso traspare, appare, si manifesta, viene alla luce. L’autore ispirato vede questa meraviglia e la canta, la dice, la proclama. Sa che l’acqua del suolo non è sufficiente per nulla ai bisogni della vita. La vita ha bisogno dell’acqua del cielo. Dio, sapiente costruttore di ogni mattone della vita, predispone ogni cosa affinché sempre la terra abbia la sua acqua che la rende feconda e ricca di ogni frutto, ogni pianta, ogni erba. Senza l’acqua che discende dal cielo la terra sarebbe stata un deserto orrido, terribile, non vivibile, impraticabile, senza alcuna forma di vita. È questa la verità annunciata da questa seconda Parola di Dio. L’acqua discende per volontà di Dio, per un suo dono d’amore, per un suo regalo sempre perenne, per un gesto della sua misericordia. Non è un problema di scienza quello affrontato da questa seconda Parola, bensì di purissima fede.</w:t>
      </w:r>
    </w:p>
    <w:p w14:paraId="65448D7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si può constatare, se la prima Parola aveva immesso nell’universo il principio primo della vita e cioè la luce, la seconda Parola immette il secondo principio della vita: l’acqua. Dalla luce e dall’acqua viene alimentata e nutrita ogni vita che Dio creerà perché si diffonda e riempia la terra. L’agire sapiente di Dio deve insegnare ad ogni suo fedele come si deve lavorare con somma intelligenza e saggezza. Senza i principi basilari della vita, ogni lavoro ulteriore è perduto, è vano, è inutile. È semplicemente uno sciupio di tempo. Si pensi al nostro agire spesso insipiente, stolto, caotico, farraginoso, confusionario, senza prima e senza dopo. Manchiamo della vera imitazione del nostro Dio e Signore. Non abbiamo e non studiamo a sufficienza le sue modalità di azione. Viviamo ai margini della sua sapienza, saggezza, intelligenza. Per questo motivo la vita non fiorisce dietro ogni nostro lavoro. Per queste ragioni il primo Capitolo della Genesi </w:t>
      </w:r>
      <w:r w:rsidRPr="002A70D8">
        <w:rPr>
          <w:rFonts w:ascii="Arial" w:eastAsia="Times New Roman" w:hAnsi="Arial" w:cs="Times New Roman"/>
          <w:bCs/>
          <w:kern w:val="0"/>
          <w:sz w:val="24"/>
          <w:szCs w:val="24"/>
          <w:lang w:eastAsia="it-IT"/>
          <w14:ligatures w14:val="none"/>
        </w:rPr>
        <w:lastRenderedPageBreak/>
        <w:t>mai si potrà chiamare una cosmogonia. Esso è più una teologia dell’opera di Dio. È cosmogonia in senso lato: tutto avviene e si fa per volontà espressa, diretta, manifestata, detta da Dio. Ogni altra cosa è purissima teologia, perché è rivelazione della sapienza del Signore secondo la quale compie ogni sua opera.</w:t>
      </w:r>
    </w:p>
    <w:p w14:paraId="11F34B1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Terza Parola: </w:t>
      </w:r>
      <w:r w:rsidRPr="002A70D8">
        <w:rPr>
          <w:rFonts w:ascii="Arial" w:eastAsia="Times New Roman" w:hAnsi="Arial" w:cs="Times New Roman"/>
          <w:bCs/>
          <w:i/>
          <w:kern w:val="0"/>
          <w:sz w:val="24"/>
          <w:szCs w:val="24"/>
          <w:lang w:eastAsia="it-IT"/>
          <w14:ligatures w14:val="none"/>
        </w:rPr>
        <w:t xml:space="preserve">Dio disse: «Le acque che sono sotto il cielo si raccolgano in un unico luogo e appaia l’asciutto». E così avvenne. Dio chiamò l’asciutto terra, mentre chiamò la massa delle acque mare. Dio vide che era cosa buona. </w:t>
      </w:r>
      <w:r w:rsidRPr="002A70D8">
        <w:rPr>
          <w:rFonts w:ascii="Arial" w:eastAsia="Times New Roman" w:hAnsi="Arial" w:cs="Times New Roman"/>
          <w:bCs/>
          <w:kern w:val="0"/>
          <w:sz w:val="24"/>
          <w:szCs w:val="24"/>
          <w:lang w:eastAsia="it-IT"/>
          <w14:ligatures w14:val="none"/>
        </w:rPr>
        <w:t>Terza separazione necessaria, indispensabile alla vita che Dio si sta accingendo a creare. È sublime la lettura che l’Autore ispirato ci offre nell’intelligenza dello Spirito Santo. Essa parte dalla realtà finale, dall’ordine che oggi regna all’interno della creazione e tutto riconduce alla sapienza, saggezza, provvidenza di Dio. Il Dio Onnipotente, Saggio, Intelligente, Sapiente, ha un progetto di creazione, un disegno di amore, una volontà di donare la vita che trabocca nel suo seno, che ricolma la dimensione e comunione trinitaria e si pone all’opera. Dio è presentato come un saggio, intelligente, esperto artigiano. Sa quale dovrà essere il risultato finale della sua opera e con sommo garbo, maestria, passi obbligati, comincia a realizzare la sua opera.</w:t>
      </w:r>
    </w:p>
    <w:p w14:paraId="3D94BB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la raccolta delle acque in un unico luogo, la terra non è più un ammasso caotico e informe. Diviene un ambiente bene ordinato. Ogni cosa è al suo posto. In ogni opera l’autore è come se proiettasse fuori di sé ciò che vi è dentro di sé. L’autore umano possiede in questo una grande limitazione. Può proiettare nell’opera poche cose di se stesso. L’Autore divino invece che è onnipotente nelle sue opere può giungere molto lontano. La sua onnipotenza è senza alcun limite. Dove giungerà mai l’onnipotenza di Dio in questa opera che si sta accingendo a portare a compimento. Cosa farà vedere di Se stesso fuori di se stesso, sempre però per creazione, non per emanazione e neanche per generazione? Ora l’autore ispirato del testo della Genesi a poco a poco ci condurrà a vedere non solo qual è l’opera completa, ma anche il fine stesso di quest’opera.</w:t>
      </w:r>
    </w:p>
    <w:p w14:paraId="0DDC7C1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il vasaio all’inizio della sua attività possiede una massa di creta amorfa, increspata, disordinata. Poi a poco a poco prende da questa massa un pezzo di creta alla volta e con essa comincia a lavorare, aggiungendo di volta in volta ciò che manca. Il tutto che ne verrà fuori alla fine è però una cosa morta. L’Autore divino non ha però in mente di creare una cosa morta. Il suo è un vero disegno di vita. Vuole creare, vuole fare qualcosa che porti nella creazione la sua stessa vita. Qualcosa che sia fuori di Lui ma che trasmetta e manifesti ciò che è dentro di Lui. Ogni volta che Dio compie qualcosa, in ciò che ha compiuto si manifesta tutta la bontà dell’opera. L’opera è in se stessa buona. Quando una cosa è buona, sempre serve per altre cose. Sulla bontà si innesta sempre altra bontà. Sulla bontà sempre si deve innestare un’altra bontà, in modo che la bontà iniziale mai vada perduta, anzi venga sempre resa più buona, più perfetta, più piacevole, più gradita. Seguiamolo nel suo racconto e nella sua presentazione. </w:t>
      </w:r>
    </w:p>
    <w:p w14:paraId="5E907B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Quarta Parola: </w:t>
      </w:r>
      <w:r w:rsidRPr="002A70D8">
        <w:rPr>
          <w:rFonts w:ascii="Arial" w:eastAsia="Times New Roman" w:hAnsi="Arial" w:cs="Times New Roman"/>
          <w:bCs/>
          <w:i/>
          <w:kern w:val="0"/>
          <w:sz w:val="24"/>
          <w:szCs w:val="24"/>
          <w:lang w:eastAsia="it-IT"/>
          <w14:ligatures w14:val="none"/>
        </w:rPr>
        <w:t xml:space="preserve">Dio disse: «La terra produca germogli, erbe che producono seme e alberi da frutto, che fanno sulla terra frutto con il seme, ciascuno secondo la propria specie». E così avvenne. E la terra produsse germogli, erbe che producono seme, ciascuna secondo la propria specie, e alberi che fanno </w:t>
      </w:r>
      <w:r w:rsidRPr="002A70D8">
        <w:rPr>
          <w:rFonts w:ascii="Arial" w:eastAsia="Times New Roman" w:hAnsi="Arial" w:cs="Times New Roman"/>
          <w:bCs/>
          <w:i/>
          <w:kern w:val="0"/>
          <w:sz w:val="24"/>
          <w:szCs w:val="24"/>
          <w:lang w:eastAsia="it-IT"/>
          <w14:ligatures w14:val="none"/>
        </w:rPr>
        <w:lastRenderedPageBreak/>
        <w:t xml:space="preserve">ciascuno frutto con il seme, secondo la propria specie. Dio vide che era cosa buona. E fu sera e fu mattina: terzo giorno. </w:t>
      </w:r>
      <w:r w:rsidRPr="002A70D8">
        <w:rPr>
          <w:rFonts w:ascii="Arial" w:eastAsia="Times New Roman" w:hAnsi="Arial" w:cs="Times New Roman"/>
          <w:bCs/>
          <w:kern w:val="0"/>
          <w:sz w:val="24"/>
          <w:szCs w:val="24"/>
          <w:lang w:eastAsia="it-IT"/>
          <w14:ligatures w14:val="none"/>
        </w:rPr>
        <w:t>Siamo al terzo giorno e Dio ordina alla vita di apparire sulla terra. Nasce sulla nostra terra la vegetazione. È una vita vegetale, ma pur sempre di vita si tratta. Si tratta di vita, perché c’è sviluppo, perché c’è nascita di vita dalla vita. Non vengono creati prima i semi e poi le piante. Prima vengono create le piante, ciascuna delle quali porterà in sé il germe della vita, in modo che la vita sussista per sempre, senza mai venire meno. Dio non crea una sola varietà di germogli, di erbe, di albero o altro. Dio crea una moltitudine di varietà. Molti infatti sono le varietà dei germogli, delle erbe, degli alberi da frutto.</w:t>
      </w:r>
    </w:p>
    <w:p w14:paraId="67D1855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L’Autore ispirato ci dice che tutto è dalla volontà di Dio. Ci dice che nulla sfugge alla sua volontà e alla sua provvidenza. Ci dice che l’ordine è subito accolto dalla terra, la quale obbedisce al comando del suo Dio e quanto Dio le aveva detto subito viene realizzato. Ora è giusto che noi ragioniamo dal nostro mondo della scienza, delle tecniche a nostra disposizione, dei risultati già acquisiti e da mille altri risultati che saranno acquisiti negli anni che seguiranno. L’Autore vede il mondo così come esso si presentava dinanzi ai suoi occhi all’epoca in cui il testo è stato scritto. Cosa vede l’Autore ispirato? Vede un giardino in cui vi è ogni sorta di erbe, di cespugli, di alberi, di ogni altra pianta.</w:t>
      </w:r>
    </w:p>
    <w:p w14:paraId="6BF57CA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Qual è la verità che lui nasconde in questa quarta parola di Dio? La vita vegetale – quella cioè delle piante che abitano la terra – non si è formata per un evoluzionismo cieco, senza alcuna finalità. Essa, tutta, viene dalla volontà di Dio e se evoluzionismo ci sarà stato o ci dovrà essere è solo per un principio molto chiaro e netto: perché così Dio ha stabilito. Dio ha messo nella sua creazione il primo principio della vita e lo sviluppo appartiene al principio stesso della vita. Non c’è vita senza sviluppo, senza crescita, senza evoluzione in se stessa. Se nella creazione una cosa può divenire un’altra, lo può divenire perché questo divenire appartiene alla stessa vita da Dio voluta, creata, ordinata e comandata alla terra. Nessun essere creato, animato o non animato, spirituale o materiale o spirituale e materiale insieme potrà mai sfuggire alla Provvidenza di Dio e alla finalità secondo la quale Lui ha creato il Cielo, la terra e quanto vi è in essi.</w:t>
      </w:r>
    </w:p>
    <w:p w14:paraId="43BCCE6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L’Autore ispirato non ci rivela di certo il come la vita vegetale sia comparsa e si sia formata sulla terra. Ci rivela invece che essa è avvenuta per esplicito comando di Dio. È avvenuta perché fa parte del disegno ordinato del Dio Creatore e Signore. L’evoluzionismo cieco è anche ateo. È soprattutto ateo. È interamente ateo. Questa verità bisogna pur dirla, se vogliamo progredire nella comprensione della verità. La Sacra Scrittura è il libro della fede. La fede si fonda su una verità rivelata. La verità è una. Non possono mai esservi due verità sulla stessa realtà. O il mondo è creato, o non è creato e quindi è eterno. Da sé non si è potuto fare. Poiché la fede ci dice per verità rivelata da Dio che esso è stato creato, esso non è eterno, non viene da sé stesso. Viene solo ed unicamente da Dio. Venendo solo ed unicamente da Dio, Dio lo ha anche ricolmato di una sua interiore vitalità, dipendente sempre ed unicamente dalla sua volontà, mai senza la sua volontà, mai contro la sua volontà. L’Autore ispirato vede tutte le piante che vi sono sulla terra, vede ogni loro specie, vede ogni frutto ed ogni altra </w:t>
      </w:r>
      <w:r w:rsidRPr="002A70D8">
        <w:rPr>
          <w:rFonts w:ascii="Arial" w:eastAsia="Times New Roman" w:hAnsi="Arial" w:cs="Times New Roman"/>
          <w:bCs/>
          <w:kern w:val="0"/>
          <w:sz w:val="24"/>
          <w:szCs w:val="24"/>
          <w:lang w:eastAsia="it-IT"/>
          <w14:ligatures w14:val="none"/>
        </w:rPr>
        <w:lastRenderedPageBreak/>
        <w:t>vegetazione e così dice: tutto è per volontà del Signore Dio nostro. Niente la terra produce senza che Dio gli abbia donato un ordine.</w:t>
      </w:r>
    </w:p>
    <w:p w14:paraId="3D47A32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altre parole: Dio non è soltanto il Creatore del Cielo e della terra. Dio è anche il Signore. È anche la Provvidenza. È anche il Custode. È anche il fine della sua creazione. Questa verità è il fondamento di tutta la rivelazione biblica e senza questa verità, la Bibbia si deve considerare un libro di favole, bellissime, ma pur sempre favole. Invece la Bibbia è l’attestazione in ogni sua pagina che il Signore è il Dio Signore della storia, il Dio Signore della terra, il Dio Signore dell’uomo, il Dio Signore, dell’universo, il Dio Signore dei popoli e delle Genti, il Dio Signore del visibile e dell’invisibile. Questa sua Signoria Dio l’attesta quotidianamente in ogni pagina. Ogni pagina della Scrittura manifesta che Dio è il Signore. Non è però il Signore accanto ad altri Signori.</w:t>
      </w:r>
    </w:p>
    <w:p w14:paraId="004A150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Prima si manifesta come il Signore più potente di tutti gli altri Signori. Poi si giunge alla rivelazione del Signore come il solo Signore, il solo Creatore, il solo Dio, il solo Custode, la sola Provvidenza. L’unicità e l’universalità, la perennità e la totalità dell’estensione della sua Signoria è il dato essenziale, fondamentale, indiscutibile di tutta la rivelazione biblica. Senza questa verità non abbiamo più alcuna Scrittura, alcuna rivelazione. Su questa verità dobbiamo essere fermi, decisi. Questa verità non è negoziabile, non è in vendita. Su questa verità non si possono fare sconti di nessun genere, né piccoli e né grandi. Questa verità va’ affermata e basta, sempre, ovunque, dinanzi ad ogni uomo, di qualsiasi religione o credenza.</w:t>
      </w:r>
    </w:p>
    <w:p w14:paraId="3515D14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Quinta Parola: </w:t>
      </w:r>
      <w:r w:rsidRPr="002A70D8">
        <w:rPr>
          <w:rFonts w:ascii="Arial" w:eastAsia="Times New Roman" w:hAnsi="Arial" w:cs="Times New Roman"/>
          <w:bCs/>
          <w:i/>
          <w:kern w:val="0"/>
          <w:sz w:val="24"/>
          <w:szCs w:val="24"/>
          <w:lang w:eastAsia="it-IT"/>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w:t>
      </w:r>
      <w:r w:rsidRPr="002A70D8">
        <w:rPr>
          <w:rFonts w:ascii="Arial" w:eastAsia="Times New Roman" w:hAnsi="Arial" w:cs="Times New Roman"/>
          <w:bCs/>
          <w:kern w:val="0"/>
          <w:sz w:val="24"/>
          <w:szCs w:val="24"/>
          <w:lang w:eastAsia="it-IT"/>
          <w14:ligatures w14:val="none"/>
        </w:rPr>
        <w:t>Dopo aver guardato la natura della terra e della sua stupenda vegetazione, l’Autore ispirato guarda verso il Cielo. Lo vede, lo contempla, lo ammira in piena notte. Lo vede, lo contempla, lo ammira in pieno giorno. Lo vede, lo contempla, lo ammira come opera voluta, creata, fatta da Dio, in ogni sua manifestazione, dalla stella quasi invisibile, a quella più visibile che è il Sole di giorno. Anche la luna in tutte le sue fasi è stata così pensata e voluta da Dio.</w:t>
      </w:r>
    </w:p>
    <w:p w14:paraId="2109CCC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 questa Quinta Parola nasce il tempo: giorno e notte; nascono le stagioni; nasce la differenza dei giorni; nascono le feste, le solennità; nasce la vita sociale del popolo dell’Alleanza. Anche la vita sociale, religiosa, civile così come veniva praticata e realizzata dal popolo di Dio è vista, contemplata, ammirata come volontà di Dio non successiva, ma antecedente allo stesso popolo del Signore. Ecco perché questo primo Capitolo della Genesi non potrà mai essere considerato un’opera di </w:t>
      </w:r>
      <w:r w:rsidRPr="002A70D8">
        <w:rPr>
          <w:rFonts w:ascii="Arial" w:eastAsia="Times New Roman" w:hAnsi="Arial" w:cs="Times New Roman"/>
          <w:bCs/>
          <w:i/>
          <w:kern w:val="0"/>
          <w:sz w:val="24"/>
          <w:szCs w:val="24"/>
          <w:lang w:eastAsia="it-IT"/>
          <w14:ligatures w14:val="none"/>
        </w:rPr>
        <w:t>“cosmogenesi”</w:t>
      </w:r>
      <w:r w:rsidRPr="002A70D8">
        <w:rPr>
          <w:rFonts w:ascii="Arial" w:eastAsia="Times New Roman" w:hAnsi="Arial" w:cs="Times New Roman"/>
          <w:bCs/>
          <w:kern w:val="0"/>
          <w:sz w:val="24"/>
          <w:szCs w:val="24"/>
          <w:lang w:eastAsia="it-IT"/>
          <w14:ligatures w14:val="none"/>
        </w:rPr>
        <w:t xml:space="preserve">, o di </w:t>
      </w:r>
      <w:r w:rsidRPr="002A70D8">
        <w:rPr>
          <w:rFonts w:ascii="Arial" w:eastAsia="Times New Roman" w:hAnsi="Arial" w:cs="Times New Roman"/>
          <w:bCs/>
          <w:i/>
          <w:kern w:val="0"/>
          <w:sz w:val="24"/>
          <w:szCs w:val="24"/>
          <w:lang w:eastAsia="it-IT"/>
          <w14:ligatures w14:val="none"/>
        </w:rPr>
        <w:t>“cosmografia”</w:t>
      </w:r>
      <w:r w:rsidRPr="002A70D8">
        <w:rPr>
          <w:rFonts w:ascii="Arial" w:eastAsia="Times New Roman" w:hAnsi="Arial" w:cs="Times New Roman"/>
          <w:bCs/>
          <w:kern w:val="0"/>
          <w:sz w:val="24"/>
          <w:szCs w:val="24"/>
          <w:lang w:eastAsia="it-IT"/>
          <w14:ligatures w14:val="none"/>
        </w:rPr>
        <w:t xml:space="preserve">. </w:t>
      </w:r>
    </w:p>
    <w:p w14:paraId="100119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È invece un’opera che esalta, magnifica, glorifica e celebra l’attività di Dio che si rivela e si manifesta in ogni più piccolo elemento della creazione: stelle, sole, luna, tempo, stagioni, feste, celebrazioni rituali, momenti particolari della vita. Il tempo è essenza stessa della terra e dell’uomo. Il tempo segna il corso della stessa vita, perché la vita è tempo. Nel rispetto del tempo è la stessa vita dell’uomo. I tempi non sono tutti uguali. Così come i giorni non sono tutti uguali. Bisogna rispettare la disuguaglianza dei tempi, donando il giusto peso e il giusto valore ad ogni tempo secondo quella che è la sua particolare caratteristica. Questa verità oggi deve necessariamente essere ripresa, riproposta, annunziata. Urge l’evangelizzazione del tempo e dei momenti. Urge riscoprire il rispetto delle stagioni e delle feste. Oggi siamo nell’era del caos temporale. Non esiste più notte, non esiste più giorno, non esistono più le festività. Esiste solo la confusione.</w:t>
      </w:r>
    </w:p>
    <w:p w14:paraId="15383F9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Eppure ci insegna la Scrittura il tempo, le stagioni, le feste, la notte, il giorno, le solennità sono essenza della creazione. Si badi bene: non sono accidenti. Sono essenza, struttura, verità dell’intera creazione, dell’intero universo. Osserviamo per ordine tutte le opere di Dio fin qui compiute. Il Signore Dio sta facendo qualcosa per un qualcos’altro. Noi ancora non conosciamo cosa sia questo qualcos’altro.</w:t>
      </w:r>
    </w:p>
    <w:p w14:paraId="29ED308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Procediamo con ordine. Dio crea l’universo. La terra è un ammasso caotico ed informe. Sulle acque però aleggia lo spirito di Dio, la sua sapienza, la sua saggezza, la sua verità. Poi Dio crea la luce o il principio di ogni vita. Dio mette nella sua creazione il principio primo di ogni cosa. Creata la luce, la separa dalle tenebre. Le acque però ricoprono tutta la terra. Bisogna separare le acque di sopra dalle acque di sotto. La terra è però ancora invasa dalle acque. Bisogna operare ancora un’altra separazione. La terra asciutta deve essere divisa dalle acque. Le acque in un posto, la terra in un altro posto. Fatta quest’ultima divisione, la terra può già produrre ogni genere di vegetazione. Nasce sulla terra la vita. La vita però ha bisogno del tempo per essere regolata. </w:t>
      </w:r>
    </w:p>
    <w:p w14:paraId="0B6C1B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Signore crea il tempo, creando i grandi luminari, sole e luna; creando anche le stelle. Il tempo è verità della creazione, è sua essenza, sua struttura e sostanza. Il rispetto del tempo è rispetto della vita di ogni vita. Ogni vita ha bisogno del tempo, del suo particolare tempo. Ogni vita va vissuta nel tempo. Abolito il tempo si abolisce la stessa struttura della vita. La creazione di Dio è un tutt’uno armonico, razionale, strutturale, vitale. La vita è dall’armonia, dalla struttura, dalla razionalità della creazione. Posta la vita fuori di questa armonia, struttura, razionalità, essa deperisce, muore. Si estingue. Mai potrà sussistere e resistere. Le manca il suo </w:t>
      </w:r>
      <w:r w:rsidRPr="002A70D8">
        <w:rPr>
          <w:rFonts w:ascii="Arial" w:eastAsia="Times New Roman" w:hAnsi="Arial" w:cs="Times New Roman"/>
          <w:bCs/>
          <w:i/>
          <w:kern w:val="0"/>
          <w:sz w:val="24"/>
          <w:szCs w:val="24"/>
          <w:lang w:eastAsia="it-IT"/>
          <w14:ligatures w14:val="none"/>
        </w:rPr>
        <w:t xml:space="preserve">“habitat” </w:t>
      </w:r>
      <w:r w:rsidRPr="002A70D8">
        <w:rPr>
          <w:rFonts w:ascii="Arial" w:eastAsia="Times New Roman" w:hAnsi="Arial" w:cs="Times New Roman"/>
          <w:bCs/>
          <w:kern w:val="0"/>
          <w:sz w:val="24"/>
          <w:szCs w:val="24"/>
          <w:lang w:eastAsia="it-IT"/>
          <w14:ligatures w14:val="none"/>
        </w:rPr>
        <w:t>naturale.</w:t>
      </w:r>
    </w:p>
    <w:p w14:paraId="4D647F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Sesta Parola: </w:t>
      </w:r>
      <w:r w:rsidRPr="002A70D8">
        <w:rPr>
          <w:rFonts w:ascii="Arial" w:eastAsia="Times New Roman" w:hAnsi="Arial" w:cs="Arial"/>
          <w:bCs/>
          <w:i/>
          <w:kern w:val="0"/>
          <w:sz w:val="24"/>
          <w:szCs w:val="24"/>
          <w:lang w:eastAsia="it-IT"/>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w:t>
      </w:r>
      <w:r w:rsidRPr="002A70D8">
        <w:rPr>
          <w:rFonts w:ascii="Arial" w:eastAsia="Times New Roman" w:hAnsi="Arial" w:cs="Times New Roman"/>
          <w:bCs/>
          <w:kern w:val="0"/>
          <w:sz w:val="24"/>
          <w:szCs w:val="24"/>
          <w:lang w:eastAsia="it-IT"/>
          <w14:ligatures w14:val="none"/>
        </w:rPr>
        <w:t xml:space="preserve">Ora l’Autore ispirato contempla le immense distese dei cieli e gli sconfinati abissi dei </w:t>
      </w:r>
      <w:r w:rsidRPr="002A70D8">
        <w:rPr>
          <w:rFonts w:ascii="Arial" w:eastAsia="Times New Roman" w:hAnsi="Arial" w:cs="Times New Roman"/>
          <w:bCs/>
          <w:kern w:val="0"/>
          <w:sz w:val="24"/>
          <w:szCs w:val="24"/>
          <w:lang w:eastAsia="it-IT"/>
          <w14:ligatures w14:val="none"/>
        </w:rPr>
        <w:lastRenderedPageBreak/>
        <w:t>mari e vede ogni cosa che brulica di vita. È una vita diversa da quella degli alberi. Vita più perfetta, più piena, diversa. È una vita che si muove, si sposta. Non è più legata alla terra come quella degli alberi. Questa vastità di vita, manifestata ed espressa con ogni specie e diversità o famiglia di esseri viventi da dove viene?</w:t>
      </w:r>
    </w:p>
    <w:p w14:paraId="238DBAA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risposta dell’Autore ispirato. Essa viene dalla volontà di Dio. Viene dalla sua Parola onnipotente e creatrice. Viene dalla sua volontà. E Dio che dice alla vita animale di apparire, comparire, esistere e la vita animale esiste, compare, appare. Tutti questi animali, così come per l’altra vita vegetale, ha in sé il principio creato della vita. Dio benedice questa vita e la rende piena di fecondità, di possibilità di potersi rigenerare, moltiplicare, crescere a dismisura. Sia ogni forma di vita che la capacità di moltiplicarsi e di generarsi per fecondità propria è dalla volontà di Dio.</w:t>
      </w:r>
    </w:p>
    <w:p w14:paraId="0F3ECB60" w14:textId="77777777" w:rsidR="002A70D8" w:rsidRPr="002A70D8" w:rsidRDefault="002A70D8" w:rsidP="002A70D8">
      <w:pPr>
        <w:spacing w:after="240" w:line="240" w:lineRule="auto"/>
        <w:jc w:val="both"/>
        <w:rPr>
          <w:rFonts w:ascii="Times New Roman" w:eastAsia="Times New Roman" w:hAnsi="Times New Roman" w:cs="Times New Roman"/>
          <w:bCs/>
          <w:color w:val="000000"/>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Dio che si rivela onnipotente nella storia del suo popolo a poco a poco si rivela come onnipotente anche nella creazione. Viene prima l’onnipotenza di Dio nella storia e poi l’onnipotenza nella creazione. Rivelata l’onnipotenza nella creazione, questa viene posta come principio di ogni onnipotenza di Dio sulla storia. Ecco perché nel Libro dei Salmi l’onnipotenza nella storia e l’onnipotenza nella creazione vengono presentate come una sola onnipotenza, che parte dalla creazione e continua la sua opera fino all’altra onnipotenza che si manifesterà quando il Signore creerà i cieli nuovi e la terra nuova. Questa unità di onnipotenza è evidente, palese, indiscutibile. </w:t>
      </w:r>
    </w:p>
    <w:p w14:paraId="770CDD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L’onnipotenza di Dio è veramente universale. Ad essa non manca veramente nulla. Ad essa si dovrà però aggiungere un’altra onnipotenza: quella redentiva il cui culmine sarà la risurrezione dai morti di Cristo Gesù e il suo atto finale la risurrezione gloriosa di tutti i corpi dei giusti. Con la vittoria sulla morte l’onnipotenza di Dio si sarà manifestata in tutta la efficacia. Niente è irresistibile per Lui. Ecco allora l’ordine della rivelazione: onnipotenza nella storia, onnipotenza nella creazione, onnipotenza nella nuova creazione, onnipotenza nella redenzione. Questa onnipotenza abbraccia tutto il mistero della giustificazione dell’uomo e giunge fino alla vittoria totale sul peccato e sulla morte. La creazione è sempre non da materia preesistente. È da un popolo che non esiste. Da un corpo che non esiste più. Da una vita che è avvolta dalla morte spirituale e fisica. Così è l’opera di Dio e sempre sarà così. </w:t>
      </w:r>
    </w:p>
    <w:p w14:paraId="439B01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questa sesta Parola Dio si occupa dell’aria e del mare. Aria e mare sono adornati da Dio per creazione con ogni specie di uccelli e di pesci. Altra verità sull’onnipotenza di Dio è la benedizione. Dio, benedicendo gli uccelli del cielo e i pesci del mare, conferisce loro non solo la vita in modo stabile e duraturo, per sempre; dona loro anche la possibilità naturale, intrinseca al loro essere e alla loro specie, di conferire la stessa vita da essi posseduta. Con la benedizione di Dio si possiede la vita e la vita si dona, la vita si diffonde per generazione. La vita diviene generatrice di altra vita. Anche il dono di generare la vita appartiene all’onnipotenza divina. Il Dio che solo può donare la vita concede alle sue creature, ad ogni altro essere vivente di dare a sua volta la vita, di darla però secondo la sua specie. La vita non solo si dona natura da natura, ma anche specie da specie, singola specie per singola specie. Così in modo limitato la </w:t>
      </w:r>
      <w:r w:rsidRPr="002A70D8">
        <w:rPr>
          <w:rFonts w:ascii="Arial" w:eastAsia="Times New Roman" w:hAnsi="Arial" w:cs="Times New Roman"/>
          <w:bCs/>
          <w:kern w:val="0"/>
          <w:sz w:val="24"/>
          <w:szCs w:val="24"/>
          <w:lang w:eastAsia="it-IT"/>
          <w14:ligatures w14:val="none"/>
        </w:rPr>
        <w:lastRenderedPageBreak/>
        <w:t xml:space="preserve">creatura partecipa della stessa onnipotenza del suo Dio Creatore e Signore. La generazione non è per natura in sé. È per natura cui Dio ha in qualche modo delegato la sua onnipotenza, o che ha voluto rendere partecipe della sua onnipotenza. </w:t>
      </w:r>
    </w:p>
    <w:p w14:paraId="2C8C98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Settima Parola: </w:t>
      </w:r>
      <w:r w:rsidRPr="002A70D8">
        <w:rPr>
          <w:rFonts w:ascii="Arial" w:eastAsia="Times New Roman" w:hAnsi="Arial" w:cs="Times New Roman"/>
          <w:bCs/>
          <w:i/>
          <w:kern w:val="0"/>
          <w:sz w:val="24"/>
          <w:szCs w:val="24"/>
          <w:lang w:eastAsia="it-IT"/>
          <w14:ligatures w14:val="none"/>
        </w:rPr>
        <w:t xml:space="preserve">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w:t>
      </w:r>
      <w:r w:rsidRPr="002A70D8">
        <w:rPr>
          <w:rFonts w:ascii="Arial" w:eastAsia="Times New Roman" w:hAnsi="Arial" w:cs="Times New Roman"/>
          <w:bCs/>
          <w:kern w:val="0"/>
          <w:sz w:val="24"/>
          <w:szCs w:val="24"/>
          <w:lang w:eastAsia="it-IT"/>
          <w14:ligatures w14:val="none"/>
        </w:rPr>
        <w:t>Con questa settima Parola Dio si occupa della vita degli animali sulla terra asciutta. Anche per gli animali che vivono sulla terra – come per gli uccelli e per i pesci – vale la stessa regola e la stessa legge. Ignoriamo cosa sia avvenuto realmente nella storia. Non conosciamo gli anni e i secoli, o i milioni di anni e di secoli, in cui tutto questo processo di creazione è avvenuto. Una cosa però ormai è chiara: pur ignorando il quando, il tempo, conosciamo il come: tutto avviene e si compie per volontà di Dio, per un principio di vita che Dio stesso ha scritto, che ha voluto, che ha ordinato. Non c’è un creazionismo cieco e neanche si potrà mai parlare di evoluzionismo selvaggio e spietato.</w:t>
      </w:r>
    </w:p>
    <w:p w14:paraId="28CABC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deve invece sempre parlare di una volontà di Dio che si compie anche attraverso la mediazione della stessa vita creata. La mediazione però non nasce dalla sola vita creata, nasce dalla volontà di Dio che l’ha stabilita per essa. Altra cosa che sappiamo è questa: ogni essere voluto, creato, chiamato all’esistenza da Dio, anche attraverso la mediazione della stessa vita, porta nel suo seno, nelle fibre della sua sostanza, la sapienza di Dio. Porta anche scritto l’amore che è Dio stesso e che ha comunicato ad ogni essere vivente.</w:t>
      </w:r>
    </w:p>
    <w:p w14:paraId="04A7D0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Sapienza e amore sono le due qualità divine scritte da Dio in ogni essere fin qui creato e chiamato all’esistenza. L’onnipotenza di Dio è veramente universale ed abbraccia ogni momento di ogni esistenza: dell’esistenza dell’universo, della terra, dell’aria, dell’acqua, delle piante, degli uccelli, dei pesci, degli animali. Quanto finora ha visto la luce, quanto vive, quanto cresce, quanto si moltiplica, quanto dona vita, fa tutto perché Dio ha posto in essi un germe della sua onnipotenza, della sua sapienza e saggezza. La creazione intera dal suo primo esistere caotico e informe fino all’attuale sua forma ed essenza è sempre e totalmente dall’onnipotenza e sapienza del suo Dio e Signore. Senza questa verità non si comprende la creazione, non si comprende Dio. L’onnipotenza universale, su ogni cosa, su ogni momento di essa, è la verità delle verità, la madre di tutte le verità. </w:t>
      </w:r>
    </w:p>
    <w:p w14:paraId="34EE5E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Altra verità è questa: Dio ha fatto ogni cosa per amore. L’amore e la misericordia di Dio sono la sua stessa vita. Dalla vita di Dio ogni cosa riceve sussistenza e vita. Riceve anche la capacità di dare a sua volta la vita. Siamo veramente posti dinanzi al mistero della verità di Dio che è amore e misericordia. L’amore è la vera ragione che spinge l’onnipotenza di Dio all’azione. Ancora però ci rimane da scoprire il fine stesso di tutta la creazione. Questo fine però non ce lo rivela né il primo Capitolo della Genesi e neanche il Secondo. Questo fine ce lo rivela la natura stessa dell’amore. Il nostro Dio che è eternità di amore, di misericordia, di vita, di verità, di santità diffonde fuori di sé, per creazione, non per emanazione </w:t>
      </w:r>
      <w:r w:rsidRPr="002A70D8">
        <w:rPr>
          <w:rFonts w:ascii="Arial" w:eastAsia="Times New Roman" w:hAnsi="Arial" w:cs="Times New Roman"/>
          <w:bCs/>
          <w:kern w:val="0"/>
          <w:sz w:val="24"/>
          <w:szCs w:val="24"/>
          <w:lang w:eastAsia="it-IT"/>
          <w14:ligatures w14:val="none"/>
        </w:rPr>
        <w:lastRenderedPageBreak/>
        <w:t xml:space="preserve">e neanche per generazione, la potenza della vita e dell’amore che è Lui stesso. Il nostro Dio che è eternità di grazia e di onnipotenza conferisce a tutti gli esseri viventi (piante, uccelli del cielo, pesci del mare, animali della terra) la sua stessa onnipotenza per trasmettere la vita e l’amore che ognuno di essi porta in sé sempre per dono del loro Creatore e Signore. </w:t>
      </w:r>
    </w:p>
    <w:p w14:paraId="37A5A63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questa la verità della benedizione: conferimento per volontà, mai per necessità, mai per emanazione, mai per generazione, delle stesse qualità di Dio, sempre però in modo limitato alla loro specie e alla loro natura. Dio è onnipotente per universalità e senza alcun limite. Gli esseri viventi partecipano di questa onnipotenza, ma in un modo assai limitato. Possono trasmettere la vita dalla loro stessa natura per generazione. Hanno ricevuto la vita, la possono trasmettere, limitatamente però alla loro stessa natura, al loro genere, alla loro specie. Non possono valicare questo limite imposto loro da Dio con la sua benedizione.</w:t>
      </w:r>
    </w:p>
    <w:p w14:paraId="68E7575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Ottava Parola:</w:t>
      </w:r>
      <w:r w:rsidRPr="002A70D8">
        <w:rPr>
          <w:rFonts w:ascii="Arial" w:eastAsia="Times New Roman" w:hAnsi="Arial" w:cs="Times New Roman"/>
          <w:bCs/>
          <w:kern w:val="0"/>
          <w:sz w:val="24"/>
          <w:szCs w:val="24"/>
          <w:vertAlign w:val="superscript"/>
          <w:lang w:eastAsia="it-IT"/>
          <w14:ligatures w14:val="none"/>
        </w:rPr>
        <w:t xml:space="preserve"> </w:t>
      </w:r>
      <w:r w:rsidRPr="002A70D8">
        <w:rPr>
          <w:rFonts w:ascii="Arial" w:eastAsia="Times New Roman" w:hAnsi="Arial" w:cs="Times New Roman"/>
          <w:bCs/>
          <w:i/>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w:t>
      </w:r>
      <w:r w:rsidRPr="002A70D8">
        <w:rPr>
          <w:rFonts w:ascii="Arial" w:eastAsia="Times New Roman" w:hAnsi="Arial" w:cs="Times New Roman"/>
          <w:bCs/>
          <w:kern w:val="0"/>
          <w:sz w:val="24"/>
          <w:szCs w:val="24"/>
          <w:lang w:eastAsia="it-IT"/>
          <w14:ligatures w14:val="none"/>
        </w:rPr>
        <w:t xml:space="preserve">Ora nel racconto della creazione si introduce un fatto nuovo, di vera rottura. Viene a mancare la linearità finora conosciuta. Finora infatti ogni cosa veniva alla luce per un semplice comando che seguiva immediatamente alla parola: </w:t>
      </w:r>
      <w:r w:rsidRPr="002A70D8">
        <w:rPr>
          <w:rFonts w:ascii="Arial" w:eastAsia="Times New Roman" w:hAnsi="Arial" w:cs="Times New Roman"/>
          <w:bCs/>
          <w:i/>
          <w:kern w:val="0"/>
          <w:sz w:val="24"/>
          <w:szCs w:val="24"/>
          <w:lang w:eastAsia="it-IT"/>
          <w14:ligatures w14:val="none"/>
        </w:rPr>
        <w:t>“Dio disse”</w:t>
      </w:r>
      <w:r w:rsidRPr="002A70D8">
        <w:rPr>
          <w:rFonts w:ascii="Arial" w:eastAsia="Times New Roman" w:hAnsi="Arial" w:cs="Times New Roman"/>
          <w:bCs/>
          <w:kern w:val="0"/>
          <w:sz w:val="24"/>
          <w:szCs w:val="24"/>
          <w:lang w:eastAsia="it-IT"/>
          <w14:ligatures w14:val="none"/>
        </w:rPr>
        <w:t xml:space="preserve">, completata con la frase: </w:t>
      </w:r>
      <w:r w:rsidRPr="002A70D8">
        <w:rPr>
          <w:rFonts w:ascii="Arial" w:eastAsia="Times New Roman" w:hAnsi="Arial" w:cs="Times New Roman"/>
          <w:bCs/>
          <w:i/>
          <w:kern w:val="0"/>
          <w:sz w:val="24"/>
          <w:szCs w:val="24"/>
          <w:lang w:eastAsia="it-IT"/>
          <w14:ligatures w14:val="none"/>
        </w:rPr>
        <w:t>“Dio fece”</w:t>
      </w:r>
      <w:r w:rsidRPr="002A70D8">
        <w:rPr>
          <w:rFonts w:ascii="Arial" w:eastAsia="Times New Roman" w:hAnsi="Arial" w:cs="Times New Roman"/>
          <w:bCs/>
          <w:kern w:val="0"/>
          <w:sz w:val="24"/>
          <w:szCs w:val="24"/>
          <w:lang w:eastAsia="it-IT"/>
          <w14:ligatures w14:val="none"/>
        </w:rPr>
        <w:t>. Cosa cambia in questa ottava Parola? Tutto. Con questa ottava Parola entriamo in un altro mondo.</w:t>
      </w:r>
    </w:p>
    <w:p w14:paraId="0E0D7A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Siamo sempre nella stessa creazione, nello stesso mondo, sulla stessa terra, avviene però una diversità che è di elevazione vertiginosa, che è insieme immanenza e trascendenza e che supera infinitamente ogni cosa fin qui creata. Prima di tutto si passa dal singolare al plurale. È sempre Dio che dice. Questa volta non lo dice alle cose da creare, o da chiamare all’esistenza. Lo dice a se stesso, ma al plurale. Dio parla a se stesso, ma al plurale, non al singolare. Subito appare la prima differenza con il prima. Se prima si poteva parlare di un unico e solo Dio, ora c’è qualcosa nel linguaggio che conduce a pensare che in Dio vi è più che una persona. Nessuno dialoga con se stesso. Si dialoga con una persona che è dinanzi, di fronte. Dio dialoga con le persone che gli stanno di fronte. Ancora il testo non svela il mistero, però ci conduce a pensare all’esistenza di un mistero nello stesso Dio. La rivelazione neotestamentaria ci svelerà questo mistero e ci dirà che l’unico Dio è Padre, Figlio e Spirito Santo e ci dirà anche le relazioni che governano le tre persone divine. Dio dialoga con Dio e in questo dialogo Dio decide una cosa straordinaria, unica, mai esistita finora e che mai si ripeterà. </w:t>
      </w:r>
    </w:p>
    <w:p w14:paraId="3613AE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decide Dio: di fare l’uomo </w:t>
      </w:r>
      <w:r w:rsidRPr="002A70D8">
        <w:rPr>
          <w:rFonts w:ascii="Arial" w:eastAsia="Times New Roman" w:hAnsi="Arial" w:cs="Times New Roman"/>
          <w:bCs/>
          <w:i/>
          <w:kern w:val="0"/>
          <w:sz w:val="24"/>
          <w:szCs w:val="24"/>
          <w:lang w:eastAsia="it-IT"/>
          <w14:ligatures w14:val="none"/>
        </w:rPr>
        <w:t>“A nostra immagine secondo la nostra somiglianza”</w:t>
      </w:r>
      <w:r w:rsidRPr="002A70D8">
        <w:rPr>
          <w:rFonts w:ascii="Arial" w:eastAsia="Times New Roman" w:hAnsi="Arial" w:cs="Times New Roman"/>
          <w:bCs/>
          <w:kern w:val="0"/>
          <w:sz w:val="24"/>
          <w:szCs w:val="24"/>
          <w:lang w:eastAsia="it-IT"/>
          <w14:ligatures w14:val="none"/>
        </w:rPr>
        <w:t xml:space="preserve">. Non è immagine perché l’immagine è data dalla generazione. È ad immagine perché è per creazione, per volontà, per onnipotenza, fuori però dello stesso Dio, non proveniente cioè dalla sua natura per generazione. </w:t>
      </w:r>
      <w:r w:rsidRPr="002A70D8">
        <w:rPr>
          <w:rFonts w:ascii="Arial" w:eastAsia="Times New Roman" w:hAnsi="Arial" w:cs="Times New Roman"/>
          <w:bCs/>
          <w:i/>
          <w:kern w:val="0"/>
          <w:sz w:val="24"/>
          <w:szCs w:val="24"/>
          <w:lang w:eastAsia="it-IT"/>
          <w14:ligatures w14:val="none"/>
        </w:rPr>
        <w:t>“A nostra immagine e secondo la nostra somiglianza”</w:t>
      </w:r>
      <w:r w:rsidRPr="002A70D8">
        <w:rPr>
          <w:rFonts w:ascii="Arial" w:eastAsia="Times New Roman" w:hAnsi="Arial" w:cs="Times New Roman"/>
          <w:bCs/>
          <w:kern w:val="0"/>
          <w:sz w:val="24"/>
          <w:szCs w:val="24"/>
          <w:lang w:eastAsia="it-IT"/>
          <w14:ligatures w14:val="none"/>
        </w:rPr>
        <w:t xml:space="preserve"> ha però un significato ben preciso: nella creazione l’uomo è un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Porta scritte nel suo essere tutte le qualità, le virtù, le divine essenze. Intelligenza, sapienza, saggezza, </w:t>
      </w:r>
      <w:r w:rsidRPr="002A70D8">
        <w:rPr>
          <w:rFonts w:ascii="Arial" w:eastAsia="Times New Roman" w:hAnsi="Arial" w:cs="Times New Roman"/>
          <w:bCs/>
          <w:kern w:val="0"/>
          <w:sz w:val="24"/>
          <w:szCs w:val="24"/>
          <w:lang w:eastAsia="it-IT"/>
          <w14:ligatures w14:val="none"/>
        </w:rPr>
        <w:lastRenderedPageBreak/>
        <w:t xml:space="preserve">discernimento, raziocinio, pensiero, volontà, sentimenti, cuore, mente, desiderio, immortalità, comunione, relazione personale, onnipotenza, capacità di creare o formare altro da altro, sviluppo e crescita spirituale ed intellettiva: sono tutte qualità divine che l’uomo porta scritte nel suo essere. In Dio tutte queste qualità esistono in un modo purissimo, perfettissimo, senza alcuna crescita o sviluppo. Dio è eterno ed è sempre atto puro: tutto nello stesso istante, senza cambiamenti o variazione, o sviluppo o modifiche. </w:t>
      </w:r>
    </w:p>
    <w:p w14:paraId="2C1506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Nell’uomo tutto è dato invece a modo di germe. In germe ha tutto. Tutto però deve portare a compimento, a perfezione, a sviluppo. Nella creazione di Dio chi vede l’uomo dovrebbe in qualche modo vedere il suo Dio, il suo Signore, il suo Creatore. Il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che è l’uomo, perché porta scritta nel suo essere l’immagine e la somiglianza del suo Dio, non è però come tutti gli altri esseri: ognuno creato per se stesso, in mezzo agli altri, con il suo proprio spazio vitale. Nulla di tutto questo nell’uomo. L’uomo nel creato deve rendere presente Dio e poiché presenza di Dio, riceve da Dio anche il governo, il dominio su tutto ciò che è essere vivente sulla terra. All’interno della sua creazione Dio pone una gerarchia. Come Dio è sopra tutta la sua creazione, così l’uomo fatto ad immagine e somiglianza di Dio è sopra tutta la creazione. Tutto il regno animale è stato sottoposto al dominio dell’uomo. </w:t>
      </w:r>
    </w:p>
    <w:p w14:paraId="3D9C63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ancora non è stato fatto. Sarà fatto con questa specifica, propria, essenziale, naturale finalità. Lui è fatto per essere signore nella creazione animata di Dio. Altro elemento di rottura è questo: l’uomo fatto da Dio a sua immagine e somiglianza è maschio e femmina. L’uomo è uno, ma in due: uno maschio e una femmina. L’immagine e la somiglianza perfetta di Dio è nell’unità che è duplicità e nella duplicità che è unità e tale sempre deve rimanere. È a questa unità che è duplicità e alla duplicità che è unità che Dio ha affidato il dominio sui pesci del mare e sugli uccelli del cielo, sul bestiame e su tutti gli animali selvatici e su tutti i rettili che strisciano sulla terra. Il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posto sulla terra per dominare su ogni altra forma di vita esistente, è l’unità nella duplicità, non l’unità senza la duplicità, né la duplicità senza l’unità.</w:t>
      </w:r>
    </w:p>
    <w:p w14:paraId="339EC7E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è uno, cioè la natura umana, o l’essere umano è uno, ma esso è immagine di Dio, se vive la duplicità, che è essenza e sostanza della sola natura umana. Se abolisce la duplicità, non è più perfetta immagine e somiglianza di Dio e di conseguenza non potrà mai dominare in modo corretto, giusto e santo sulla creazione che Dio gli ha messo interamente nelle mani. La duplicità non è accidentale, è essenziale, costitutiva, fondamentale. L’unità non è accidentale, è essenziale, costitutiva, fondamentale. L’uomo è perfetto in questa duplicità, o dualità, di maschio e di femmina. </w:t>
      </w:r>
    </w:p>
    <w:p w14:paraId="6D66CB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L’uguaglianza è nella dignità, nel governo, nel dominio. Qui non vi è alcuna differenza. L’immagine di Dio e la sua somiglianza, il comando di dominare è uno, uno solo ed è fatto all’uomo nella sua unità e duplicità o dualità di maschio e di femmina. Maschio e femmina però sono differenti nella loro essenza. Il maschio non è femmina. La femmina non è maschio. Sono differenti perché differente è il mistero che Dio ha scritto nella loro differenza ed è secondo questo mistero che essi devono sempre agire, al fine di realizzarlo nella pienezza di una </w:t>
      </w:r>
      <w:r w:rsidRPr="002A70D8">
        <w:rPr>
          <w:rFonts w:ascii="Arial" w:eastAsia="Times New Roman" w:hAnsi="Arial" w:cs="Times New Roman"/>
          <w:bCs/>
          <w:kern w:val="0"/>
          <w:sz w:val="24"/>
          <w:szCs w:val="24"/>
          <w:lang w:eastAsia="it-IT"/>
          <w14:ligatures w14:val="none"/>
        </w:rPr>
        <w:lastRenderedPageBreak/>
        <w:t xml:space="preserve">fruttificazione di vita, anzi di vita sempre più grande. O l’uomo esiste in questa duplicità e dualità di mistero, o non esiste affatto secondo la volontà di Dio. Così l’uomo è costituito governatore del creato di Dio. È però un governatore particolare, singolare, speciale. </w:t>
      </w:r>
    </w:p>
    <w:p w14:paraId="1B9C68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governo consisterà per lui nell’interpretare secondo verità la volontà di Dio posta su ogni essere creato e aiutarlo, con la sua intelligenza, saggezza, operatività, affinché possa raggiungere perfettamente il suo fine. Il dominio è pertanto un aiuto, un sostegno, un intervento non contro, ma a favore di uno sviluppo più grande della vita. L’uomo è costituito vero mediatore con l’intero creato. È mediatore di verità, sapienza, intelligenza, saggezza, discernimento, scienza, dottrina, studio da riversare interamente nella creazione animata ed anche inanimata. È questo un compito “divino” e l’uomo lo potrà svolgere in pienezza di verità, solo se è perennemente legato al suo Creatore e Signore. Il legame è di un ascolto perenne, sostanziale, essenziale, obbedienziale. Se dovesse sganciarsi, separarsi, allontanarsi da Lui – ed è proprio della creatura fatta ad immagine e somiglianza di Dio questa orrenda e triste possibilità – il dominio di bene immediatamente si trasformerebbe in un dominio di male, di morte, di distruzione. </w:t>
      </w:r>
    </w:p>
    <w:p w14:paraId="5A6D1B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senza Dio, userà la sua intelligenza e la sua scienza per il male e non più per il bene, perché il bene discende da Dio e si attinge in Lui momento per momento, attimo per attimo. Senza questo legame di totale dipendenza, intelligenza, scienza, arte, sapienza e saggezza saranno usate per la morte e non più per la vita. Possiamo dire che tutto ciò che finora Dio ha fatto, lo ha fatto in vista dell’uomo, per l’uomo, per questo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che deve manifestare visibilmente tutta l’onnipotenza creatrice, amante, di vita del suo Signore e Creatore. Guardando se stesso, osservando il suo essere e la sua natura, l’uomo potrà sempre giungere – in misura però sempre limitata, finita – a conoscere il suo Dio, infinitamente, eternamente, divinamente, illimitatamente oltre l’uomo. Nessun’altra creatura è stata fatta ad immagine e somiglianza di Dio. Nessun’altra è un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nell’universo, sulla terra, nel mondo. Per questo motivo dall’osservanza dell’uomo sempre si deve giungere alla conoscenza di Dio, sempre però in modo analogico, dove cioè la dissomiglianza è infinitamente più grande che la somiglianza. Dio è infatti infinitamente oltre l’uomo e tutti gli uomini. </w:t>
      </w:r>
    </w:p>
    <w:p w14:paraId="26D6EC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ottava Parola di Dio deve pertanto insegnarci questa unica e sola verità: Fuori di Dio c’è un altro essere che porta l’impronta di Lui. La porta per creazione, non per emanazione, non per generazione, non per altri infiniti motivi. Ora il Dio Increato ha dinanzi a sé il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Questo </w:t>
      </w:r>
      <w:r w:rsidRPr="002A70D8">
        <w:rPr>
          <w:rFonts w:ascii="Arial" w:eastAsia="Times New Roman" w:hAnsi="Arial" w:cs="Times New Roman"/>
          <w:bCs/>
          <w:i/>
          <w:iCs/>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è però perennemente dal Dio Increato, dalla sua volontà, dalla sua essenza, dalla sua verità. La verità del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non è nel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È sempre, eternamente nel Dio Increato. Questa dipendenza è essenza, sostanza, costituzione stessa dell’uomo. Se questa dipendenza viene scardinata, il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si frantumerà in se stesso, perché scardinato dal suo principio vitale. Il nutrimento vitale del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sarà sempre il Dio Increato. Dal Dio Increato questo nutrimento dovrà essere sempre raccolto, accolto, preso. L’immagine e la somiglianza non sono quindi di </w:t>
      </w:r>
      <w:r w:rsidRPr="002A70D8">
        <w:rPr>
          <w:rFonts w:ascii="Arial" w:eastAsia="Times New Roman" w:hAnsi="Arial" w:cs="Times New Roman"/>
          <w:bCs/>
          <w:kern w:val="0"/>
          <w:sz w:val="24"/>
          <w:szCs w:val="24"/>
          <w:lang w:eastAsia="it-IT"/>
          <w14:ligatures w14:val="none"/>
        </w:rPr>
        <w:lastRenderedPageBreak/>
        <w:t>autonomia e di indipendenza, sono invece di subordinazione e di dipendenza perenne.</w:t>
      </w:r>
    </w:p>
    <w:p w14:paraId="1E3560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verità del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è anche questa: il </w:t>
      </w:r>
      <w:r w:rsidRPr="002A70D8">
        <w:rPr>
          <w:rFonts w:ascii="Arial" w:eastAsia="Times New Roman" w:hAnsi="Arial" w:cs="Times New Roman"/>
          <w:bCs/>
          <w:i/>
          <w:kern w:val="0"/>
          <w:sz w:val="24"/>
          <w:szCs w:val="24"/>
          <w:lang w:eastAsia="it-IT"/>
          <w14:ligatures w14:val="none"/>
        </w:rPr>
        <w:t xml:space="preserve">“dio creato” </w:t>
      </w:r>
      <w:r w:rsidRPr="002A70D8">
        <w:rPr>
          <w:rFonts w:ascii="Arial" w:eastAsia="Times New Roman" w:hAnsi="Arial" w:cs="Times New Roman"/>
          <w:bCs/>
          <w:kern w:val="0"/>
          <w:sz w:val="24"/>
          <w:szCs w:val="24"/>
          <w:lang w:eastAsia="it-IT"/>
          <w14:ligatures w14:val="none"/>
        </w:rPr>
        <w:t>è uno nella duplicità del suo essere maschio e femmina. Sono due persone distinte, separate, che sono chiamate perennemente all’unità. L’uguaglianza è nell’unità. La differenza è nella duplicità o dualità. Come è necessaria l’unità, così è necessaria la duplicità, la dualità. Come non si può abolire l’unità, così mai si potrà abolire la duplicità o dualità. La dualità vive nell’unità. L’unità vive nella dualità. La dualità è specificità, differenza, complementarietà. Se questo rapporto viene sfasato – ed è proprio della creatura intelligente e razionale decidere di sfasarlo – tutto l’essere dell’uomo viene a trovarsi sfasato, non vive più nella completezza e nella pienezza della sua vita. Vive in un disordine di morte, di caos, di confusione, di distruzione di se stesso. Anche l’unità e la dualità non possono mai viversi in modo autonomo, indipendente, sganciato dalla volontà di colui che ha così voluto e stabilito nell’atto stesso della creazione.</w:t>
      </w:r>
    </w:p>
    <w:p w14:paraId="00C9D6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Nona Parola: </w:t>
      </w:r>
      <w:r w:rsidRPr="002A70D8">
        <w:rPr>
          <w:rFonts w:ascii="Arial" w:eastAsia="Times New Roman" w:hAnsi="Arial" w:cs="Times New Roman"/>
          <w:bCs/>
          <w:i/>
          <w:kern w:val="0"/>
          <w:sz w:val="24"/>
          <w:szCs w:val="24"/>
          <w:lang w:eastAsia="it-IT"/>
          <w14:ligatures w14:val="none"/>
        </w:rPr>
        <w:t xml:space="preserve">Dio li benedisse e Dio disse loro: «Siate fecondi e moltiplicatevi, riempite la terra e soggiogatela, dominate sui pesci del mare e sugli uccelli del cielo e su ogni essere vivente che striscia sulla terra». </w:t>
      </w:r>
      <w:r w:rsidRPr="002A70D8">
        <w:rPr>
          <w:rFonts w:ascii="Arial" w:eastAsia="Times New Roman" w:hAnsi="Arial" w:cs="Times New Roman"/>
          <w:bCs/>
          <w:kern w:val="0"/>
          <w:sz w:val="24"/>
          <w:szCs w:val="24"/>
          <w:lang w:eastAsia="it-IT"/>
          <w14:ligatures w14:val="none"/>
        </w:rPr>
        <w:t>Questa nona Parola costituisce l’uomo e la donna, il maschio e la femmina portatori della loro stessa vita. Per generazione, non per creazione, potranno donare la vita, dovranno donarla. Dio concede loro il dono della fecondità, perché si possano moltiplicare sulla terra, fino a riempirla. L’uomo e la donna non potranno tenersi la vita in se stessi. Questa vita di cui sono ricolmi a motivo della benedizione di Dio dovranno farla scorrere sulla terra, come un fiume ricco di acque, in modo che tutta la terra ne sia piena.</w:t>
      </w:r>
    </w:p>
    <w:p w14:paraId="5A3547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Altra verità che appare in questa nona Parola è questa: l’uomo dovrà comportarsi in tutto come si è comportato il Signore nell’opera della sua creazione. All’inizio la terra era una massa di creta informe. </w:t>
      </w:r>
      <w:r w:rsidRPr="002A70D8">
        <w:rPr>
          <w:rFonts w:ascii="Arial" w:eastAsia="Times New Roman" w:hAnsi="Arial" w:cs="Times New Roman"/>
          <w:bCs/>
          <w:kern w:val="0"/>
          <w:sz w:val="24"/>
          <w:szCs w:val="24"/>
          <w:lang w:eastAsia="it-IT"/>
          <w14:ligatures w14:val="none"/>
        </w:rPr>
        <w:t xml:space="preserve">Dio ha soggiogato la creta modellandola e ricolmandola di ogni essere vivente, portando in essa ordine tra luce e tenebre, giorno e notte, stagioni e feste, creando la luce, il sole, la luna, le stelle. Da una massa caotica ed informe Dio trasse un meraviglioso </w:t>
      </w:r>
      <w:r w:rsidRPr="002A70D8">
        <w:rPr>
          <w:rFonts w:ascii="Arial" w:eastAsia="Times New Roman" w:hAnsi="Arial" w:cs="Times New Roman"/>
          <w:bCs/>
          <w:i/>
          <w:iCs/>
          <w:kern w:val="0"/>
          <w:sz w:val="24"/>
          <w:szCs w:val="24"/>
          <w:lang w:eastAsia="it-IT"/>
          <w14:ligatures w14:val="none"/>
        </w:rPr>
        <w:t>habitat</w:t>
      </w:r>
      <w:r w:rsidRPr="002A70D8">
        <w:rPr>
          <w:rFonts w:ascii="Arial" w:eastAsia="Times New Roman" w:hAnsi="Arial" w:cs="Times New Roman"/>
          <w:bCs/>
          <w:kern w:val="0"/>
          <w:sz w:val="24"/>
          <w:szCs w:val="24"/>
          <w:lang w:eastAsia="it-IT"/>
          <w14:ligatures w14:val="none"/>
        </w:rPr>
        <w:t xml:space="preserve"> per l’uomo. Così ora dovrà fare l’uomo. Dovrà prendere questa natura selvaggia, incolta, incustodita, abbandonata o lasciata a se stessa e farne un giardino, una casa nella quale abitare, un regno nel quale vivere. Questo implica un lavoro quotidiano in tutto simile al lavoro di Dio, con una differenza: Dio lo ha fatto attraverso la sua onnipotenza, l’uomo dovrà farlo attraverso la sua intelligenza, la sua sapienza, la sua saggezza, l’opera delle sue mani.</w:t>
      </w:r>
    </w:p>
    <w:p w14:paraId="48F1DE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per il Signore il lavoro non era stancante, pesante, snervante, usurante – per servirci di un termine odierno molto in voga – così anche per l’uomo questo lavoro per il soggiogamento della terra sarebbe stato piacevole, gradevole. In questo lavoro l’uomo avrebbe rivelato a se stesso tutte le potenzialità e virtù poste da Dio nel suo essere e nella sua natura. Terza verità è questa: Sopra l’uomo c’è solo il Signore. Sopra l’uomo Dio non pone alcun altro essere. Sopra l’uomo non pone neanche l’uomo. Sotto l’uomo invece vi è l’intero universo da Dio creato. Ogni altro essere vivente è stato posto da Dio sotto l’uomo. L’uomo deve </w:t>
      </w:r>
      <w:r w:rsidRPr="002A70D8">
        <w:rPr>
          <w:rFonts w:ascii="Arial" w:eastAsia="Times New Roman" w:hAnsi="Arial" w:cs="Times New Roman"/>
          <w:bCs/>
          <w:kern w:val="0"/>
          <w:sz w:val="24"/>
          <w:szCs w:val="24"/>
          <w:lang w:eastAsia="it-IT"/>
          <w14:ligatures w14:val="none"/>
        </w:rPr>
        <w:lastRenderedPageBreak/>
        <w:t xml:space="preserve">dominare sui pesci del mare e gli uccelli del cielo e su ogni essere vivente che striscia della terra. Niente è uguale all’uomo. Niente è sopra l’uomo nella creazione di Dio. Tutto invece è sotto l’uomo, compreso lo stesso universo, che è dato all’uomo perché lo soggioghi. L’uomo è un </w:t>
      </w:r>
      <w:r w:rsidRPr="002A70D8">
        <w:rPr>
          <w:rFonts w:ascii="Arial" w:eastAsia="Times New Roman" w:hAnsi="Arial" w:cs="Times New Roman"/>
          <w:bCs/>
          <w:i/>
          <w:kern w:val="0"/>
          <w:sz w:val="24"/>
          <w:szCs w:val="24"/>
          <w:lang w:eastAsia="it-IT"/>
          <w14:ligatures w14:val="none"/>
        </w:rPr>
        <w:t>“dio creato”</w:t>
      </w:r>
      <w:r w:rsidRPr="002A70D8">
        <w:rPr>
          <w:rFonts w:ascii="Arial" w:eastAsia="Times New Roman" w:hAnsi="Arial" w:cs="Times New Roman"/>
          <w:bCs/>
          <w:kern w:val="0"/>
          <w:sz w:val="24"/>
          <w:szCs w:val="24"/>
          <w:lang w:eastAsia="it-IT"/>
          <w14:ligatures w14:val="none"/>
        </w:rPr>
        <w:t xml:space="preserve"> e in quanto tale, mai potrà essere soggiogato, dominato, sfruttato, da un altro essere creato. Questa verità deve essere la stessa vita dell’uomo. La non dipendenza è essenza del suo essere. La libertà nella creazione – mai da Dio – appartiene all’essere stesso della creatura fatta da Dio a sua immagine e somiglianza. Così Dio ha fatto l’uomo. Così si dovrà conservare per tutti i secoli dei secoli. </w:t>
      </w:r>
    </w:p>
    <w:p w14:paraId="020165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Decima Parola: </w:t>
      </w:r>
      <w:r w:rsidRPr="002A70D8">
        <w:rPr>
          <w:rFonts w:ascii="Arial" w:eastAsia="Times New Roman" w:hAnsi="Arial" w:cs="Arial"/>
          <w:bCs/>
          <w:i/>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w:t>
      </w:r>
      <w:r w:rsidRPr="002A70D8">
        <w:rPr>
          <w:rFonts w:ascii="Arial" w:eastAsia="Times New Roman" w:hAnsi="Arial" w:cs="Times New Roman"/>
          <w:bCs/>
          <w:kern w:val="0"/>
          <w:sz w:val="24"/>
          <w:szCs w:val="24"/>
          <w:lang w:eastAsia="it-IT"/>
          <w14:ligatures w14:val="none"/>
        </w:rPr>
        <w:t>Questa decima Parola ci dice che ogni essere vivente – animali e uomo – conservano la vita ricevuta con il sostentamento, con il cibo. Per l’uomo servirà come cibo ogni erba che produce seme e ogni albero fruttifero che produce seme. Erba e albero sono dati senza alcun limite territoriale. Loro potranno raccogliere erba e frutti in ogni angolo della terra. Questo cibo è riservato agli uomini. Agli animali, di ogni specie e razza, Dio invece dona l’erba verde.</w:t>
      </w:r>
    </w:p>
    <w:p w14:paraId="0A8D122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Ognuno nella creazione di Dio riceve il suo posto, il suo ordine, il suo comando. Ognuno sa cosa deve fare, cosa non deve fare. Tutto è mirabilmente predisposto, ordinato, comandato. Nessuna decisione è stata presa finora dalla creatura. Tutto è stato finora disposto, deciso, voluto, ordinato, comandato, detto da Dio. È sempre Dio il Signore della sua creazione. È sempre Lui che deve dire le cose. All’uomo incombe un solo obbligo: ascoltare, obbedire, fare, realizzare la Parola di Dio. L’uomo non ha una parola da dire alla creazione. Ha solamente una parola da realizzare.</w:t>
      </w:r>
    </w:p>
    <w:p w14:paraId="60FE823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 L’uomo la Parola non la può dire. Mai. L’uomo la Parola deve sempre ascoltarla, viverla, realizzarla. Chi dice è sempre Dio. Chi ascolta è sempre l’uomo. Tutte le opere di Dio fatte giorno per giorno erano buone. </w:t>
      </w:r>
    </w:p>
    <w:p w14:paraId="1ED6683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Tutta l’opera di Dio nella sua totalità è molto buona. È molto buona perché solo la totalità dell’opera consente che si possa vivere il fine stesso della creazione. Fine della creazione è l’uomo. L’uomo però non può vivere senza la creazione. Questa gli è necessaria per portare a compimento il fine stesso del suo esistere, del suo essere stato creato. Senza l’uomo la creazione sarebbe stata un’opera inutile, perché Dio da essa non avrebbe ricevuto nessuna gloria. La gloria può elevarla a Dio solo l’uomo. Nessun’altra creatura esistente sulla nostra terra potrà mai lodare e benedire il Signore. Non è fatta a sua immagine e somiglianza. È </w:t>
      </w:r>
      <w:r w:rsidRPr="002A70D8">
        <w:rPr>
          <w:rFonts w:ascii="Arial" w:eastAsia="Times New Roman" w:hAnsi="Arial" w:cs="Times New Roman"/>
          <w:bCs/>
          <w:kern w:val="0"/>
          <w:sz w:val="24"/>
          <w:szCs w:val="24"/>
          <w:lang w:eastAsia="it-IT"/>
          <w14:ligatures w14:val="none"/>
        </w:rPr>
        <w:lastRenderedPageBreak/>
        <w:t>questo il motivo per cui ora tutto è molto buono. È molto buono perché Dio ora può essere ammirato, contemplato, celebrato, esaltato, lodato, benedetto nei secoli dei secoli. In sei giorni tutto è compiuto, tutto è finito.</w:t>
      </w:r>
      <w:r w:rsidRPr="002A70D8">
        <w:rPr>
          <w:rFonts w:ascii="Arial" w:eastAsia="Times New Roman" w:hAnsi="Arial" w:cs="Times New Roman"/>
          <w:bCs/>
          <w:i/>
          <w:iCs/>
          <w:kern w:val="0"/>
          <w:sz w:val="24"/>
          <w:szCs w:val="24"/>
          <w:lang w:eastAsia="it-IT"/>
          <w14:ligatures w14:val="none"/>
        </w:rPr>
        <w:t xml:space="preserve"> </w:t>
      </w:r>
    </w:p>
    <w:p w14:paraId="2268D44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Riassumendo: Dio è il Signore dell’intera creazione. È questa la verità storica che ogni giorno cade sotto gli occhi dei figli di Israele. Dio è il Signore dei signori. È il Dio sopra tutti gli </w:t>
      </w:r>
      <w:r w:rsidRPr="002A70D8">
        <w:rPr>
          <w:rFonts w:ascii="Arial" w:eastAsia="Times New Roman" w:hAnsi="Arial" w:cs="Times New Roman"/>
          <w:bCs/>
          <w:i/>
          <w:kern w:val="0"/>
          <w:sz w:val="24"/>
          <w:szCs w:val="24"/>
          <w:lang w:eastAsia="it-IT"/>
          <w14:ligatures w14:val="none"/>
        </w:rPr>
        <w:t>“dei”</w:t>
      </w:r>
      <w:r w:rsidRPr="002A70D8">
        <w:rPr>
          <w:rFonts w:ascii="Arial" w:eastAsia="Times New Roman" w:hAnsi="Arial" w:cs="Times New Roman"/>
          <w:bCs/>
          <w:kern w:val="0"/>
          <w:sz w:val="24"/>
          <w:szCs w:val="24"/>
          <w:lang w:eastAsia="it-IT"/>
          <w14:ligatures w14:val="none"/>
        </w:rPr>
        <w:t xml:space="preserve">. Anche questa è verità che quotidianamente è posta dinanzi alla mente, all’intelligenza, alla sapienza del cuore che medita le grandi opere di Dio. Perché Dio è il Signore di quanto esiste nell’intera creazione? È il Signore perché è anche il suo Creatore. È il Creatore che ha fatto ogni cosa non da materia preesistente. </w:t>
      </w:r>
    </w:p>
    <w:p w14:paraId="2AA4A0E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Dio è il Signore nella Creazione perché il Creatore di essa. Dio è il Signore dell’uomo perché il suo Liberatore ed anche il suo Creatore. Dio è il Signore della Creazione perché è Lui che l’ha fatta. È questo il motivo per cui il racconto della creazione così come esso viene fatto nel Primo Capitolo ha una struttura teologica, non cronologica e neanche di cosmogenesi o cosmografia. È teologico il racconto della creazione come teologico è anche il racconto delle dieci piaghe d’Egitto, dal quale appare chiaramente la Signoria universale di Dio. Questa Signoria universale è verità storica, non mitica, non di fantasia, non di immaginazione.</w:t>
      </w:r>
    </w:p>
    <w:p w14:paraId="08BC9F9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teologica la narrazione perché Dio rivela all’uomo le dieci regole per ogni retto agire. Dona anche l’ordine di ciò che deve essere fatto prima e di quanto deve avvenire dopo. Pone anche il limite ad ogni azione umana. Se Dio, creando, si è imposto un fine e un termine nella sua azione, anche l’uomo è chiamato a porsi un fine e un termine in ogni sua azione. L’uomo non può fare tutto. Non può volere tutto. Non può operare tutto. Deve necessariamente porsi un limite. Il limite è essenza e sostanza della vita. Il limite è vita. Dove non c’è limite non c’è neanche la vita. Ecco le verità teologiche che si rivelano nel racconto della creazione. In principio nulla esisteva. Neanche il nulla esisteva, essendo il nulla un concetto relativo che può esistere solo nell’ordine della creazione. Prima e dall’eternità esisteva Dio che è la pienezza dell’essere e dell’esistenza. Poi, sempre nell’eternità, il Signore ha deciso di dare vita alla sua creazione. </w:t>
      </w:r>
    </w:p>
    <w:p w14:paraId="47436B7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Tutto è dalla Parola Onnipotente di Dio. Tutto è dalla sua divina volontà. Niente è per emanazione. Tutto è fuori di Dio. Niente è per generazione. Solo il Verbo della vita è per generazione eterna. Niente è per evoluzionismo cieco. Ogni cosa è pensata, stabilita, decisa. Niente è per caso. Tutto invece è dalla volontà del Signore. Niente è senza una finalità precisa. Tutto possiede un fine specifico, particolare. Ogni fine particolare coopera alla realizzazione del fine universale. Niente è nel disordine. Tutto quanto il Signore ha fatto riflette l’ordine e la comunione che vi è ad intra del mistero divino. Niente è abbandonato a se stesso. Tutto invece è posto sotto la Provvidenza di Dio e tutto consegnato all’uomo perché eserciti il dominio sopra di esso. Tutto e sempre per volontà di Dio. Non ieri all’inizio della creazione o durante il processo di chiamata all’esistenza di ogni cosa. Oggi e sempre tutto è per volontà di Dio. Ogni essere creato è posto sotto l’obbedienza del suo Creatore. Solo l’uomo si può ribellare a questa </w:t>
      </w:r>
      <w:r w:rsidRPr="002A70D8">
        <w:rPr>
          <w:rFonts w:ascii="Arial" w:eastAsia="Times New Roman" w:hAnsi="Arial" w:cs="Times New Roman"/>
          <w:bCs/>
          <w:kern w:val="0"/>
          <w:sz w:val="24"/>
          <w:szCs w:val="24"/>
          <w:lang w:eastAsia="it-IT"/>
          <w14:ligatures w14:val="none"/>
        </w:rPr>
        <w:lastRenderedPageBreak/>
        <w:t xml:space="preserve">sottomissione di obbedienza e come vedremo in seguito, sappiamo che si è ribellato e quotidianamente si ribella. </w:t>
      </w:r>
    </w:p>
    <w:p w14:paraId="007EF8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 vertice dalla creazione Dio ha posto l’uomo. La creazione dell’uomo ha qualcosa di diverso da tutte le altre creazioni. Dio scrive nell’uomo l’immagine e la somiglianza di sé. Fa l’uomo a sua immagine e somiglianza. Per questo motivo il punto di riferimento perché l’uomo possa conoscere la verità mai dovrà essere l’animale e tutto ciò che è stato creato prima. Punto unico di riferimento dovrà essere solo e sempre il Creatore dell’uomo. Se l’uomo vuole conoscere se stesso si deve vedere in Dio, confrontare con Lui, in Lui trovare la sua vera identità, natura, consistenza, realtà, verità. Da Dio l’uomo è stato posto al vertice della sua creazione. Al centro del creato di Dio vi è l’uomo.</w:t>
      </w:r>
    </w:p>
    <w:p w14:paraId="220922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Perché l’uomo possa assolvere al compito che il Signore gli ha conferito, viene arricchito di una particolare benedizione. La benedizione non riguarda solo il crescere e il moltiplicarsi. Riguarda anche il custodire e il soggiogare la terra, governare e proteggere quanto vi è in essa. La benedizione e il comando non sono stati dati però all’uomo in quanto maschio. Sono stati dati all’uomo in quanto maschio e femmina. È l’uomo nella sua interezza e totalità di essere maschio e femmina che riceve la benedizione e il comando. Questo fa sì che sia sempre l’uomo come coppia, maschio e femmina, che dovrà operare, agire, vedere, intervenire, trovare, fare.</w:t>
      </w:r>
    </w:p>
    <w:p w14:paraId="5389EB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Nessuna separazione dell’uomo dalla donna, né della donna dall’uomo. Ognuno però dovrà agire, operare, fare, dire, lavorare, secondo il suo specifico di essere maschio e di essere femmina. Ognuno sempre si dovrà vedere nel mistero che Dio ha scritto per il suo essere. È sempre da Dio che l’uomo dovrà e potrà conoscersi. Dalla conoscenza del suo mistero avrà anche la conoscenza del suo operare. Possiamo dire che oggi e sempre è stato e sarà sempre questo l’errore sia del maschio che della donna: vedersi da se stessi e non da Dio. Vedersi dagli altri e non da Dio. Vedersi dalla propria volontà e mai dalla volontà di Dio. Una sana, corretta, santa antropologia è sempre dal mistero di Dio che la si potrà impiantare. Senza la conoscenza del mistero di Dio nessun uomo mai si potrà conoscere in pienezza di verità e nessuno mai potrà agire conformemente al suo mistero che non conosce. </w:t>
      </w:r>
    </w:p>
    <w:p w14:paraId="6D2E5CF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che è dal mistero di Dio, che è fatto a sua immagine e somiglianza dovrà sempre considerarsi nella sua unità e nella sua specifica differenza di maschio e di femmina. La verità dell’uno non potrà mai annullarsi nella verità dell’altro e viceversa. Maschio e femmina portano una verità scritta da Dio nel loro mistero ed essa deve rimanere stabile in eterno. Senza la verità del mistero specifico dell’essere maschio e dell’essere femmina l’umanità soffre, perisce, si incammina verso la morte. La verità del mistero è sempre Dio che deve dirla. La verità del suo mistero è sempre l’uomo che deve ascoltarla. Dio la dice. L’uomo l’ascolta. L’uomo dovrà essere detto sempre da Dio. Altre verità possono essere le seguenti. </w:t>
      </w:r>
    </w:p>
    <w:p w14:paraId="26B1B6B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Primo Capitolo della Genesi contiene le prime dieci Parole di Dio. Sono le dieci Parole per mezzo delle quali Dio ha creato il cielo, la terra e quanto vi è in essi. </w:t>
      </w:r>
      <w:r w:rsidRPr="002A70D8">
        <w:rPr>
          <w:rFonts w:ascii="Arial" w:eastAsia="Times New Roman" w:hAnsi="Arial" w:cs="Times New Roman"/>
          <w:bCs/>
          <w:kern w:val="0"/>
          <w:sz w:val="24"/>
          <w:szCs w:val="24"/>
          <w:lang w:eastAsia="it-IT"/>
          <w14:ligatures w14:val="none"/>
        </w:rPr>
        <w:lastRenderedPageBreak/>
        <w:t xml:space="preserve">Sono le dieci Parole attraverso le quali Dio ha posto ordine nell’universo creato. Tutto è da queste dieci Parole. Niente prima vi era. Solo Dio esisteva dall’eternità. Con queste dieci Parole tutto inizia per creazione. Tutto è fatto per la sua onnipotenza. </w:t>
      </w:r>
    </w:p>
    <w:p w14:paraId="0ABC5B4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c’è generazione, né emanazione, né altra forma o modalità di esistenza. Tutto viene alla luce per comando dell’Onnipotente Signore Dio Creatore. Tutto è da queste dieci Parole e tutto è fuori di Dio. Niente è in Lui. Tutto è da Lui. Tutto viene da Lui, fuori di Lui. Tutto è dalla sua onnipotenza, ma anche dalla sua sapienza, intelligenza, saggezza eterna. Tutto è dalla sua libertà. Non c’è costrizione in Dio, né obbligo. Dio è somma libertà di amore e per amore crea l’universo. Per amore crea l’uomo. Per amore dona l’universo creato all’uomo. Tutta la creazione è fatta in sei giorni. I sei giorni sono ere, non sono periodi, non sono millenni, non sono secoli, non sono anni. I sei giorni sono il tempo di una settimana lavorativa. I sei giorni sono anche il necessario limite che Dio si pone, si impone per mezzo della sua sapienza. Il limite, essenziale in Dio per operare fuori di Sé, è anche essenziale nell’uomo per ogni lavoro che svolge e che compie fuori di sé. </w:t>
      </w:r>
    </w:p>
    <w:p w14:paraId="7706C5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 sei giorni sono un tempo teologico, non un tempo astronomico. Sono un tempo morale, non un tempo determinato, specifico, esatto. Tempi e modi della creazione rimangono un mistero per noi. Alcune cose della sua azione onnipotente Dio le ha svelate, rivelate, fatte conoscere. Altre cose le ha tenute nascoste. L’uomo cerca di investigarle, ma con scarsi risultati, anche perché le vie che spesso usa per giungere alla conoscenza del mistero partono proprio dalla negazione del mistero di Dio. Non dimentichiamoci che molta scienza e molta pseudoscienza è atea, senza Dio, contro lo stesso Dio e contro la stessa creazione. </w:t>
      </w:r>
    </w:p>
    <w:p w14:paraId="59C832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Una è la possente verità che sgorga da questo primo Capitolo: Tutto è dalla Parola Onnipotente del Dio Creatore. Tutto è dalla sua volontà. Tutto è dalla sua sapienza ed intelligenza. Tutto dal suo amore. Tutto dalla sua libertà. Niente è dalla materia, che non esisteva. Non c’era né in forma piccola, né in forma grande. La non esistenza della materia è verità, è la verità della creazione. Esiste Dio. Non esiste altra cosa. Esiste Dio. Dalla sua Parola e per la sua Parola tutta la creazione inizia il suo cammino, la sua esistenza. Prima il nulla, il niente. Prima solo Dio senza universo. Poi l’inizio del tutto per un suo atto di amore e di onnipotenza, di verità e di libertà, di sapienza e di saggezza. </w:t>
      </w:r>
    </w:p>
    <w:p w14:paraId="7054DD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Una è la verità. Non due. Due non possono essere le verità. La Parola della Scrittura è nitida, non consente alcun’altra interpretazione sulla verità di fondo, di essenza. Esiste Dio, il Dio eterno ed Onnipotente. Il Dio eterno ed Onnipotente, l’unico Dio, decide di creare il cielo e la terra e quanto in essi è racchiuso. Prima della creazione, fuori di Dio nulla esisteva. Tutto ciò che esiste fuori di Dio, anche la più piccola minuscola sabbia di polvere è per creazione di Dio. Esiste fuori di Dio per opera della sua Parola onnipotente e creatrice. Prima non c’era. Adesso c’è. C’è perché Dio l’ha chiamata all’esistenza. Le ha conferito una sua particolare, speciale natura, essenza, forma e modalità di vita. Questa – si dice </w:t>
      </w:r>
      <w:r w:rsidRPr="002A70D8">
        <w:rPr>
          <w:rFonts w:ascii="Arial" w:eastAsia="Times New Roman" w:hAnsi="Arial" w:cs="Times New Roman"/>
          <w:bCs/>
          <w:kern w:val="0"/>
          <w:sz w:val="24"/>
          <w:szCs w:val="24"/>
          <w:lang w:eastAsia="it-IT"/>
          <w14:ligatures w14:val="none"/>
        </w:rPr>
        <w:lastRenderedPageBreak/>
        <w:t xml:space="preserve">da più parti – è solo una verità di fede. Mai potrà essere verità di ragione, verità dell’intelligenza, verità della scienza e della filosofia. </w:t>
      </w:r>
    </w:p>
    <w:p w14:paraId="02C5F3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 costoro si risponde che mai vi potrà essere una verità che possa essere solo della fede e mai della scienza o della filosofia. Questo mai potrà avvenire a motivo dell’oggetto che è lo stesso. Un oggetto, lo stesso oggetto, una cosa, la stessa cosa non può essere creata per la fede e non creata per la scienza. Una cosa, la stessa cosa, non può essere fatta da un altro e fattasi da se stessa o per se stessa. È questa una evidente contraddizione. Una palese falsità. Una immediata ambiguità. O è creata, o non è creata; o è stata fatta, o si è fatta. Se è stata creata non si è fatta. Se si è fatta, non è stata creata. Se la materia si è fatta da sé, Dio non sarebbe il Creatore della materia e neanche il suo Signore.</w:t>
      </w:r>
    </w:p>
    <w:p w14:paraId="7F23E2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Al massimo potrebbe essere un usurpatore, un tiranno, un conquistatore della materia, uno schiavizzatore di essa. Uno che priva la creazione della sua naturale libertà. Non ci sarebbe tra Dio e la creazione alcun rapporto di Signoria, di Provvidenza, di Finalità, di Amore, di Carità, di Redenzione. Tra Dio e la creazione vi dovrebbe essere assoluta distanza e separazione. Dovrebbero essere considerate due realtà separate e distinte. La verità storica dalla quale si giunge alla verità della creazione ci rivela invece che Dio è il Signore. È il Signore di ogni evento, di ogni elemento, di ogni circostanza, di ogni uomo. È il Signore cui tutto obbedisce. Obbedisce oggi, domani, sempre, come ha obbedito ieri. </w:t>
      </w:r>
    </w:p>
    <w:p w14:paraId="1EB2C18D"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dimentichiamolo mai: prima Dio rivela la sua Signoria sulla storia. Poi rivela la sua Signoria sulla materia. Dio è il Signore della materia perché vero Creatore di essa. Dalla verità della storia dobbiamo sempre partire se vogliamo giungere alla verità sulla creazione. Ecco il Salmo: </w:t>
      </w:r>
      <w:r w:rsidRPr="002A70D8">
        <w:rPr>
          <w:rFonts w:ascii="Arial" w:eastAsia="Times New Roman" w:hAnsi="Arial" w:cs="Times New Roman"/>
          <w:bCs/>
          <w:i/>
          <w:kern w:val="0"/>
          <w:sz w:val="24"/>
          <w:szCs w:val="24"/>
          <w:lang w:eastAsia="it-IT"/>
          <w14:ligatures w14:val="none"/>
        </w:rPr>
        <w:t>“</w:t>
      </w:r>
      <w:r w:rsidRPr="002A70D8">
        <w:rPr>
          <w:rFonts w:ascii="Arial" w:eastAsia="Times New Roman" w:hAnsi="Arial" w:cs="Times New Roman"/>
          <w:bCs/>
          <w:i/>
          <w:color w:val="000000"/>
          <w:kern w:val="0"/>
          <w:sz w:val="24"/>
          <w:szCs w:val="24"/>
          <w:lang w:eastAsia="it-IT"/>
          <w14:ligatures w14:val="none"/>
        </w:rPr>
        <w:t>Salmo. Per il rendimento di grazie. 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2A70D8">
        <w:rPr>
          <w:rFonts w:ascii="Arial" w:eastAsia="Times New Roman" w:hAnsi="Arial" w:cs="Times New Roman"/>
          <w:bCs/>
          <w:color w:val="000000"/>
          <w:kern w:val="0"/>
          <w:sz w:val="24"/>
          <w:szCs w:val="24"/>
          <w:lang w:eastAsia="it-IT"/>
          <w14:ligatures w14:val="none"/>
        </w:rPr>
        <w:t xml:space="preserve"> (Sal 100 (99) 1-5). </w:t>
      </w:r>
    </w:p>
    <w:p w14:paraId="4AB80721"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4"/>
          <w:lang w:eastAsia="it-IT"/>
          <w14:ligatures w14:val="none"/>
        </w:rPr>
      </w:pPr>
      <w:r w:rsidRPr="002A70D8">
        <w:rPr>
          <w:rFonts w:ascii="Arial" w:eastAsia="Times New Roman" w:hAnsi="Arial" w:cs="Times New Roman"/>
          <w:bCs/>
          <w:color w:val="000000"/>
          <w:kern w:val="0"/>
          <w:sz w:val="24"/>
          <w:szCs w:val="24"/>
          <w:lang w:eastAsia="it-IT"/>
          <w14:ligatures w14:val="none"/>
        </w:rPr>
        <w:t xml:space="preserve">La storia del popolo del Signore a questo deve condurre: a riconoscere che solo il Signore è Dio. Israele è stato fatto da Dio. Israele è del Signore. Israele è popolo e gregge del suo pascolo. Israele è proprietà di Dio, perché fatto dal suo amore onnipotente. Dio ha potuto crearlo come suo popolo, perché prima ancora lo aveva creato come uomo. </w:t>
      </w:r>
    </w:p>
    <w:p w14:paraId="10F64CB7"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4"/>
          <w:lang w:eastAsia="it-IT"/>
          <w14:ligatures w14:val="none"/>
        </w:rPr>
      </w:pPr>
      <w:r w:rsidRPr="002A70D8">
        <w:rPr>
          <w:rFonts w:ascii="Arial" w:eastAsia="Times New Roman" w:hAnsi="Arial" w:cs="Times New Roman"/>
          <w:bCs/>
          <w:color w:val="000000"/>
          <w:kern w:val="0"/>
          <w:sz w:val="24"/>
          <w:szCs w:val="24"/>
          <w:lang w:eastAsia="it-IT"/>
          <w14:ligatures w14:val="none"/>
        </w:rPr>
        <w:t xml:space="preserve">Prima lo aveva fatto a sua immagine e somiglianza. Questa è la logica della rivelazione e questa logica va sempre osservata. Noi oggi abbiamo difficoltà a credere nel Dio Creatore, perché abbiamo perso il contatto con Lui come Dio Signore della nostra vita. Non essendo il nostro Signore, non è neanche il nostro Creatore. Non essendo il Signore dell’universo non è più neanche il suo Creatore Onnipotente. </w:t>
      </w:r>
    </w:p>
    <w:p w14:paraId="53E9C62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Generalmente quando si parla di creazione, si dice che Dio fece ogni cosa dal nulla. Il nulla è concetto improprio, perché implica in qualche modo la sua </w:t>
      </w:r>
      <w:r w:rsidRPr="002A70D8">
        <w:rPr>
          <w:rFonts w:ascii="Arial" w:eastAsia="Times New Roman" w:hAnsi="Arial" w:cs="Times New Roman"/>
          <w:bCs/>
          <w:kern w:val="0"/>
          <w:sz w:val="24"/>
          <w:szCs w:val="24"/>
          <w:lang w:eastAsia="it-IT"/>
          <w14:ligatures w14:val="none"/>
        </w:rPr>
        <w:lastRenderedPageBreak/>
        <w:t xml:space="preserve">esistenza. Invece neanche il nulla esisteva, poiché esisteva solo Dio. Dio è l’esistenza eterna, senza inizio e senza fine. L’eternità non appartiene al nulla, al niente, perché il niente è la non esistenza. Il nulla è ciò che non esiste. Dio pertanto non ha potuto creare il mondo da ciò che non esiste. Sarebbe metafisicamente impossibile chiamare all’esistenza una cosa da ciò che non esiste, come se fosse un principio dal quale poter trarre, anche se per onnipotenza, ogni altra cosa. Il nulla, il niente non esistono. Pertanto nulla Dio ha fatto dal nulla. </w:t>
      </w:r>
    </w:p>
    <w:p w14:paraId="4A63661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Invece la Scrittura a giusto titolo dice ed insegna che la creazione non fu tratta da materia inesistente. Dio solo esisteva e per sua volontà, per sua onnipotenza, per sua saggezza ed intelligenza, per sua sapienza, ogni cosa fu tratta alla luce. Solo Dio esiste, dalla sua esistenza nasce alla luce ogni altra esistenza. Non nasce però per generazione. Non viene fuori per emanazione. Viene fuori per volontà manifestata, per comando ricevuto. </w:t>
      </w:r>
    </w:p>
    <w:p w14:paraId="6250425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questo il vero mistero della creazione. Solo Dio esiste. Dalla sua onnipotenza esiste ogni altra cosa. Questa verità è più che giusto che venga posta nel cuore e nella mente. Quando si parla della creazione, la perfezione di linguaggio deve essere considerata da tutti cosa santa, anzi più che santa, in modo che sempre appaia e si manifesti la differenza tra Dio e le cose ed anche la loro origine, che non è dal nulla, ma solo da Dio e dalla sua onnipotenza.</w:t>
      </w:r>
    </w:p>
    <w:p w14:paraId="3C0EEAF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il mondo parla di evoluzionismo, lo presenta quasi sempre come un evoluzionismo cieco, senza alcuna finalità, come uno sviluppo spontaneo, ma privo di un qualsiasi significato. Posto invece l’atto della creazione – in questo senso si può e si deve anche parlare di evoluzione – mai però di evoluzionismo – Dio ha posto negli esseri chiamati all’esistenza il principio stesso del loro sviluppo. Ha posto in essi una precisa e determinata finalità. Ha dato loro anche il loro habitat naturale – cielo, terra, acqua -. Tutto nella creazione di Dio è avvolto da uno sviluppo sapiente, intelligente, ordinato, mai disordinato. C’è una crescita naturale che è di ogni vita. </w:t>
      </w:r>
    </w:p>
    <w:p w14:paraId="2358BEE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proprio della vita lo sviluppo, la crescita, la trasformazione, mai però fuori del principio che Dio ha fissato e della finalità per cui una vita è stata chiamata all’esistenza. Se leggiamo con attenzione le dieci Parole della creazione notiamo che nulla avviene senza la volontà di Dio. Essa è al principio e alla fine di ogni esistenza, di ogni crescita, di ogni sviluppo, di ogni modifica anche la più piccola e quasi invisibile o insignificante. Certo, ci sfuggono le modalità storiche, non conosciamo il come il tutto abbia preso vita. </w:t>
      </w:r>
    </w:p>
    <w:p w14:paraId="1EA06E1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ignoranza o non conoscenza mai però deve negare o inficiare la verità che tutto, sia l’essere che la modificazione dell’essere, viene dalla volontà onnipotente del loro Creatore. Il come lo lasciamo alla ricerca scientifica, il fatto invece è della fede e solo di essa, perché il fatto appartiene non alla scienza ma alla rivelazione, alla comunicazione che lo stesso autore della creazione ci ha voluto manifestare. Questa verità appare in modo sorprendente quando si tratta della creazione dell’uomo. L’uomo viene visto e creato come il fine, il termine, lo scopo stesso dell’intera opera di Dio. </w:t>
      </w:r>
    </w:p>
    <w:p w14:paraId="0BAC882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Nell’uomo vi è qualcosa che sorpassa infinitamente tutti gli altri esseri creati. Ciò che sorpassa all’infinito tutta intera la creazione mai potrà venire dalla stessa creazione. Nell’uomo c’è l’elemento spirituale, intelligente, sapiente, immortale, eterno che è l’anima e questa non può venire dalla materia. Essa può venire solo da Dio. L’uomo non porta l’immagine di un animale. Porta invece l’immagine e la somiglianza di Dio ed è questa la straordinaria superiorità dell’uomo per rispetto ad ogni altro essere creato dal Signore Dio sulla terra. </w:t>
      </w:r>
    </w:p>
    <w:p w14:paraId="74F1110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tempo, le stagioni, le feste sono essenza stessa della creazione, della terra, della vita, di ogni essere vivente. Chi distrugge il tempo, il susseguirsi delle stagioni, l’alternarsi del giorno e della notte, dei giorni normali e dei giorni particolari, speciali, di festa e di solennità, distrugge in qualche modo la vita. Il tempo è vera creazione di Dio come creazione è il sole, la luna, la terra, l’acqua, l’aria, gli animali, la vegetazione, ogni altra cosa che esiste sulla terra e nell’universo. Senza uno solo degli elementi creati da Dio, la vita mai potrebbe esistere. Mancherebbe di un elemento essenziale per la sua esistenza. Se solamente l’aria venisse a mancare tutti gli esseri viventi cesserebbero di esistere all’istante. Anche se venisse a mancare l’acqua, la vita cesserebbe in tutte le sue forme e manifestazioni. </w:t>
      </w:r>
    </w:p>
    <w:p w14:paraId="5F27C6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Così dicasi del tempo. Abolito il tempo è come se si abolisse la vita e come se la vita fosse privata di un elemento essenziale, vitale. Molti traumi della vita dell’uomo ed anche degli animali sono generati dall’abolizione da parte dell’uomo del giorno e della notte. Sono causati dalla trasformazione della notte in giorno e del giorno in notte. L’uomo di oggi è senza stabilità fisica, psichica, spirituale, sociale, civile, economica, senza stabilità strutturale perché non vive più la legge del tempo, delle feste, delle stagioni. </w:t>
      </w:r>
    </w:p>
    <w:p w14:paraId="13E4340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riposo, svago, lavoro, vita sociale, religiosa, sono avvolte da una crisi mortale. Questa crisi incide su tutto l’essere dell’uomo e lo porta a non riconoscersi più nella sua verità. È questa la vera frustrazione dell’uomo: la perdita della sua verità temporale. L’essere dell’uomo si ribella a questa perdita e reagisce con rabbia e nervosismo. Reagisce con forte demenza, impelagandosi in vizi, nei peccati, nella ricerca del sensazionale, nella fruizione di ciò che è immediatezza, cose tutte queste che tradiscono che l’uomo ha perso il governo del suo essere e della sua natura. </w:t>
      </w:r>
    </w:p>
    <w:p w14:paraId="34AD1A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benedizione è una parola di Dio particolare, speciale. Con essa viene conferita alla creatura una qualità divina. Con essa la creatura viene abilitata per fare qualcosa che altrimenti sarebbe impossibile per essa, perché la cosa per la quale essa viene abilitata non appartiene di per sé alla sua natura, al suo essere, alla creazione in sé e per sé. Oppure per essa – sempre per la parola della benedizione – la creatura viene trasportata da una qualità del suo essere ad un’altra qualità che mai potrebbe essere prodotta dalla stessa natura creata. </w:t>
      </w:r>
    </w:p>
    <w:p w14:paraId="6FCC79CC"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 la benedizione è come se Dio stesso divenisse il principio operante, agente, nella creazione, nella creatura, negli esseri da lui chiamati all’esistenza. La qualità o qualità divine “infuse” nella creatura sono date dalle parole stesse della benedizione. Ecco le prime due benedizioni di questo primo Capitolo della </w:t>
      </w:r>
      <w:r w:rsidRPr="002A70D8">
        <w:rPr>
          <w:rFonts w:ascii="Arial" w:eastAsia="Times New Roman" w:hAnsi="Arial" w:cs="Times New Roman"/>
          <w:bCs/>
          <w:kern w:val="0"/>
          <w:sz w:val="24"/>
          <w:szCs w:val="24"/>
          <w:lang w:eastAsia="it-IT"/>
          <w14:ligatures w14:val="none"/>
        </w:rPr>
        <w:lastRenderedPageBreak/>
        <w:t xml:space="preserve">Genesi, la prima è per uccelli e pesci, la seconda è per l’uomo: </w:t>
      </w:r>
      <w:r w:rsidRPr="002A70D8">
        <w:rPr>
          <w:rFonts w:ascii="Arial" w:eastAsia="Times New Roman" w:hAnsi="Arial" w:cs="Times New Roman"/>
          <w:bCs/>
          <w:i/>
          <w:kern w:val="0"/>
          <w:sz w:val="24"/>
          <w:szCs w:val="24"/>
          <w:lang w:eastAsia="it-IT"/>
          <w14:ligatures w14:val="none"/>
        </w:rPr>
        <w:t>“</w:t>
      </w:r>
      <w:r w:rsidRPr="002A70D8">
        <w:rPr>
          <w:rFonts w:ascii="Arial" w:eastAsia="Times New Roman" w:hAnsi="Arial" w:cs="Times New Roman"/>
          <w:bCs/>
          <w:i/>
          <w:color w:val="000000"/>
          <w:kern w:val="0"/>
          <w:sz w:val="24"/>
          <w:szCs w:val="24"/>
          <w:lang w:eastAsia="it-IT"/>
          <w14:ligatures w14:val="none"/>
        </w:rPr>
        <w:t>Dio li benedisse: «Siate fecondi e moltiplicatevi e riempite le acque dei mari; gli uccelli si moltiplichino sulla terra». Dio li benedisse e Dio disse loro: «Siate fecondi e moltiplicatevi, riempite la terra e soggiogatela, dominate sui pesci del mare e sugli uccelli del cielo e su ogni essere vivente che striscia sulla terra».</w:t>
      </w:r>
      <w:r w:rsidRPr="002A70D8">
        <w:rPr>
          <w:rFonts w:ascii="Arial" w:eastAsia="Times New Roman" w:hAnsi="Arial" w:cs="Times New Roman"/>
          <w:bCs/>
          <w:color w:val="000000"/>
          <w:kern w:val="0"/>
          <w:sz w:val="24"/>
          <w:szCs w:val="24"/>
          <w:lang w:eastAsia="it-IT"/>
          <w14:ligatures w14:val="none"/>
        </w:rPr>
        <w:t xml:space="preserve"> Dalle parole della benedizione notiamo che vi è una sostanziale differenza tra la prima e la seconda benedizione. </w:t>
      </w:r>
    </w:p>
    <w:p w14:paraId="12697F99"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4"/>
          <w:lang w:eastAsia="it-IT"/>
          <w14:ligatures w14:val="none"/>
        </w:rPr>
      </w:pPr>
      <w:r w:rsidRPr="002A70D8">
        <w:rPr>
          <w:rFonts w:ascii="Arial" w:eastAsia="Times New Roman" w:hAnsi="Arial" w:cs="Times New Roman"/>
          <w:bCs/>
          <w:color w:val="000000"/>
          <w:kern w:val="0"/>
          <w:sz w:val="24"/>
          <w:szCs w:val="24"/>
          <w:lang w:eastAsia="it-IT"/>
          <w14:ligatures w14:val="none"/>
        </w:rPr>
        <w:t xml:space="preserve">La prima riguarda solo il potere di generare, di moltiplicarsi, di essere fecondi, di riempire le acque dei mari per i pesci o di moltiplicarsi sulla terra. Questa benedizione è per gli uccelli e per i pesci. La seconda benedizione riguarda l’uomo, creato da Dio maschio e femmina. La benedizione abbraccia tutta la vita dell’uomo sulla terra. È per benedizione di Dio che l’uomo potrà essere fecondo e moltiplicarsi. È per benedizione di Dio che potrà riempire la terra e soggiogarla. È per benedizione di Dio che l’uomo potrà dominare sui pesci del mare e sugli uccelli del cielo e su ogni essere vivente che striscia sulla terra. Ogni attività dell’uomo sulla terra e sugli animali è possibile per benedizione, per dono di Dio, per una qualità divina concessa all’uomo. Se Dio ritira la sua benedizione, l’uomo da signore diviene schiavo della creazione; da padrone servo di essa; da dominatore un dominato e un asservito. Dio ritira la sua benedizione dall’uomo ogni qualvolta l’uomo si ritira dal suo Dio e Signore. Ma di questo se ne parlerà in seguito. </w:t>
      </w:r>
    </w:p>
    <w:p w14:paraId="7450C7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 momento della creazione dell’uomo avviene una vera rottura con il prima, con quanto è stato finora raccontato, anche nelle stesse modalità del racconto. Ogni essere viene creato per una purissima manifestazione della volontà di Dio. Dio dice e le cose sono, vengono, appaiono, nascono, ricevono l’esistenza. Non esistevano ed ora esistono. Esistono secondo la volontà di Dio e per il fine per il quale il Signore le ha create. Nella creazione dell’uomo Dio pone qualcosa di sé. L’uomo è la visibilità di Dio, piena, perfetta, naturalmente, è una visibilità creata, è piena e perfetta ma per creazione e quindi con tutti i limiti che la cosa creata comporta. Dio è infinito ed illimitato. </w:t>
      </w:r>
    </w:p>
    <w:p w14:paraId="59F13FF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è creatura finita e limitata. E tuttavia l’uomo è l’essere che più di ogni altro essere è chiamato a manifestare Dio, a renderlo visibile nel mondo. Vedendo un uomo, l’altro uomo deve essere condotto a vedere Dio in se stesso, più che in ogni altro essere esistente nella creazione, sulla terra e negli spazi infinti dell’universo. Il diverso, lo specifico, il singolare, l’unico che vi è nell’uomo è manifestato con due semplicissime parole: </w:t>
      </w:r>
      <w:r w:rsidRPr="002A70D8">
        <w:rPr>
          <w:rFonts w:ascii="Arial" w:eastAsia="Times New Roman" w:hAnsi="Arial" w:cs="Times New Roman"/>
          <w:bCs/>
          <w:i/>
          <w:kern w:val="0"/>
          <w:sz w:val="24"/>
          <w:szCs w:val="24"/>
          <w:lang w:eastAsia="it-IT"/>
          <w14:ligatures w14:val="none"/>
        </w:rPr>
        <w:t>“immagine e somiglianza”</w:t>
      </w:r>
      <w:r w:rsidRPr="002A70D8">
        <w:rPr>
          <w:rFonts w:ascii="Arial" w:eastAsia="Times New Roman" w:hAnsi="Arial" w:cs="Times New Roman"/>
          <w:bCs/>
          <w:kern w:val="0"/>
          <w:sz w:val="24"/>
          <w:szCs w:val="24"/>
          <w:lang w:eastAsia="it-IT"/>
          <w14:ligatures w14:val="none"/>
        </w:rPr>
        <w:t xml:space="preserve">. L’uomo è stato fatto </w:t>
      </w:r>
      <w:r w:rsidRPr="002A70D8">
        <w:rPr>
          <w:rFonts w:ascii="Arial" w:eastAsia="Times New Roman" w:hAnsi="Arial" w:cs="Times New Roman"/>
          <w:bCs/>
          <w:i/>
          <w:kern w:val="0"/>
          <w:sz w:val="24"/>
          <w:szCs w:val="24"/>
          <w:lang w:eastAsia="it-IT"/>
          <w14:ligatures w14:val="none"/>
        </w:rPr>
        <w:t>“ad immagine e a somiglianza del suo Creatore, del suo Signore, del suo Dio”.</w:t>
      </w:r>
      <w:r w:rsidRPr="002A70D8">
        <w:rPr>
          <w:rFonts w:ascii="Arial" w:eastAsia="Times New Roman" w:hAnsi="Arial" w:cs="Times New Roman"/>
          <w:bCs/>
          <w:kern w:val="0"/>
          <w:sz w:val="24"/>
          <w:szCs w:val="24"/>
          <w:lang w:eastAsia="it-IT"/>
          <w14:ligatures w14:val="none"/>
        </w:rPr>
        <w:t xml:space="preserve"> Noi non conosciamo Dio per le cose che farà dopo. Lo conosciamo per questi brevi versetti che precedono la creazione dell’uomo. </w:t>
      </w:r>
    </w:p>
    <w:p w14:paraId="172F1B6E"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Da questi brevi versetti appaiono già le qualità divine ad immagine e somiglianza delle quali l’uomo è stato fatto. Dio appare fin da subito come: Onnipotente, Signore, Sapiente, Saggio, Intelligente, Creatore, Eterno, Divino, Trascendente, Immortale. Anzi Dio è l’Onnipotenza, il Signore, la Sapienza, la Saggezza, l’Intelligenza, l’Eternità, la Divinità, la Trascendenza, l’Immortalità. Dio è anche il Fine di tutte le cose. Tutto è da Lui. Tutto è per Lui. L’uomo deve manifestare </w:t>
      </w:r>
      <w:r w:rsidRPr="002A70D8">
        <w:rPr>
          <w:rFonts w:ascii="Arial" w:eastAsia="Times New Roman" w:hAnsi="Arial" w:cs="Times New Roman"/>
          <w:kern w:val="0"/>
          <w:sz w:val="24"/>
          <w:szCs w:val="24"/>
          <w:lang w:eastAsia="it-IT"/>
          <w14:ligatures w14:val="none"/>
        </w:rPr>
        <w:lastRenderedPageBreak/>
        <w:t xml:space="preserve">nella creazione, ad ogni altro uomo, questa ricchezza divina. L’uomo non vede Dio. Vede l’uomo. Vedendo l’uomo deve gridare alla bellezza di colui che lo ha fatto, gustando ed usufruendo della bellezza creata che Dio ha posto nella sua creatura. È Dio che fa la differenza tra l’uomo e gli animali ed ogni altra creatura della terra e dell’universo. </w:t>
      </w:r>
    </w:p>
    <w:p w14:paraId="053C0FC0"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È da Dio che sempre si deve partire se si vuole conoscere l’uomo. L’uomo non è un animale evoluto. È invece un </w:t>
      </w:r>
      <w:r w:rsidRPr="002A70D8">
        <w:rPr>
          <w:rFonts w:ascii="Arial" w:eastAsia="Times New Roman" w:hAnsi="Arial" w:cs="Times New Roman"/>
          <w:i/>
          <w:kern w:val="0"/>
          <w:sz w:val="24"/>
          <w:szCs w:val="24"/>
          <w:lang w:eastAsia="it-IT"/>
          <w14:ligatures w14:val="none"/>
        </w:rPr>
        <w:t>“dio creato”</w:t>
      </w:r>
      <w:r w:rsidRPr="002A70D8">
        <w:rPr>
          <w:rFonts w:ascii="Arial" w:eastAsia="Times New Roman" w:hAnsi="Arial" w:cs="Times New Roman"/>
          <w:kern w:val="0"/>
          <w:sz w:val="24"/>
          <w:szCs w:val="24"/>
          <w:lang w:eastAsia="it-IT"/>
          <w14:ligatures w14:val="none"/>
        </w:rPr>
        <w:t xml:space="preserve">, un </w:t>
      </w:r>
      <w:r w:rsidRPr="002A70D8">
        <w:rPr>
          <w:rFonts w:ascii="Arial" w:eastAsia="Times New Roman" w:hAnsi="Arial" w:cs="Times New Roman"/>
          <w:i/>
          <w:kern w:val="0"/>
          <w:sz w:val="24"/>
          <w:szCs w:val="24"/>
          <w:lang w:eastAsia="it-IT"/>
          <w14:ligatures w14:val="none"/>
        </w:rPr>
        <w:t>“dio visibile”</w:t>
      </w:r>
      <w:r w:rsidRPr="002A70D8">
        <w:rPr>
          <w:rFonts w:ascii="Arial" w:eastAsia="Times New Roman" w:hAnsi="Arial" w:cs="Times New Roman"/>
          <w:kern w:val="0"/>
          <w:sz w:val="24"/>
          <w:szCs w:val="24"/>
          <w:lang w:eastAsia="it-IT"/>
          <w14:ligatures w14:val="none"/>
        </w:rPr>
        <w:t xml:space="preserve">, un </w:t>
      </w:r>
      <w:r w:rsidRPr="002A70D8">
        <w:rPr>
          <w:rFonts w:ascii="Arial" w:eastAsia="Times New Roman" w:hAnsi="Arial" w:cs="Times New Roman"/>
          <w:i/>
          <w:kern w:val="0"/>
          <w:sz w:val="24"/>
          <w:szCs w:val="24"/>
          <w:lang w:eastAsia="it-IT"/>
          <w14:ligatures w14:val="none"/>
        </w:rPr>
        <w:t>“dio umano”</w:t>
      </w:r>
      <w:r w:rsidRPr="002A70D8">
        <w:rPr>
          <w:rFonts w:ascii="Arial" w:eastAsia="Times New Roman" w:hAnsi="Arial" w:cs="Times New Roman"/>
          <w:kern w:val="0"/>
          <w:sz w:val="24"/>
          <w:szCs w:val="24"/>
          <w:lang w:eastAsia="it-IT"/>
          <w14:ligatures w14:val="none"/>
        </w:rPr>
        <w:t xml:space="preserve">, un </w:t>
      </w:r>
      <w:r w:rsidRPr="002A70D8">
        <w:rPr>
          <w:rFonts w:ascii="Arial" w:eastAsia="Times New Roman" w:hAnsi="Arial" w:cs="Times New Roman"/>
          <w:i/>
          <w:kern w:val="0"/>
          <w:sz w:val="24"/>
          <w:szCs w:val="24"/>
          <w:lang w:eastAsia="it-IT"/>
          <w14:ligatures w14:val="none"/>
        </w:rPr>
        <w:t>“dio di carne e di ossa”</w:t>
      </w:r>
      <w:r w:rsidRPr="002A70D8">
        <w:rPr>
          <w:rFonts w:ascii="Arial" w:eastAsia="Times New Roman" w:hAnsi="Arial" w:cs="Times New Roman"/>
          <w:kern w:val="0"/>
          <w:sz w:val="24"/>
          <w:szCs w:val="24"/>
          <w:lang w:eastAsia="it-IT"/>
          <w14:ligatures w14:val="none"/>
        </w:rPr>
        <w:t xml:space="preserve">, un </w:t>
      </w:r>
      <w:r w:rsidRPr="002A70D8">
        <w:rPr>
          <w:rFonts w:ascii="Arial" w:eastAsia="Times New Roman" w:hAnsi="Arial" w:cs="Times New Roman"/>
          <w:i/>
          <w:kern w:val="0"/>
          <w:sz w:val="24"/>
          <w:szCs w:val="24"/>
          <w:lang w:eastAsia="it-IT"/>
          <w14:ligatures w14:val="none"/>
        </w:rPr>
        <w:t>“dio posto da Dio”</w:t>
      </w:r>
      <w:r w:rsidRPr="002A70D8">
        <w:rPr>
          <w:rFonts w:ascii="Arial" w:eastAsia="Times New Roman" w:hAnsi="Arial" w:cs="Times New Roman"/>
          <w:kern w:val="0"/>
          <w:sz w:val="24"/>
          <w:szCs w:val="24"/>
          <w:lang w:eastAsia="it-IT"/>
          <w14:ligatures w14:val="none"/>
        </w:rPr>
        <w:t xml:space="preserve"> sulla terra per essere il signore di tutta la sua creazione. Un </w:t>
      </w:r>
      <w:r w:rsidRPr="002A70D8">
        <w:rPr>
          <w:rFonts w:ascii="Arial" w:eastAsia="Times New Roman" w:hAnsi="Arial" w:cs="Times New Roman"/>
          <w:i/>
          <w:kern w:val="0"/>
          <w:sz w:val="24"/>
          <w:szCs w:val="24"/>
          <w:lang w:eastAsia="it-IT"/>
          <w14:ligatures w14:val="none"/>
        </w:rPr>
        <w:t>“dio con una vocazione all’eternità e alla divinizzazione”</w:t>
      </w:r>
      <w:r w:rsidRPr="002A70D8">
        <w:rPr>
          <w:rFonts w:ascii="Arial" w:eastAsia="Times New Roman" w:hAnsi="Arial" w:cs="Times New Roman"/>
          <w:kern w:val="0"/>
          <w:sz w:val="24"/>
          <w:szCs w:val="24"/>
          <w:lang w:eastAsia="it-IT"/>
          <w14:ligatures w14:val="none"/>
        </w:rPr>
        <w:t xml:space="preserve">. Un </w:t>
      </w:r>
      <w:r w:rsidRPr="002A70D8">
        <w:rPr>
          <w:rFonts w:ascii="Arial" w:eastAsia="Times New Roman" w:hAnsi="Arial" w:cs="Times New Roman"/>
          <w:i/>
          <w:kern w:val="0"/>
          <w:sz w:val="24"/>
          <w:szCs w:val="24"/>
          <w:lang w:eastAsia="it-IT"/>
          <w14:ligatures w14:val="none"/>
        </w:rPr>
        <w:t>“dio che deve sempre trascendere la sua umanità per immergerla e inabissarla nella stessa divinità del suo Dio”</w:t>
      </w:r>
      <w:r w:rsidRPr="002A70D8">
        <w:rPr>
          <w:rFonts w:ascii="Arial" w:eastAsia="Times New Roman" w:hAnsi="Arial" w:cs="Times New Roman"/>
          <w:kern w:val="0"/>
          <w:sz w:val="24"/>
          <w:szCs w:val="24"/>
          <w:lang w:eastAsia="it-IT"/>
          <w14:ligatures w14:val="none"/>
        </w:rPr>
        <w:t xml:space="preserve">. È immenso il mistero dell’uomo. È infinitamente oltre l’uomo, perché esso è partecipazione speciale, singolare del mistero del suo Dio e Signore. E ancora non conosciamo niente del nostro Creatore e Signore. Queste sono solo le prime note della sua eterna ed infinita sinfonia. </w:t>
      </w:r>
    </w:p>
    <w:p w14:paraId="6C34E27C"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L’uomo è un vero </w:t>
      </w:r>
      <w:r w:rsidRPr="002A70D8">
        <w:rPr>
          <w:rFonts w:ascii="Arial" w:eastAsia="Times New Roman" w:hAnsi="Arial" w:cs="Times New Roman"/>
          <w:i/>
          <w:kern w:val="0"/>
          <w:sz w:val="24"/>
          <w:szCs w:val="24"/>
          <w:lang w:eastAsia="it-IT"/>
          <w14:ligatures w14:val="none"/>
        </w:rPr>
        <w:t xml:space="preserve">“dio creato”. È “Il dio creato da Dio” </w:t>
      </w:r>
      <w:r w:rsidRPr="002A70D8">
        <w:rPr>
          <w:rFonts w:ascii="Arial" w:eastAsia="Times New Roman" w:hAnsi="Arial" w:cs="Times New Roman"/>
          <w:kern w:val="0"/>
          <w:sz w:val="24"/>
          <w:szCs w:val="24"/>
          <w:lang w:eastAsia="it-IT"/>
          <w14:ligatures w14:val="none"/>
        </w:rPr>
        <w:t xml:space="preserve">per essere al posto di Dio nella sua intera creazione, su tutta l’opera delle sue mani. Per questo è stato dotato di ogni qualità divina, non però nell’illimitatezza e infinità di Dio, bensì nella limitatezza e finitezza della creatura. E tuttavia le qualità di Dio nell’uomo sono vere, sono piene, sono quasi infinite, sono corrispondenti al fine per il quale il Signore lo ha fatto, creato, chiamato all’esistenza. Queste qualità però non sono state date perché l’uomo le viva in autonomia da Dio e dagli altri uomini, in autonomia anche dell’uomo maschio dall’uomo femmina, o dell’uomo femmina dall’uomo maschio. Queste qualità divine si possono vivere in un solo modo: in comunione con Dio e la comunione con Dio è obbedienza ad ogni suo comando attuale o successivo. In comunione con l’altro sia l’altro maschio o femmina. </w:t>
      </w:r>
    </w:p>
    <w:p w14:paraId="43E18F8E"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La comunione deve abbracciare tutti gli esseri che sono stati fatti ad immagine e a somiglianza del loro creatore. Non vi potrà mai essere un dominio, un governo, una signoria sul creato che porti buoni frutti fuori di questa duplice comunione. L’autonomia è rovina. La rottura è fallimento, disastro. L’indipendenza è strage, disordine, confusione. Una verità merita di essere detta fin da subito. Nessuna comunione con la creatura sarà mai possibile se manca la comunione obbedienziale con il Creatore e Signore. </w:t>
      </w:r>
    </w:p>
    <w:p w14:paraId="3F4D12A1"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La comunione obbedienziale con Dio è fonte, sorgente, causa e origine della comunione tra gli uomini. Persa e smarrita la comunione con Dio, si perde e si smarrisce la comunione con gli altri uomini, siano essi maschi o femmine. Quando si perde la comunione con gli uomini è segno che si è persa la vera comunione obbedienziale con Dio. Urge sempre trovare, fondare, stabilire la comunione obbedienziale con Dio se si vuole trovare, fondare, stabilire la vera comunione con gli uomini. L’albero viene prima del frutto. Il frutto è dall’albero. L’albero di ogni vera comunione è Dio. Trovata la comunione con l’albero, subito si produce un frutto di vera comunione con gli uomini. Oggi si è quasi persa la comunione obbedienziale con Dio ed ecco il caos, il disordine, la confusione, la rottura di ogni comunione tra gli uomini. </w:t>
      </w:r>
    </w:p>
    <w:p w14:paraId="0AD06E60"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lastRenderedPageBreak/>
        <w:t xml:space="preserve">Nella creazione dell’uomo avviene qualcosa di unico, non esistente neanche lontanamente in tutto il resto dell’universo, cielo e terra compresi. L’uomo ha un’esistenza diversa da ogni altro essere creato da Dio e tutti gli esseri esistenti sono stati creati da Dio. La singolarità, o particolarità, o specificità dell’uomo è questa: egli può esistere solo nell’unità di maschio e di femmina, perché così è stato voluto da Dio fin dal suo primo istante. Infatti secondo il racconto della Genesi Dio non crea un maschio e una femmina separatamente e poi li unisce in una unità inseparabile, o inscindibile, o indistruttibile. Dio crea l’uomo. </w:t>
      </w:r>
    </w:p>
    <w:p w14:paraId="79272214"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Questa è la sua volontà. Questo è il suo atto di creazione. In questa sua volontà e atto di creazione l’uomo è fin dalle origini maschio e femmina. Fin dalle origini, prima ancora della sua stessa chiamata all’esistenza, Dio ha pensato e voluto così questa creatura che deve essere nel creato a sua immagine e somiglianza. L’uomo, nella sua duplicità distinta e differente, di maschio e di femmina deve essere presenza visibile del Creatore e Signore dell’universo, non nella separazione, bensì nell’unità, non nella dualità, ma nell’unicità, nell’unione, nella comunione, nell’essere una cosa sola. </w:t>
      </w:r>
    </w:p>
    <w:p w14:paraId="6D5344DC"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L’uomo però è dotato di volontà, di razionalità, intelligenza, sapienza, discernimento. Attraverso la sua volontà, sorretta e guidata dalla sua sapienza ed intelligenza, lui deve cercare, formare, favorire, realizzare questa unità che si compie nell’atto del matrimonio. In questa unità è la sua vita. Fuori di questa unità è la sua non vita, o la sua morte. È questo il mistero dell’uomo. Secondo questo mistero si deve realizzare. Questo mistero di unità mai potrà e dovrà essere distrutto. Distrutto questo mistero, tutta la vita viene distrutta, perché non c’è vita vera e vera vita se non in questo mistero di unità e dualità che sempre deve essere conservato nella sua interezza, così come esso è uscito dalle mani del Creatore e Signore dell’uomo.</w:t>
      </w:r>
    </w:p>
    <w:p w14:paraId="2E85A5D5"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Altra verità sul mistero uomo, che è stato creato da Dio maschio e femmina è questo: non l’uomo da solo, non la donna da sola, ma l’uomo e la donna insieme, in unità, partecipando ognuno con la sua particolare essenzialità di maschio e di femmina, sono stati posti da Dio a signori, a custodi, a dominatori della sua creazione. </w:t>
      </w:r>
    </w:p>
    <w:p w14:paraId="5837A43C"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Il suo creato Dio non l’ha posto nelle mani del solo maschio. Neanche lo ha posto nelle mani della sola femmina. L’ha posto congiuntamente, unitamente, nelle mani del maschio e della femmina. Maschio e femmina, cioè l’uomo, deve prendersi cura dell’universo. Questo vuole dire che ogni forma di </w:t>
      </w:r>
      <w:r w:rsidRPr="002A70D8">
        <w:rPr>
          <w:rFonts w:ascii="Arial" w:eastAsia="Times New Roman" w:hAnsi="Arial" w:cs="Times New Roman"/>
          <w:i/>
          <w:kern w:val="0"/>
          <w:sz w:val="24"/>
          <w:szCs w:val="24"/>
          <w:lang w:eastAsia="it-IT"/>
          <w14:ligatures w14:val="none"/>
        </w:rPr>
        <w:t>“governo”</w:t>
      </w:r>
      <w:r w:rsidRPr="002A70D8">
        <w:rPr>
          <w:rFonts w:ascii="Arial" w:eastAsia="Times New Roman" w:hAnsi="Arial" w:cs="Times New Roman"/>
          <w:kern w:val="0"/>
          <w:sz w:val="24"/>
          <w:szCs w:val="24"/>
          <w:lang w:eastAsia="it-IT"/>
          <w14:ligatures w14:val="none"/>
        </w:rPr>
        <w:t xml:space="preserve">, di </w:t>
      </w:r>
      <w:r w:rsidRPr="002A70D8">
        <w:rPr>
          <w:rFonts w:ascii="Arial" w:eastAsia="Times New Roman" w:hAnsi="Arial" w:cs="Times New Roman"/>
          <w:i/>
          <w:kern w:val="0"/>
          <w:sz w:val="24"/>
          <w:szCs w:val="24"/>
          <w:lang w:eastAsia="it-IT"/>
          <w14:ligatures w14:val="none"/>
        </w:rPr>
        <w:t>“dominio”</w:t>
      </w:r>
      <w:r w:rsidRPr="002A70D8">
        <w:rPr>
          <w:rFonts w:ascii="Arial" w:eastAsia="Times New Roman" w:hAnsi="Arial" w:cs="Times New Roman"/>
          <w:kern w:val="0"/>
          <w:sz w:val="24"/>
          <w:szCs w:val="24"/>
          <w:lang w:eastAsia="it-IT"/>
          <w14:ligatures w14:val="none"/>
        </w:rPr>
        <w:t xml:space="preserve">, di </w:t>
      </w:r>
      <w:r w:rsidRPr="002A70D8">
        <w:rPr>
          <w:rFonts w:ascii="Arial" w:eastAsia="Times New Roman" w:hAnsi="Arial" w:cs="Times New Roman"/>
          <w:i/>
          <w:kern w:val="0"/>
          <w:sz w:val="24"/>
          <w:szCs w:val="24"/>
          <w:lang w:eastAsia="it-IT"/>
          <w14:ligatures w14:val="none"/>
        </w:rPr>
        <w:t>“sottomissione”,</w:t>
      </w:r>
      <w:r w:rsidRPr="002A70D8">
        <w:rPr>
          <w:rFonts w:ascii="Arial" w:eastAsia="Times New Roman" w:hAnsi="Arial" w:cs="Times New Roman"/>
          <w:kern w:val="0"/>
          <w:sz w:val="24"/>
          <w:szCs w:val="24"/>
          <w:lang w:eastAsia="it-IT"/>
          <w14:ligatures w14:val="none"/>
        </w:rPr>
        <w:t xml:space="preserve"> di </w:t>
      </w:r>
      <w:r w:rsidRPr="002A70D8">
        <w:rPr>
          <w:rFonts w:ascii="Arial" w:eastAsia="Times New Roman" w:hAnsi="Arial" w:cs="Times New Roman"/>
          <w:i/>
          <w:kern w:val="0"/>
          <w:sz w:val="24"/>
          <w:szCs w:val="24"/>
          <w:lang w:eastAsia="it-IT"/>
          <w14:ligatures w14:val="none"/>
        </w:rPr>
        <w:t>“custodia”</w:t>
      </w:r>
      <w:r w:rsidRPr="002A70D8">
        <w:rPr>
          <w:rFonts w:ascii="Arial" w:eastAsia="Times New Roman" w:hAnsi="Arial" w:cs="Times New Roman"/>
          <w:kern w:val="0"/>
          <w:sz w:val="24"/>
          <w:szCs w:val="24"/>
          <w:lang w:eastAsia="it-IT"/>
          <w14:ligatures w14:val="none"/>
        </w:rPr>
        <w:t xml:space="preserve">, o di qualsiasi altro intervento nella creazione e nella società, per legge divina, quindi naturale, per costituzione ontologica delle cose e della realtà, appartiene insieme al maschio e alla femmina. </w:t>
      </w:r>
    </w:p>
    <w:p w14:paraId="69A4730D"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Su questa verità ontologica, costitutiva, essenziale, fondamentale, fondante l’essere stesso dell’uomo e della donna, del maschio e della femmina non ci sono né deroghe, né abrogazioni, né illazioni, né sotterfugi, né pretese, né presunzioni, né altre cose del genere. La legge costitutiva va osservata sempre. Che Dio stesso osservi questa legge è attestato dal fatto che la sua stessa opera in favore </w:t>
      </w:r>
      <w:r w:rsidRPr="002A70D8">
        <w:rPr>
          <w:rFonts w:ascii="Arial" w:eastAsia="Times New Roman" w:hAnsi="Arial" w:cs="Times New Roman"/>
          <w:kern w:val="0"/>
          <w:sz w:val="24"/>
          <w:szCs w:val="24"/>
          <w:lang w:eastAsia="it-IT"/>
          <w14:ligatures w14:val="none"/>
        </w:rPr>
        <w:lastRenderedPageBreak/>
        <w:t xml:space="preserve">della salvezza dell’uomo parte sempre dal coinvolgimento del maschio e della femmina. </w:t>
      </w:r>
    </w:p>
    <w:p w14:paraId="64DEB115"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L’uguaglianza è nel coinvolgimento. La specificità e la differenza sono sempre nei ministeri e nelle mansioni. Il fine va raggiunto dall’unità. Le vie sono però nella diversità e nella specificità dei ruoli, dei ministeri, delle mansioni, o vocazioni. Ci sono cose che può fare solo la donna. Ci sono cose che può fare solo l’uomo. </w:t>
      </w:r>
    </w:p>
    <w:p w14:paraId="4E3C5A08"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L’unità è proprio nella diversità e specificità. Se non ci fosse la differenza, la specificità, la diversità dei ruoli, dei ministeri, delle mansioni, non avremmo alcuna unità e comunione. La comunione è data proprio dalla diversità e dalla differenza, o specificità e così dicasi dell’unità. </w:t>
      </w:r>
    </w:p>
    <w:p w14:paraId="7C56B1DB" w14:textId="77777777" w:rsidR="002A70D8" w:rsidRPr="002A70D8" w:rsidRDefault="002A70D8" w:rsidP="002A70D8">
      <w:pPr>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kern w:val="0"/>
          <w:sz w:val="24"/>
          <w:szCs w:val="24"/>
          <w:lang w:eastAsia="it-IT"/>
          <w14:ligatures w14:val="none"/>
        </w:rPr>
        <w:t xml:space="preserve">L’unità e comunione nell’uomo esprime e manifesta l’unità e la comunione in Dio. In Dio non ci sono tre uguali. Ci sono invece tre diversità, o specificità, o singolarità. Il Padre non è il Figlio e non è lo Spirito Santo. Il Figlio non è il Padre e non è lo Spirito Santo. Lo Spirito Santo non è il Padre e non è il Figlio. Il Padre genera il Figlio e solo Lui. Il Figlio è generato dal Padre e solo Lui. Lo Spirito Santo procede dal Padre e dal Figlio e solo Lui. Sono pertanto in grande errore e in una confusione indicibile tutti coloro che confondono l’uguaglianza con l’abolizione della diversità, specificità, singolarità delle mansioni, dei carismi, dei ministeri, delle peculiari attitudini che appartengono all’uomo perché maschio e all’uomo perché femmina. </w:t>
      </w:r>
    </w:p>
    <w:p w14:paraId="24F20D4E" w14:textId="77777777" w:rsidR="002A70D8" w:rsidRPr="002A70D8" w:rsidRDefault="002A70D8" w:rsidP="002A70D8">
      <w:pPr>
        <w:spacing w:after="240" w:line="240" w:lineRule="auto"/>
        <w:jc w:val="both"/>
        <w:rPr>
          <w:rFonts w:ascii="Calibri" w:eastAsia="Calibri" w:hAnsi="Calibri" w:cs="Times New Roman"/>
          <w:kern w:val="0"/>
          <w:sz w:val="24"/>
          <w:szCs w:val="24"/>
          <w14:ligatures w14:val="none"/>
        </w:rPr>
      </w:pPr>
      <w:r w:rsidRPr="002A70D8">
        <w:rPr>
          <w:rFonts w:ascii="Arial" w:eastAsia="Times New Roman" w:hAnsi="Arial" w:cs="Times New Roman"/>
          <w:kern w:val="0"/>
          <w:sz w:val="24"/>
          <w:szCs w:val="24"/>
          <w:lang w:eastAsia="it-IT"/>
          <w14:ligatures w14:val="none"/>
        </w:rPr>
        <w:t xml:space="preserve">Costoro sono i distruttori della comunione e dell’unità, sono i distruttori del loro stesso essere in quanto maschio o in quanto femmina. In costoro non vi è la verità dell’essere uomo e né la verità dell’essere donna. La particolarità e la specificità, la differenza e la singolarità appartengono alla stessa natura e nessuna volontà le dovrà mai distruggere o abolire. </w:t>
      </w:r>
    </w:p>
    <w:p w14:paraId="74F52EC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i/>
          <w:kern w:val="0"/>
          <w:sz w:val="24"/>
          <w:szCs w:val="24"/>
          <w:lang w:eastAsia="it-IT"/>
          <w14:ligatures w14:val="none"/>
        </w:rPr>
        <w:t>Essi periranno, ma tu rimani; tutti si logoreranno come un vestito.</w:t>
      </w:r>
    </w:p>
    <w:p w14:paraId="7D110A3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ora rivela il Salmo: tutte le cose create sono esposte al decadimento e anche alla morte. Essi si logorano come un vestito. Mentre il Signore rimane in eterno. La storia ci dice che tutto ha un termine. Ogni uomo nasce e poi muore. Dio invece rimane in eterno. </w:t>
      </w:r>
    </w:p>
    <w:p w14:paraId="11C1021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Essi periranno, tu rimani; si logorano tutti come un vestito (Sal 102,27).</w:t>
      </w:r>
    </w:p>
    <w:p w14:paraId="347A3C2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L’eternità è solo di Dio e di nessun altro. L’immortalità è degli uomini. Solo però la loro anima non muore. Il loro corpo ritorna alla terra perché dalla terra è stato tratto a causa del suo peccato. Poi nel giorno della Parusia l’uomo si ricongiungerà. L’anima riprenderà il suo corpo, ma trasformato in spirito, per una vita di gloria o di ignominia eterna. Anche questa verità oggi è negata sotto molteplici forme e vie. Veramente è come se un rullo compressore stesse passando sulle verità della nostra fede al fine di privarle di ogni loro contenuto. </w:t>
      </w:r>
    </w:p>
    <w:p w14:paraId="506220B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i/>
          <w:kern w:val="0"/>
          <w:sz w:val="24"/>
          <w:szCs w:val="24"/>
          <w:lang w:eastAsia="it-IT"/>
          <w14:ligatures w14:val="none"/>
        </w:rPr>
        <w:t xml:space="preserve">Come un mantello li avvolgerai, </w:t>
      </w:r>
      <w:r w:rsidRPr="002A70D8">
        <w:rPr>
          <w:rFonts w:ascii="Arial" w:eastAsia="Times New Roman" w:hAnsi="Arial" w:cs="Times New Roman"/>
          <w:b/>
          <w:kern w:val="0"/>
          <w:sz w:val="24"/>
          <w:szCs w:val="24"/>
          <w:lang w:eastAsia="it-IT"/>
          <w14:ligatures w14:val="none"/>
        </w:rPr>
        <w:t>come un vestito anch’essi</w:t>
      </w:r>
      <w:r w:rsidRPr="002A70D8">
        <w:rPr>
          <w:rFonts w:ascii="Arial" w:eastAsia="Times New Roman" w:hAnsi="Arial" w:cs="Times New Roman"/>
          <w:b/>
          <w:i/>
          <w:kern w:val="0"/>
          <w:sz w:val="24"/>
          <w:szCs w:val="24"/>
          <w:lang w:eastAsia="it-IT"/>
          <w14:ligatures w14:val="none"/>
        </w:rPr>
        <w:t xml:space="preserve"> saranno cambiati; ma tu rimani lo stesso e i tuoi anni non avranno fine</w:t>
      </w:r>
      <w:r w:rsidRPr="002A70D8">
        <w:rPr>
          <w:rFonts w:ascii="Arial" w:eastAsia="Times New Roman" w:hAnsi="Arial" w:cs="Times New Roman"/>
          <w:b/>
          <w:kern w:val="0"/>
          <w:sz w:val="24"/>
          <w:szCs w:val="24"/>
          <w:lang w:eastAsia="it-IT"/>
          <w14:ligatures w14:val="none"/>
        </w:rPr>
        <w:t>.</w:t>
      </w:r>
    </w:p>
    <w:p w14:paraId="5F8E25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È sempre il salmo 102, che manifesta di Dio Eternità e Onnipotenza, Signoria e Governo della storia. Allo stesso tempo rivela la pochezza dell’uomo che si crede Dio, mentre altro non che se non semplicemente uomo, fatto di povere del suolo. È questa la grandezza dell’uomo, polvere del suolo. </w:t>
      </w:r>
    </w:p>
    <w:p w14:paraId="6B3DFC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un abito tu li muterai ed essi svaniranno. Ma tu sei sempre lo stesso e i tuoi anni non hanno fine. (Sal 102, 27 b-28).</w:t>
      </w:r>
    </w:p>
    <w:p w14:paraId="440F353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tutto il Salmo. Esso ci consentirà di fare la differenza tra Dio e l’uomo:</w:t>
      </w:r>
    </w:p>
    <w:p w14:paraId="1678960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Signore, ascolta la mia preghiera, a te giunga il mio grido di aiuto. Non nascondermi il tuo volto nel giorno in cui sono nell’angoscia. Tendi verso di me l’orecchio, quando t’invoco, presto, rispondimi! Svaniscono in fumo i miei giorni e come brace ardono le mie ossa. Falciato come erba, inaridisce il mio cuore; dimentico di mangiare il mio pane. A forza di gridare il mio lamento mi si attacca la pelle alle ossa. Sono come la civetta del deserto, sono come il gufo delle rovine. Resto a vegliare: sono come un passero solitario sopra il tetto. Tutto il giorno mi insultano i miei nemici, furenti imprecano contro di me. Cenere mangio come fosse pane, alla mia bevanda mescolo il pianto; per il tuo sdegno e la tua collera mi hai sollevato e scagliato lontano. I miei giorni declinano come ombra e io come erba inaridisco. Ma tu, Signore, rimani in eterno, il tuo ricordo di generazione in generazione. Ti alzerai e avrai compassione di Sion: è tempo di averne pietà, l’ora è venuta! Poiché ai tuoi servi sono care le sue pietre e li muove a pietà la sua polvere. Le genti temeranno il nome del Signore e tutti i re della terra la tua gloria, quando il Signore avrà ricostruito Sion e sarà apparso in tutto il suo splendore. Egli si volge alla preghiera dei derelitti, non disprezza la loro preghiera.</w:t>
      </w:r>
    </w:p>
    <w:p w14:paraId="2B1F923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Questo si scriva per la generazione futura e un popolo, da lui creato, darà lode al Signore: «Il Signore si è affacciato dall’alto del suo santuario, dal cielo ha guardato la terra, per ascoltare il sospiro del prigioniero, per liberare i condannati a morte, perché si proclami in Sion il nome del Signore e la sua lode in Gerusalemme, quando si raduneranno insieme i popoli e i regni per servire il Signore». Lungo il cammino mi ha tolto le forze, ha abbreviato i miei giorni. Io dico: mio Dio, non rapirmi a metà dei miei giorni; i tuoi anni durano di generazione in generazione. In principio tu hai fondato la terra, i cieli sono opera delle tue mani. Essi periranno, tu rimani; si logorano tutti come un vestito, come un abito tu li muterai ed essi svaniranno. Ma tu sei sempre lo stesso e i tuoi anni non hanno fine. I figli dei tuoi servi avranno una dimora, la loro stirpe vivrà sicura alla tua presenza (Sal 102,1-29). </w:t>
      </w:r>
    </w:p>
    <w:p w14:paraId="7538E0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L’uomo vede la sua pochezza. Vede che le generazioni passano, scorrono. Vede l’uomo come l’erba sui tetti. Poi vede il Signore e nota che lui è da sempre è per sempre. Muore Abramo, non muore il Signore. Muore Mosè non muore il Signore. Muore Davide non muore il Signore. Muore Isaia non muore il Signore. Cristo Gesù è rimasto solo per tre giorni nella tomba, poi è risorto. Cristo Risorto non muore più. Paolo muore non muore il Signore. Tutti moriamo il Signore rimane in eterno. Lui è dall’eternità per l’eternità.</w:t>
      </w:r>
    </w:p>
    <w:p w14:paraId="21F7788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13</w:t>
      </w:r>
      <w:r w:rsidRPr="002A70D8">
        <w:rPr>
          <w:rFonts w:ascii="Arial" w:eastAsia="Times New Roman" w:hAnsi="Arial" w:cs="Times New Roman"/>
          <w:b/>
          <w:kern w:val="0"/>
          <w:sz w:val="24"/>
          <w:szCs w:val="24"/>
          <w:lang w:eastAsia="it-IT"/>
          <w14:ligatures w14:val="none"/>
        </w:rPr>
        <w:t xml:space="preserve">E a quale degli angeli poi ha mai detto: </w:t>
      </w:r>
      <w:r w:rsidRPr="002A70D8">
        <w:rPr>
          <w:rFonts w:ascii="Arial" w:eastAsia="Times New Roman" w:hAnsi="Arial" w:cs="Times New Roman"/>
          <w:b/>
          <w:i/>
          <w:kern w:val="0"/>
          <w:sz w:val="24"/>
          <w:szCs w:val="24"/>
          <w:lang w:eastAsia="it-IT"/>
          <w14:ligatures w14:val="none"/>
        </w:rPr>
        <w:t>Siedi alla mia destra, finché io non abbia messo i tuoi nemici a sgabello dei tuoi piedi</w:t>
      </w:r>
      <w:r w:rsidRPr="002A70D8">
        <w:rPr>
          <w:rFonts w:ascii="Arial" w:eastAsia="Times New Roman" w:hAnsi="Arial" w:cs="Times New Roman"/>
          <w:b/>
          <w:kern w:val="0"/>
          <w:sz w:val="24"/>
          <w:szCs w:val="24"/>
          <w:lang w:eastAsia="it-IT"/>
          <w14:ligatures w14:val="none"/>
        </w:rPr>
        <w:t>?</w:t>
      </w:r>
    </w:p>
    <w:p w14:paraId="2DD6F8C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ricorda il Salmo 110. La promessa del Signore è fatta al suo Messia, al suo Re. Il Messia è Figlio di Dio ed è Signore di Davide. </w:t>
      </w:r>
    </w:p>
    <w:p w14:paraId="2B11E2A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(Sal 110,13).</w:t>
      </w:r>
    </w:p>
    <w:p w14:paraId="6831C32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 nemici vengono posti solo ai piedi Dio. Vengono posti a sgabello dei piedi del Messia del Signore, perché il Messia è il Signore. Il Messia è vero Dio. È il vero Dio venuto nella carne. Leggendo la Scrittura Antica, anche se in pochissimi brani, l’Autore della Lettera agli Ebrei attesta che veramente Gesù è il Figlio di Dio. Non però un figlio di adozione o di vocazione e di elezione. Gesù è vero Figlio di Dio. Gesù è il Figlio Unigenito del Padre per generazione eterna dal Padre. Oggi è proprio questa verità che si vuole abolire, anzi è verità che molti cristiani hanno già radiato dalla loro fede.</w:t>
      </w:r>
    </w:p>
    <w:p w14:paraId="5819049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Non sono forse tutti spiriti incaricati di un ministero, inviati a servire coloro che erediteranno la salvezza?</w:t>
      </w:r>
    </w:p>
    <w:p w14:paraId="52D0EE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sono gli Angeli? Sono tutti spiriti incaricati di un ministero. Sono spiriti inviati a servire coloro che erediteranno la salvezza. È grande il mistero angelico. Essi sono a servizio di Dio, ma per servire gli uomini che erediteranno la salvezza. Chi erediterà la salvezza? Coloro che crederanno che il nome di Gesù il Nazareno è il solo nome dato agli uomini nel quale è stabilito che possiamo essere salvati. Chi non crederà in questo nome, sarà escluso dalla salvezza. Mai potrà essere condotto alla salvezza dagli Angeli di Dio chi non accoglie Cristo Gesù come suo unico Salvatore e Redentore.</w:t>
      </w:r>
    </w:p>
    <w:p w14:paraId="344CAF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conclusione di quanto l’agiografo ha detto finora: Gesù è il Figlio del Padre, il Figlio di Dio. Gli Angeli sono tutti a servizio di Dio per servire Cristo e la salvezza che si compie in Cristo Gesù. Dove non c’è servizio alla salvezza, lì neanche ci potrà mai essere servizio angelico. È verità che va messa in luce, specie in questo nostro tempo, in ogni cuore credente</w:t>
      </w:r>
    </w:p>
    <w:p w14:paraId="7CE816F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6EC73ECD"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51" w:name="_Toc102035653"/>
      <w:bookmarkStart w:id="52" w:name="_Toc229026993"/>
      <w:r w:rsidRPr="002A70D8">
        <w:rPr>
          <w:rFonts w:ascii="Arial" w:eastAsia="Times New Roman" w:hAnsi="Arial" w:cstheme="majorBidi"/>
          <w:b/>
          <w:bCs/>
          <w:color w:val="000000" w:themeColor="text1"/>
          <w:sz w:val="32"/>
          <w:szCs w:val="32"/>
          <w:lang w:eastAsia="it-IT"/>
        </w:rPr>
        <w:t>INTRODUZIONE AL CAPITOLO II</w:t>
      </w:r>
      <w:bookmarkEnd w:id="51"/>
      <w:bookmarkEnd w:id="52"/>
    </w:p>
    <w:p w14:paraId="6CC13C93"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Questo Capitolo contiene le seguenti pericopi: Introduzione. Esortazione. Il sacerdozio di Cristo.</w:t>
      </w:r>
    </w:p>
    <w:p w14:paraId="4C3DC837"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53" w:name="_Toc229026994"/>
      <w:r w:rsidRPr="002A70D8">
        <w:rPr>
          <w:rFonts w:ascii="Arial" w:eastAsia="Times New Roman" w:hAnsi="Arial" w:cstheme="majorBidi"/>
          <w:b/>
          <w:bCs/>
          <w:color w:val="000000" w:themeColor="text1"/>
          <w:sz w:val="32"/>
          <w:szCs w:val="32"/>
          <w:lang w:eastAsia="it-IT"/>
        </w:rPr>
        <w:lastRenderedPageBreak/>
        <w:t>EVANGELIZZARE CRISTO GESÙ: UNICA SOSTANZA, VITA, VERITÀ, VIA, PAROLA DELLA FEDE CHE REDIME E SALVA</w:t>
      </w:r>
      <w:bookmarkEnd w:id="53"/>
      <w:r w:rsidRPr="002A70D8">
        <w:rPr>
          <w:rFonts w:ascii="Arial" w:eastAsia="Times New Roman" w:hAnsi="Arial" w:cstheme="majorBidi"/>
          <w:b/>
          <w:bCs/>
          <w:color w:val="000000" w:themeColor="text1"/>
          <w:sz w:val="32"/>
          <w:szCs w:val="32"/>
          <w:lang w:eastAsia="it-IT"/>
        </w:rPr>
        <w:t xml:space="preserve"> </w:t>
      </w:r>
    </w:p>
    <w:p w14:paraId="7936C6B6"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54" w:name="_Toc229026995"/>
      <w:r w:rsidRPr="002A70D8">
        <w:rPr>
          <w:rFonts w:ascii="Arial" w:eastAsia="Times New Roman" w:hAnsi="Arial" w:cs="Arial"/>
          <w:b/>
          <w:color w:val="000000" w:themeColor="text1"/>
          <w:sz w:val="28"/>
          <w:szCs w:val="28"/>
          <w:lang w:eastAsia="it-IT"/>
        </w:rPr>
        <w:t>Introduzione</w:t>
      </w:r>
      <w:bookmarkEnd w:id="54"/>
    </w:p>
    <w:p w14:paraId="45722110"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2,14.18). </w:t>
      </w:r>
    </w:p>
    <w:p w14:paraId="466B40D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Poiché dunque i figli hanno in comune il sangue e la carne, anche Cristo allo stesso modo ne è divenuto partecipe, per ridurre all’impotenza mediante la morte colui che della morte ha il potere, cioè il diavolo. </w:t>
      </w:r>
      <w:r w:rsidRPr="002A70D8">
        <w:rPr>
          <w:rFonts w:ascii="Arial" w:eastAsia="Times New Roman" w:hAnsi="Arial" w:cs="Times New Roman"/>
          <w:kern w:val="0"/>
          <w:sz w:val="24"/>
          <w:szCs w:val="20"/>
          <w:lang w:eastAsia="it-IT"/>
          <w14:ligatures w14:val="none"/>
        </w:rPr>
        <w:t xml:space="preserve">Gesù è vero Figlio dell’uomo. Lui è consustanziale con Dio nella divinità ed è consustanziale con l’uomo nella sua umanità. Essendo divenuto consustanziale con noi nell’umanità, può ridurre all’impotenza mediante la morte colui che della morte ha il potere, cioè il diavolo. </w:t>
      </w:r>
    </w:p>
    <w:p w14:paraId="1BA39D1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verità va ben compresa. Gesù è il Figlio di Dio. In quanto vero Figlio di Dio, del diavolo è il suo Signore e il suo Dio. Lui però come solo vero Figlio di Dio non può liberare l’uomo dal diavolo. Sarebbe stato un atto della sua onnipotenza. Ma non un atto di giustizia da parte dell’uomo, al quale solamente spetta liberarsi dal potere del diavolo e della morte. </w:t>
      </w:r>
    </w:p>
    <w:p w14:paraId="6ECEA0D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fosse stato solo vero uomo, non avrebbe potuto liberarsi dal potere del diavolo e della morte. Sarebbe nato già sotto il potere del diavolo e della morte. Il Figlio di Dio si fa vero uomo, nasce puro assumendo la carne di peccato, da vero uomo non soggetto né alla morte e né al potere del peccato, assume su di sé tutti i peccati del mondo e con una obbedienza fino alla morte di croce, senza mai conoscere il peccato e senza mai cadere sotto il potere del diavolo, vincendo ogni sua tentazione, crocifigge il peccato nel suo corpo sulla croce e vince Satana con la sua obbedienza. La vittoria non è del vero uomo. La vittoria non è del vero Dio. La vittoria è del vero Figlio di Dio che è vero Dio e vero uomo, vero Figlio di Dio e vero Figlio dell’uomo. </w:t>
      </w:r>
    </w:p>
    <w:p w14:paraId="07FE6E3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la persona eterna del Figlio di Dio, che è vero Dio e vero Dio, che viene crocifissa ed è la persona eterna del Figlio di Dio che muore nella sua vera umanità e nella sua vera umanità risorge e vince il diavolo e la morte. La nostra fede è nella purissima verità del Figlio di Dio che si fa vero Figlio dell’uomo. È nel vero Figlio di Dio che come vero Figlio dell’uomo si carica dei nostri peccati e li </w:t>
      </w:r>
      <w:r w:rsidRPr="002A70D8">
        <w:rPr>
          <w:rFonts w:ascii="Arial" w:eastAsia="Times New Roman" w:hAnsi="Arial" w:cs="Times New Roman"/>
          <w:kern w:val="0"/>
          <w:sz w:val="24"/>
          <w:szCs w:val="20"/>
          <w:lang w:eastAsia="it-IT"/>
          <w14:ligatures w14:val="none"/>
        </w:rPr>
        <w:lastRenderedPageBreak/>
        <w:t xml:space="preserve">espia sul legno della croce. Chi fa questo è la Persona eterna che è vero Figlio di Dio e vero Figlio dell’uomo. La Persona eterna è immortale. La Persona Eterna nella sua vera umanità muore e risorge e sempre nella sua umanità vince il peccato e la morte, vincendo il diavolo. Mai il diavolo ha avuto potere su di Lui. Neanche in un solo atomo di disobbedienza. </w:t>
      </w:r>
    </w:p>
    <w:p w14:paraId="46D720B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E liberare così quelli che, per timore della morte, erano soggetti a schiavitù per tutta la vita. </w:t>
      </w:r>
      <w:r w:rsidRPr="002A70D8">
        <w:rPr>
          <w:rFonts w:ascii="Arial" w:eastAsia="Times New Roman" w:hAnsi="Arial" w:cs="Times New Roman"/>
          <w:kern w:val="0"/>
          <w:sz w:val="24"/>
          <w:szCs w:val="20"/>
          <w:lang w:eastAsia="it-IT"/>
          <w14:ligatures w14:val="none"/>
        </w:rPr>
        <w:t xml:space="preserve">Gesù vince il diavolo, vince la morte. Per amore, dona ai suoi fratelli il suo trionfo. Libera quelli che, per timore della morte, erano soggetti a schiavitù per tutta la vita. </w:t>
      </w:r>
    </w:p>
    <w:p w14:paraId="460E625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verità va ben compresa. Dopo il peccato delle origini, dal regno della vita l’uomo era passato nel regno della morte. Non solo. Dalla libertà dei figli di Dio era passato sotto la pesante schiavitù del diavolo. Cristo si è fatto carne, nella carne ha vinto il peccato, ha vinto la morte. Non ha vinto solo per se stesso questi tre nemici dell’uomo. Li ha vinti e ha ha fatto dono della sua vittoria ai figli dell’uomo, che sono suoi fratelli. Questa vittoria è data però ad ogni uomo sotto condizione. Non è stata data in modo assoluto e una volontà per sempre. La condizione è molteplice. </w:t>
      </w:r>
    </w:p>
    <w:p w14:paraId="30E0AD3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condizione: Glo Apostoli e i loro successore devono andare. Dove? In ogni angolo della terra, ovunque vive un uomo. </w:t>
      </w:r>
    </w:p>
    <w:p w14:paraId="366183C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condizione: ogni uomo deve essere chiamato perché diventi loro discepolo, discepolo dell’Apostolo, che è discepolo di Cristo Gesù. </w:t>
      </w:r>
    </w:p>
    <w:p w14:paraId="560A162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condizione: ogni uomo che accogliere di divenire discepolo va battezzato nel nome del Padre e del Figlio e dello Spirito Santo. </w:t>
      </w:r>
    </w:p>
    <w:p w14:paraId="5BFFD4D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Quarta condizione: a ogni rinato da acqua e da Spirito Santo, a ogni uomo che è divenuto nuova creatura in Cristo, gli Apostoli e i loro successori devono insegnare tutto ciò che Gesù ha loro comandato. </w:t>
      </w:r>
    </w:p>
    <w:p w14:paraId="009528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queste quattro condizioni non vengono osservate, l’uomo rimane nella schiavitù del peccato, della morte, del diavolo. Insegnare ciò che Gesù ha comandato non significa insegnare la verità di Cristo nella quale è ogni altra verità. Significa insegnare come ci si nutre anche di Cristo Grazia, di Cristo Vita. di Cristo Luce, di Cristo Carità, di Cristo Giustizia, di Cristo Pace. di Cristo Salvezza, di Cristo Redenzione, di Cristo Pensiero del Padre. </w:t>
      </w:r>
    </w:p>
    <w:p w14:paraId="7546564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Gli Apostoli devono insegnare a conoscere e a vivere tutto Cristo in ogni parte del suo mistero. Del mistero di Cristo neanche un solo frammento va trascurato. Ogni più piccolo dettaglio va insegnato. Questo però deve significare che prima di insegnare agli altri, è lo stesso Apostolo che deve conoscere e vivere tutto il mistero di Cristo in ogni frammento senza trascurare nessun dettaglio.</w:t>
      </w:r>
    </w:p>
    <w:p w14:paraId="2667DA8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Egli infatti non si prende cura degli angeli, ma della stirpe di Abramo si prende cura. Perciò doveva rendersi in tutto simile ai fratelli, per diventare un sommo sacerdote misericordioso e degno di fede nelle cose che riguardano Dio, </w:t>
      </w:r>
      <w:r w:rsidRPr="002A70D8">
        <w:rPr>
          <w:rFonts w:ascii="Arial" w:eastAsia="Times New Roman" w:hAnsi="Arial" w:cs="Times New Roman"/>
          <w:i/>
          <w:iCs/>
          <w:kern w:val="0"/>
          <w:sz w:val="24"/>
          <w:szCs w:val="20"/>
          <w:lang w:eastAsia="it-IT"/>
          <w14:ligatures w14:val="none"/>
        </w:rPr>
        <w:lastRenderedPageBreak/>
        <w:t xml:space="preserve">allo scopo di espiare i peccati del popolo. </w:t>
      </w:r>
      <w:r w:rsidRPr="002A70D8">
        <w:rPr>
          <w:rFonts w:ascii="Arial" w:eastAsia="Times New Roman" w:hAnsi="Arial" w:cs="Times New Roman"/>
          <w:kern w:val="0"/>
          <w:sz w:val="24"/>
          <w:szCs w:val="20"/>
          <w:lang w:eastAsia="it-IT"/>
          <w14:ligatures w14:val="none"/>
        </w:rPr>
        <w:t xml:space="preserve">Anche questa terza verità va ben compresa. </w:t>
      </w:r>
    </w:p>
    <w:p w14:paraId="793817A1"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Gesù non si è fatta natura angelica, perché la natura angelica non nasce. La natura angelica è stata creata direttamente da Cristo Gesù e ogni angelo è natura particolare, singolare. Per assurdo: se Gesù dovesse salvare gli angeli ribelli e dannati, dovrebbe assumere ogni natura di ogni angelo. Poiché la natura angelica non nasce, ma è creata, mai lui potrà divenire natura di questo o di quell’altro angelo. Inoltre la natura angelica come non nasce, così non muore e così non risorge. Ecco perché Gesù non si può prendere cura degli angeli. Si prende cura però </w:t>
      </w:r>
      <w:r w:rsidRPr="002A70D8">
        <w:rPr>
          <w:rFonts w:ascii="Arial" w:eastAsia="Times New Roman" w:hAnsi="Arial" w:cs="Times New Roman"/>
          <w:i/>
          <w:iCs/>
          <w:kern w:val="0"/>
          <w:sz w:val="24"/>
          <w:szCs w:val="20"/>
          <w:lang w:eastAsia="it-IT"/>
          <w14:ligatures w14:val="none"/>
        </w:rPr>
        <w:t>della stirpe di Abramo.</w:t>
      </w:r>
    </w:p>
    <w:p w14:paraId="77EF7578"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 xml:space="preserve">A questa verità ne dobbiamo aggiungere una secondo: Gesù si prende cura anche della stirpe di Adamo. Anche Abramo è stirpe di Adamo. Essedo Abramo stirpe di Adamo, anche lui e i suoi figli sono sotto il potere del peccato, della morte, del diavolo. Dovendo Gesù liberare da questa schiavitù la stirpe di Abramo, stirpe di Adamo, per questo </w:t>
      </w:r>
      <w:r w:rsidRPr="002A70D8">
        <w:rPr>
          <w:rFonts w:ascii="Arial" w:eastAsia="Times New Roman" w:hAnsi="Arial" w:cs="Times New Roman"/>
          <w:i/>
          <w:iCs/>
          <w:kern w:val="0"/>
          <w:sz w:val="24"/>
          <w:szCs w:val="20"/>
          <w:lang w:eastAsia="it-IT"/>
          <w14:ligatures w14:val="none"/>
        </w:rPr>
        <w:t xml:space="preserve">doveva rendersi in tutto simile ai fratelli. Divenuto simile ai fratelli, poteva diventare un sommo sacerdote misericordioso e degno di fede nelle cose che riguardano Dio, allo scopo di espiare i peccati del popolo. </w:t>
      </w:r>
    </w:p>
    <w:p w14:paraId="387A71B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Nell’Antica Legge era il sommo sacerdote che espiava i peccati del popolo, offrendo come sangue per l’espiazione il sangue di un animale. Gesù, divenuto sommo sacerdote misericordioso e degno di fede nelle cose che riguardano Dio, poiché sommo sacerdote può espiare i peccati del popolo. Il popolo però non è solo quello formato dalla stirpe di Abramo. Il popolo è anche quello formato dalla stipe di Adamo. Come sommo sacerdote, Gesù espia i peccati del mondo intero. </w:t>
      </w:r>
    </w:p>
    <w:p w14:paraId="4C6902FF" w14:textId="5BB14C5F"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Quando però sia i figli di Abramo e sia i figli di Adamo fanno propria l’espiazione di Cristo Gesù? Quando gli Apostoli vanno nel mondo e annunciano a ogni uomo Gesù Signore, unico e solo Vangelo di salvezza e di redenzione. Quando</w:t>
      </w:r>
      <w:r w:rsidR="00E114AB">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 xml:space="preserve">coloro che credono in Cristo, unico e solo Vangelo di salvezza e si redenzione, si lasciano battezzare, si aggregano alla comunità dei discepoli di Gesù e senza alcuna interruzione ascoltano gli insegnamenti degli Apostoli. </w:t>
      </w:r>
    </w:p>
    <w:p w14:paraId="73A4CD1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Senza fede in Cristo, non c’è battesimo. Senza battesimo non c’è nascita da acqua e da Spirito Santo. Senza aggregazione alla comunità e senza l’ascolto dell’insegnamento degli Apostoli, non si è gregge di Cristo Gesù. Se non si è vero gregge di Cristo Gesù, si è senza pastore e non si raggiunge la salvezza eterna. </w:t>
      </w:r>
    </w:p>
    <w:p w14:paraId="145D177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missione degli Apostoli non è solo quella di andare, fare discepoli, battezzare, insegnare, ma è anche quella di condurre il gregge di Cristo alle sorgenti eterne delle acque della vita.</w:t>
      </w:r>
    </w:p>
    <w:p w14:paraId="525A12E9" w14:textId="77777777" w:rsidR="002A70D8" w:rsidRPr="002A70D8" w:rsidRDefault="002A70D8" w:rsidP="002A70D8">
      <w:pPr>
        <w:spacing w:after="240" w:line="240" w:lineRule="auto"/>
        <w:jc w:val="both"/>
        <w:rPr>
          <w:rFonts w:ascii="Arial" w:hAnsi="Arial"/>
          <w:bCs/>
          <w:sz w:val="24"/>
        </w:rPr>
      </w:pPr>
      <w:r w:rsidRPr="002A70D8">
        <w:rPr>
          <w:rFonts w:ascii="Arial" w:eastAsia="Times New Roman" w:hAnsi="Arial" w:cs="Times New Roman"/>
          <w:kern w:val="0"/>
          <w:sz w:val="24"/>
          <w:szCs w:val="20"/>
          <w:lang w:eastAsia="it-IT"/>
          <w14:ligatures w14:val="none"/>
        </w:rPr>
        <w:t xml:space="preserve">Quarta verità: </w:t>
      </w:r>
      <w:r w:rsidRPr="002A70D8">
        <w:rPr>
          <w:rFonts w:ascii="Arial" w:eastAsia="Times New Roman" w:hAnsi="Arial" w:cs="Times New Roman"/>
          <w:i/>
          <w:iCs/>
          <w:kern w:val="0"/>
          <w:sz w:val="24"/>
          <w:szCs w:val="20"/>
          <w:lang w:eastAsia="it-IT"/>
          <w14:ligatures w14:val="none"/>
        </w:rPr>
        <w:t xml:space="preserve">Infatti, proprio per essere stato messo alla prova e avere sofferto personalmente, egli è in grado di venire in aiuto a quelli che subiscono la prova. (Eb 2,14.18). </w:t>
      </w:r>
      <w:r w:rsidRPr="002A70D8">
        <w:rPr>
          <w:rFonts w:ascii="Arial" w:hAnsi="Arial"/>
          <w:bCs/>
          <w:sz w:val="24"/>
        </w:rPr>
        <w:t xml:space="preserve">Chi è Gesù? Il Figlio di Dio fattosi carne. Nella carne è stato messo alla prova. Nella carne il Figlio di Dio ha sofferto personalmente. Nella carne ha subito la passione, la crocifissione, la morte. Nella carne ha sopportato ogni </w:t>
      </w:r>
      <w:r w:rsidRPr="002A70D8">
        <w:rPr>
          <w:rFonts w:ascii="Arial" w:hAnsi="Arial"/>
          <w:bCs/>
          <w:sz w:val="24"/>
        </w:rPr>
        <w:lastRenderedPageBreak/>
        <w:t xml:space="preserve">insulto e ogni sputo. Nella carne fu accusato di bestemmia e messo ingiustamente a morte. </w:t>
      </w:r>
    </w:p>
    <w:p w14:paraId="649456F3" w14:textId="77777777" w:rsidR="002A70D8" w:rsidRPr="002A70D8" w:rsidRDefault="002A70D8" w:rsidP="002A70D8">
      <w:pPr>
        <w:spacing w:after="240" w:line="240" w:lineRule="auto"/>
        <w:jc w:val="both"/>
        <w:rPr>
          <w:rFonts w:ascii="Arial" w:hAnsi="Arial"/>
          <w:bCs/>
          <w:sz w:val="24"/>
        </w:rPr>
      </w:pPr>
      <w:r w:rsidRPr="002A70D8">
        <w:rPr>
          <w:rFonts w:ascii="Arial" w:hAnsi="Arial"/>
          <w:bCs/>
          <w:sz w:val="24"/>
        </w:rPr>
        <w:t xml:space="preserve">Avendo Gesù subìto e superato ogni prova, egli è in grado di venire in aiuto a quello che subiscono la prova. È questo il grande mistero di Gesù Signore. Conoscendo personalmente la pesantezza della croce, lui è presente deve si vive la croce della prova per dare aiuto perchè anche i suoi fratelli la possano superare. </w:t>
      </w:r>
    </w:p>
    <w:p w14:paraId="29D88E1B" w14:textId="77777777" w:rsidR="002A70D8" w:rsidRPr="002A70D8" w:rsidRDefault="002A70D8" w:rsidP="002A70D8">
      <w:pPr>
        <w:spacing w:after="240" w:line="240" w:lineRule="auto"/>
        <w:jc w:val="both"/>
        <w:rPr>
          <w:rFonts w:ascii="Arial" w:hAnsi="Arial"/>
          <w:bCs/>
          <w:sz w:val="24"/>
        </w:rPr>
      </w:pPr>
      <w:r w:rsidRPr="002A70D8">
        <w:rPr>
          <w:rFonts w:ascii="Arial" w:hAnsi="Arial"/>
          <w:bCs/>
          <w:sz w:val="24"/>
        </w:rPr>
        <w:t xml:space="preserve">Per comprendere questa verità di Gesù dobbiamo aggiungere altre necessarie verità. </w:t>
      </w:r>
    </w:p>
    <w:p w14:paraId="73D075E0" w14:textId="77777777" w:rsidR="002A70D8" w:rsidRPr="002A70D8" w:rsidRDefault="002A70D8" w:rsidP="002A70D8">
      <w:pPr>
        <w:spacing w:after="240" w:line="240" w:lineRule="auto"/>
        <w:jc w:val="both"/>
        <w:rPr>
          <w:rFonts w:ascii="Arial" w:hAnsi="Arial"/>
          <w:bCs/>
          <w:sz w:val="24"/>
        </w:rPr>
      </w:pPr>
      <w:r w:rsidRPr="002A70D8">
        <w:rPr>
          <w:rFonts w:ascii="Arial" w:hAnsi="Arial"/>
          <w:bCs/>
          <w:sz w:val="24"/>
        </w:rPr>
        <w:t>Gesù può aiutare a superare la prova quanti sono divenuti suo corpo. La prova consiste nell’offerta della nostra vita a Cristo perché Cristo ne faccia dono al Padre. La prova è rimanere saldi nella fede in ogni tentazione e in ogni tribolazione. Se cadiamo nei peccati e nei vizi, Gesù può solo offrirci la grazia di uscire da essi, poi però si deve vivere tutta la sofferenza che il peccato e il visio producono in noi e attorno a noi. Ritornati nella grazia, Gesù può offrire ogni dono celeste perché superiamo ogni prova e viviamo nella fede ogni tribolazione.</w:t>
      </w:r>
    </w:p>
    <w:p w14:paraId="1F470AF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hAnsi="Arial"/>
          <w:bCs/>
          <w:sz w:val="24"/>
        </w:rPr>
        <w:t xml:space="preserve">È il corpo di Cristo che deve sostenere il corpo di Cristo. È il corpo di Cristo che deve farsi dono di grazia, di salvezza, di redenzione, di vita eterna per il corpo di Cristo e anche per far divenire corpo di Cristo chi ancora corpo di Cristo non è. Ecco cosa avviene per la compassione di Cristo Gesù: </w:t>
      </w:r>
      <w:r w:rsidRPr="002A70D8">
        <w:rPr>
          <w:rFonts w:ascii="Arial" w:eastAsia="Times New Roman" w:hAnsi="Arial" w:cs="Times New Roman"/>
          <w:kern w:val="0"/>
          <w:sz w:val="24"/>
          <w:szCs w:val="20"/>
          <w:lang w:eastAsia="it-IT"/>
          <w14:ligatures w14:val="none"/>
        </w:rPr>
        <w:t xml:space="preserve">la divina carità del Padre: ha dato a noi Cristo Gesù nel suo vero, reale, sostanziale corpo, vero, reale, sostanziale sangue per trasformare la vita di Cristo Gesù in nostra vita e così anche noi essere fatti nella storia sua carità di salvezza e di redenzione per ogni altro nostro fratello. </w:t>
      </w:r>
    </w:p>
    <w:p w14:paraId="037B56B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In Cristo, con Cristo, per Cristo, carità del Padre è la Madre di Dio a noi data come nostra vera Madre. Tutto ciò che è Dio, tutto ciò che è di Dio, viene dato a noi in dono per la nostra salvezza e redenzione eterna. Redenzione e salvezza non fuori di Dio, ma in Lui. Non fuori di Cristo, ma in Lui. Non fuori dello Spirito Santo, ma in Lui. Non fuori della Madre di Dio, ma in Lei. Non fuori della Chiesa, ma in essa. Non fuori della Luce, ma nella Luce. Non fuori della Verità, ma nella Verità, Non fuori della Grazia, ma nella Grazia. </w:t>
      </w:r>
    </w:p>
    <w:p w14:paraId="2DBA161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Trasformati noi in Cristo Gesù, per opera dello Spirito Santo, tutto ciò che siamo per redenzione e per salvezza, tutto ciò che il Signore ha dato a noi, a iniziare dal nostro corpo, dal nostro spirito, della nostra anima, ogni altro dono di grazia e di verità, di luce e di vita, dobbiamo trasformarlo in dono di salvezza e di redenzione per ogni altro uomo. </w:t>
      </w:r>
    </w:p>
    <w:p w14:paraId="56EEAD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Come Cristo Gesù è stato fatto dal Padre dono di salvezza eterna, così ogni discepolo di Gesù deve lasciarsi fare dal Padre dono di salvezza eterna. Questo potrà avvenire se diventeremo in Cristo, con Cristo, per Cristo, per opera dello Spirito Santo, vita di Cristo Gesù nell’oggi della storia. Se non diveniamo vita di Cristo Gesù, il Padre non può farci sua carità per la vita del mondo. Siamo noi senza vita e condanniamo il mondo a rimanere senza vita. </w:t>
      </w:r>
    </w:p>
    <w:p w14:paraId="1D8A861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lastRenderedPageBreak/>
        <w:t xml:space="preserve">Se Cristo Crocifisso e Risorto è la Carità del Padre, il suo Dono eterno, se il cristiano in Cristo, con Cristo, per Cristo, è oggi la Carità del Padre per la salvezza del mondo, si comprenderà la devastazione o il diluvio universale operato da Satana nella nostra mente, nella nostra anima, nel nostro cuore. In cosa consiste questo diluvio universale? Nella totale cancellazione di Cristo Gesù. Cancellando Cristo Gesù, Satana ha cancellato la Carità del Padre. Cancellando la Carità del Padre, anche il Padre ha cancellato e lo Spirito Santo. Cancellando lo Spirito Santo, anche la Chiesa ha cancellato. Anche il cristiano è stato cancellato come vera, attuale, necessaria, nella storia, Carità del Padre per la salvezza dell’uomo. </w:t>
      </w:r>
    </w:p>
    <w:p w14:paraId="664706EE"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Ma come al tempo di Noè, così in ogni tempo, il Signore sempre ha fatto, fa, farà costruire un’arca del salvezza. Quest’arca galleggia sopra il diluvio, mai sarà travolta da esso. In quest’arca sempre sarà custodita la vita della vera Carità del Padre per mezzo di un piccolo resto che è rimasto, rimane, rimarrà fedele al Padre celeste, in Cristo, per lo Spirito Santo. Su questa arca Satana non ha alcun potere. </w:t>
      </w:r>
    </w:p>
    <w:p w14:paraId="4DE1CBD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carità obbliga all’amore vicendevole: amore del cristiano verso ogni altro cristiano, ma anche amore del cristiano verso ogni altro uomo. Lo abbiamo già scritto. Il cristiano è chiamato ad amare sempre da cristiano, cioè sempre da persona arricchita di ogni dono soprannaturale, divino eterno. O ama da cristiano o il suo amore è vano, perché non produce salvezza. </w:t>
      </w:r>
    </w:p>
    <w:p w14:paraId="6A56398B"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 </w:t>
      </w:r>
      <w:r w:rsidRPr="002A70D8">
        <w:rPr>
          <w:rFonts w:ascii="Arial" w:eastAsia="Times New Roman" w:hAnsi="Arial" w:cs="Times New Roman"/>
          <w:bCs/>
          <w:color w:val="000000"/>
          <w:kern w:val="0"/>
          <w:sz w:val="24"/>
          <w:szCs w:val="20"/>
          <w:lang w:eastAsia="it-IT"/>
          <w14:ligatures w14:val="none"/>
        </w:rPr>
        <w:t xml:space="preserve">Ecco tutti i doni con i quali siamo stati arricchiti. Tutti questi doni vanno dati obbligatoriamente agli uomini. Ama da cristiano chi dona questi doni ai suoi fratelli: </w:t>
      </w:r>
    </w:p>
    <w:p w14:paraId="08EA710D"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0"/>
          <w:lang w:eastAsia="it-IT"/>
          <w14:ligatures w14:val="none"/>
        </w:rPr>
      </w:pPr>
      <w:r w:rsidRPr="002A70D8">
        <w:rPr>
          <w:rFonts w:ascii="Arial" w:eastAsia="Times New Roman" w:hAnsi="Arial" w:cs="Times New Roman"/>
          <w:bCs/>
          <w:color w:val="000000"/>
          <w:kern w:val="0"/>
          <w:sz w:val="24"/>
          <w:szCs w:val="20"/>
          <w:lang w:eastAsia="it-IT"/>
          <w14:ligatures w14:val="none"/>
        </w:rPr>
        <w:t xml:space="preserve">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24FFB440"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0"/>
          <w:lang w:eastAsia="it-IT"/>
          <w14:ligatures w14:val="none"/>
        </w:rPr>
      </w:pPr>
      <w:r w:rsidRPr="002A70D8">
        <w:rPr>
          <w:rFonts w:ascii="Arial" w:eastAsia="Times New Roman" w:hAnsi="Arial" w:cs="Times New Roman"/>
          <w:bCs/>
          <w:color w:val="000000"/>
          <w:kern w:val="0"/>
          <w:sz w:val="24"/>
          <w:szCs w:val="20"/>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w:t>
      </w:r>
      <w:r w:rsidRPr="002A70D8">
        <w:rPr>
          <w:rFonts w:ascii="Arial" w:eastAsia="Times New Roman" w:hAnsi="Arial" w:cs="Times New Roman"/>
          <w:bCs/>
          <w:color w:val="000000"/>
          <w:kern w:val="0"/>
          <w:sz w:val="24"/>
          <w:szCs w:val="20"/>
          <w:lang w:eastAsia="it-IT"/>
          <w14:ligatures w14:val="none"/>
        </w:rPr>
        <w:lastRenderedPageBreak/>
        <w:t xml:space="preserve">gloria di Dio Padre, tutto il mondo precipita e si inabissa in un buio nel quale mai potrà nascere la vera vita. </w:t>
      </w:r>
    </w:p>
    <w:p w14:paraId="00B2BB65"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0"/>
          <w:lang w:eastAsia="it-IT"/>
          <w14:ligatures w14:val="none"/>
        </w:rPr>
      </w:pPr>
      <w:r w:rsidRPr="002A70D8">
        <w:rPr>
          <w:rFonts w:ascii="Arial" w:eastAsia="Times New Roman" w:hAnsi="Arial" w:cs="Times New Roman"/>
          <w:bCs/>
          <w:color w:val="000000"/>
          <w:kern w:val="0"/>
          <w:sz w:val="24"/>
          <w:szCs w:val="20"/>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p>
    <w:p w14:paraId="63CBB162" w14:textId="77777777" w:rsidR="002A70D8" w:rsidRPr="002A70D8" w:rsidRDefault="002A70D8" w:rsidP="002A70D8">
      <w:pPr>
        <w:spacing w:after="240" w:line="240" w:lineRule="auto"/>
        <w:jc w:val="both"/>
        <w:rPr>
          <w:rFonts w:ascii="Arial" w:eastAsia="Times New Roman" w:hAnsi="Arial" w:cs="Times New Roman"/>
          <w:bCs/>
          <w:color w:val="000000"/>
          <w:kern w:val="0"/>
          <w:sz w:val="24"/>
          <w:szCs w:val="20"/>
          <w:lang w:eastAsia="it-IT"/>
          <w14:ligatures w14:val="none"/>
        </w:rPr>
      </w:pPr>
      <w:r w:rsidRPr="002A70D8">
        <w:rPr>
          <w:rFonts w:ascii="Arial" w:eastAsia="Times New Roman" w:hAnsi="Arial" w:cs="Times New Roman"/>
          <w:bCs/>
          <w:color w:val="000000"/>
          <w:kern w:val="0"/>
          <w:sz w:val="24"/>
          <w:szCs w:val="20"/>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1860F670" w14:textId="77777777" w:rsidR="002A70D8" w:rsidRPr="002A70D8" w:rsidRDefault="002A70D8" w:rsidP="002A70D8">
      <w:pPr>
        <w:spacing w:after="240" w:line="240" w:lineRule="auto"/>
        <w:jc w:val="both"/>
        <w:rPr>
          <w:rFonts w:ascii="Arial" w:eastAsia="Times New Roman" w:hAnsi="Arial" w:cs="Times New Roman"/>
          <w:color w:val="000000"/>
          <w:kern w:val="0"/>
          <w:sz w:val="24"/>
          <w:szCs w:val="20"/>
          <w:lang w:eastAsia="it-IT"/>
          <w14:ligatures w14:val="none"/>
        </w:rPr>
      </w:pPr>
      <w:r w:rsidRPr="002A70D8">
        <w:rPr>
          <w:rFonts w:ascii="Arial" w:eastAsia="Times New Roman" w:hAnsi="Arial" w:cs="Times New Roman"/>
          <w:bCs/>
          <w:color w:val="000000"/>
          <w:kern w:val="0"/>
          <w:sz w:val="24"/>
          <w:szCs w:val="20"/>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r w:rsidRPr="002A70D8">
        <w:rPr>
          <w:rFonts w:ascii="Arial" w:eastAsia="Times New Roman" w:hAnsi="Arial" w:cs="Times New Roman"/>
          <w:color w:val="000000"/>
          <w:kern w:val="0"/>
          <w:sz w:val="24"/>
          <w:szCs w:val="20"/>
          <w:lang w:eastAsia="it-IT"/>
          <w14:ligatures w14:val="none"/>
        </w:rPr>
        <w:t>Se uno solo di questi amori manca al cristiano, il suo amore è imperfetto. Non è amore cristiano. Anche la sua carità è imperfetta. Non è in tutto simile a quella di Gesù. Oggi Cristo Gesù ana il suo corpo per mezzo di tutto il suo corpo. Ma anche chi ancora non è corpo di Cristo, il corpo di Cristo deve far sì che ogni altro uomo diventi corpo di Cristo per gustare tutta la pienezza dell’amore che scaturisce dal corpo di Cristo per il corpo di Cristo.</w:t>
      </w:r>
    </w:p>
    <w:p w14:paraId="5ADAF2F7" w14:textId="77777777" w:rsidR="002A70D8" w:rsidRPr="002A70D8" w:rsidRDefault="002A70D8" w:rsidP="002A70D8">
      <w:pPr>
        <w:spacing w:after="240" w:line="240" w:lineRule="auto"/>
        <w:jc w:val="both"/>
        <w:rPr>
          <w:rFonts w:ascii="Arial" w:eastAsia="Times New Roman" w:hAnsi="Arial" w:cs="Times New Roman"/>
          <w:color w:val="000000"/>
          <w:kern w:val="0"/>
          <w:sz w:val="24"/>
          <w:szCs w:val="20"/>
          <w:lang w:eastAsia="it-IT"/>
          <w14:ligatures w14:val="none"/>
        </w:rPr>
      </w:pPr>
    </w:p>
    <w:p w14:paraId="1CA7C42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II</w:t>
      </w:r>
    </w:p>
    <w:p w14:paraId="6B1BC3A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Applicarsi con maggiore impegno. </w:t>
      </w:r>
      <w:r w:rsidRPr="002A70D8">
        <w:rPr>
          <w:rFonts w:ascii="Arial" w:eastAsia="Times New Roman" w:hAnsi="Arial" w:cs="Times New Roman"/>
          <w:bCs/>
          <w:kern w:val="0"/>
          <w:sz w:val="24"/>
          <w:szCs w:val="20"/>
          <w:lang w:eastAsia="it-IT"/>
          <w14:ligatures w14:val="none"/>
        </w:rPr>
        <w:t xml:space="preserve">Impegno fisico. Impegno della volontà. Impegno del cuore. Nelle cose di Dio, sia nella conoscenza che nel compimento della volontà del Signore occorre ogni giorno un impegno maggiore, o come dice l’Autore: ci si deve applicare con maggiore impegno. </w:t>
      </w:r>
      <w:r w:rsidRPr="002A70D8">
        <w:rPr>
          <w:rFonts w:ascii="Arial" w:eastAsia="Times New Roman" w:hAnsi="Arial" w:cs="Times New Roman"/>
          <w:bCs/>
          <w:i/>
          <w:kern w:val="0"/>
          <w:sz w:val="24"/>
          <w:szCs w:val="20"/>
          <w:lang w:eastAsia="it-IT"/>
          <w14:ligatures w14:val="none"/>
        </w:rPr>
        <w:t xml:space="preserve">Ogni giorno bisogna crescere in sapienza e in grazia, in conoscenza e in realizzazione della Parola di Dio. </w:t>
      </w:r>
      <w:r w:rsidRPr="002A70D8">
        <w:rPr>
          <w:rFonts w:ascii="Arial" w:eastAsia="Times New Roman" w:hAnsi="Arial" w:cs="Times New Roman"/>
          <w:bCs/>
          <w:kern w:val="0"/>
          <w:sz w:val="24"/>
          <w:szCs w:val="20"/>
          <w:lang w:eastAsia="it-IT"/>
          <w14:ligatures w14:val="none"/>
        </w:rPr>
        <w:t xml:space="preserve">Tutto l’uomo deve impegnarsi: corpo, volontà, cuore, spirito, anima. Tutto l’uomo deve mettere tutto se stesso con sempre più grande intensità. </w:t>
      </w:r>
      <w:r w:rsidRPr="002A70D8">
        <w:rPr>
          <w:rFonts w:ascii="Arial" w:eastAsia="Times New Roman" w:hAnsi="Arial" w:cs="Times New Roman"/>
          <w:bCs/>
          <w:i/>
          <w:kern w:val="0"/>
          <w:sz w:val="24"/>
          <w:szCs w:val="20"/>
          <w:lang w:eastAsia="it-IT"/>
          <w14:ligatures w14:val="none"/>
        </w:rPr>
        <w:t xml:space="preserve">La crescita quotidiana è la regola, è la sola regola. </w:t>
      </w:r>
      <w:r w:rsidRPr="002A70D8">
        <w:rPr>
          <w:rFonts w:ascii="Arial" w:eastAsia="Times New Roman" w:hAnsi="Arial" w:cs="Times New Roman"/>
          <w:bCs/>
          <w:kern w:val="0"/>
          <w:sz w:val="24"/>
          <w:szCs w:val="20"/>
          <w:lang w:eastAsia="it-IT"/>
          <w14:ligatures w14:val="none"/>
        </w:rPr>
        <w:t xml:space="preserve">Chi non cresce, decresce e chi non aumenta diminuisce fino a morire ad ogni conoscenza e ad ogni realizzazione della Volontà di Dio. </w:t>
      </w:r>
    </w:p>
    <w:p w14:paraId="232E018A"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Gli ostacoli della fede:</w:t>
      </w:r>
      <w:r w:rsidRPr="002A70D8">
        <w:rPr>
          <w:rFonts w:ascii="Arial" w:eastAsia="Times New Roman" w:hAnsi="Arial" w:cs="Times New Roman"/>
          <w:bCs/>
          <w:kern w:val="0"/>
          <w:sz w:val="24"/>
          <w:szCs w:val="20"/>
          <w:lang w:eastAsia="it-IT"/>
          <w14:ligatures w14:val="none"/>
        </w:rPr>
        <w:t xml:space="preserve"> peccato e gloria dell’uomo, non libertà dagli uomini. Gli ostacoli che impediscono sia di accedere alla retta fede che di crescere in essa sono: </w:t>
      </w:r>
      <w:r w:rsidRPr="002A70D8">
        <w:rPr>
          <w:rFonts w:ascii="Arial" w:eastAsia="Times New Roman" w:hAnsi="Arial" w:cs="Times New Roman"/>
          <w:bCs/>
          <w:i/>
          <w:kern w:val="0"/>
          <w:sz w:val="24"/>
          <w:szCs w:val="20"/>
          <w:lang w:eastAsia="it-IT"/>
          <w14:ligatures w14:val="none"/>
        </w:rPr>
        <w:t>il peccato, la ricerca della propria gloria, la non libertà dagli uomini</w:t>
      </w:r>
      <w:r w:rsidRPr="002A70D8">
        <w:rPr>
          <w:rFonts w:ascii="Arial" w:eastAsia="Times New Roman" w:hAnsi="Arial" w:cs="Times New Roman"/>
          <w:bCs/>
          <w:kern w:val="0"/>
          <w:sz w:val="24"/>
          <w:szCs w:val="20"/>
          <w:lang w:eastAsia="it-IT"/>
          <w14:ligatures w14:val="none"/>
        </w:rPr>
        <w:t xml:space="preserve">. Con il </w:t>
      </w:r>
      <w:r w:rsidRPr="002A70D8">
        <w:rPr>
          <w:rFonts w:ascii="Arial" w:eastAsia="Times New Roman" w:hAnsi="Arial" w:cs="Times New Roman"/>
          <w:bCs/>
          <w:kern w:val="0"/>
          <w:sz w:val="24"/>
          <w:szCs w:val="20"/>
          <w:lang w:eastAsia="it-IT"/>
          <w14:ligatures w14:val="none"/>
        </w:rPr>
        <w:lastRenderedPageBreak/>
        <w:t xml:space="preserve">peccato si uccide la grazia nell’anima. È come se si privasse il corpo della sua vita. Un corpo morto non cresce. Un’anima morta non matura alcun frutto di retta e vera fede. Con la ricerca della propria gloria si incammina su un sentiero opposto alla retta e vera fede che è sola ed esclusiva ricerca della gloria di Dio. Nella non libertà dagli uomini si è come in una trappola. Si vorrebbe andare verso Dio, ma si vuole conservare la loro stima e la loro considerazione, la loro amicizia. </w:t>
      </w:r>
      <w:r w:rsidRPr="002A70D8">
        <w:rPr>
          <w:rFonts w:ascii="Arial" w:eastAsia="Times New Roman" w:hAnsi="Arial" w:cs="Times New Roman"/>
          <w:bCs/>
          <w:i/>
          <w:kern w:val="0"/>
          <w:sz w:val="24"/>
          <w:szCs w:val="20"/>
          <w:lang w:eastAsia="it-IT"/>
          <w14:ligatures w14:val="none"/>
        </w:rPr>
        <w:t xml:space="preserve">Chi non è libero da se stesso e dagli altri non può accedere mai alla retta e pura fede, non può perché non vive la prima delle beatitudini che è la povertà in spirito. La fede inizia dalla povertà in spirito e chi non si fa povero in spirito, libero anche da un’amicizia terrena, non può camminare di fede in fede. </w:t>
      </w:r>
      <w:r w:rsidRPr="002A70D8">
        <w:rPr>
          <w:rFonts w:ascii="Arial" w:eastAsia="Times New Roman" w:hAnsi="Arial" w:cs="Times New Roman"/>
          <w:bCs/>
          <w:kern w:val="0"/>
          <w:sz w:val="24"/>
          <w:szCs w:val="20"/>
          <w:lang w:eastAsia="it-IT"/>
          <w14:ligatures w14:val="none"/>
        </w:rPr>
        <w:t xml:space="preserve">Chi non si fa povero in spirito ha una fede morta e chi possiede una fede morta è morto alla vera fede. </w:t>
      </w:r>
    </w:p>
    <w:p w14:paraId="36FDC83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Volontà di Dio e santità: una cosa sola. </w:t>
      </w:r>
      <w:r w:rsidRPr="002A70D8">
        <w:rPr>
          <w:rFonts w:ascii="Arial" w:eastAsia="Times New Roman" w:hAnsi="Arial" w:cs="Times New Roman"/>
          <w:kern w:val="0"/>
          <w:sz w:val="24"/>
          <w:szCs w:val="20"/>
          <w:lang w:eastAsia="it-IT"/>
          <w14:ligatures w14:val="none"/>
        </w:rPr>
        <w:t xml:space="preserve">La santità è nel compimento perfetto della volontà di Dio. </w:t>
      </w:r>
      <w:r w:rsidRPr="002A70D8">
        <w:rPr>
          <w:rFonts w:ascii="Arial" w:eastAsia="Times New Roman" w:hAnsi="Arial" w:cs="Times New Roman"/>
          <w:i/>
          <w:kern w:val="0"/>
          <w:sz w:val="24"/>
          <w:szCs w:val="20"/>
          <w:lang w:eastAsia="it-IT"/>
          <w14:ligatures w14:val="none"/>
        </w:rPr>
        <w:t>Chi vuole la santità deve volere la volontà di Dio, tutta, interamente, in ogni sua parte</w:t>
      </w:r>
      <w:r w:rsidRPr="002A70D8">
        <w:rPr>
          <w:rFonts w:ascii="Arial" w:eastAsia="Times New Roman" w:hAnsi="Arial" w:cs="Times New Roman"/>
          <w:kern w:val="0"/>
          <w:sz w:val="24"/>
          <w:szCs w:val="20"/>
          <w:lang w:eastAsia="it-IT"/>
          <w14:ligatures w14:val="none"/>
        </w:rPr>
        <w:t xml:space="preserve">. Chi non vuole la volontà di Dio non vuole neanche la santità. Chi separa santità e volontà di Dio, neanche costui giunge alla santità. Non può, perché manca dell’oggetto proprio della santità che è il compimento della volontà di Dio. </w:t>
      </w:r>
    </w:p>
    <w:p w14:paraId="40F627C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si compie tutta e sempre. </w:t>
      </w:r>
      <w:r w:rsidRPr="002A70D8">
        <w:rPr>
          <w:rFonts w:ascii="Arial" w:eastAsia="Times New Roman" w:hAnsi="Arial" w:cs="Times New Roman"/>
          <w:kern w:val="0"/>
          <w:sz w:val="24"/>
          <w:szCs w:val="20"/>
          <w:lang w:eastAsia="it-IT"/>
          <w14:ligatures w14:val="none"/>
        </w:rPr>
        <w:t xml:space="preserve">È verità: la Parola di Dio si compie tutta e in ogni sua parte. </w:t>
      </w:r>
      <w:r w:rsidRPr="002A70D8">
        <w:rPr>
          <w:rFonts w:ascii="Arial" w:eastAsia="Times New Roman" w:hAnsi="Arial" w:cs="Times New Roman"/>
          <w:i/>
          <w:kern w:val="0"/>
          <w:sz w:val="24"/>
          <w:szCs w:val="20"/>
          <w:lang w:eastAsia="it-IT"/>
          <w14:ligatures w14:val="none"/>
        </w:rPr>
        <w:t xml:space="preserve">Il compimento della parte visibile attesta il compimento della parte invisibile. </w:t>
      </w:r>
      <w:r w:rsidRPr="002A70D8">
        <w:rPr>
          <w:rFonts w:ascii="Arial" w:eastAsia="Times New Roman" w:hAnsi="Arial" w:cs="Times New Roman"/>
          <w:kern w:val="0"/>
          <w:sz w:val="24"/>
          <w:szCs w:val="20"/>
          <w:lang w:eastAsia="it-IT"/>
          <w14:ligatures w14:val="none"/>
        </w:rPr>
        <w:t xml:space="preserve">Come visibilmente si è compiuta in una parte, così si compirà nell’altra. Il compimento della sua parte visibile diviene segno per il cristiano della verità dell’altra parte, quella che dice le cose invisibili. </w:t>
      </w:r>
    </w:p>
    <w:p w14:paraId="3E61535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Parola e verità, verità e compimento, Parola e compimento: una cosa sola. </w:t>
      </w:r>
      <w:r w:rsidRPr="002A70D8">
        <w:rPr>
          <w:rFonts w:ascii="Arial" w:eastAsia="Times New Roman" w:hAnsi="Arial" w:cs="Times New Roman"/>
          <w:kern w:val="0"/>
          <w:sz w:val="24"/>
          <w:szCs w:val="20"/>
          <w:lang w:eastAsia="it-IT"/>
          <w14:ligatures w14:val="none"/>
        </w:rPr>
        <w:t xml:space="preserve">Parola, verità, compimento sono una cosa sola perché esse dicono ciò che Dio ha fatto, fa e farà. Tutto è da Dio. Dio dice e le cose sono. Dio vuole e le cose avvengono. Dio parla e tutto viene creato. </w:t>
      </w:r>
      <w:r w:rsidRPr="002A70D8">
        <w:rPr>
          <w:rFonts w:ascii="Arial" w:eastAsia="Times New Roman" w:hAnsi="Arial" w:cs="Times New Roman"/>
          <w:i/>
          <w:kern w:val="0"/>
          <w:sz w:val="24"/>
          <w:szCs w:val="20"/>
          <w:lang w:eastAsia="it-IT"/>
          <w14:ligatures w14:val="none"/>
        </w:rPr>
        <w:t xml:space="preserve">Tutto però si compie ed avviene secondo l’interiore verità della Parola, non secondo le possibili, buone o cattive nostre interpretazioni. </w:t>
      </w:r>
      <w:r w:rsidRPr="002A70D8">
        <w:rPr>
          <w:rFonts w:ascii="Arial" w:eastAsia="Times New Roman" w:hAnsi="Arial" w:cs="Times New Roman"/>
          <w:kern w:val="0"/>
          <w:sz w:val="24"/>
          <w:szCs w:val="20"/>
          <w:lang w:eastAsia="it-IT"/>
          <w14:ligatures w14:val="none"/>
        </w:rPr>
        <w:t xml:space="preserve">La verità è della Parola, non della sua interpretazione umana. Questa potrebbe anche essere falsa e inadeguata. Quella invece – la verità contenuta nella Parola – è la sola verità della Parola e secondo quella verità interiore essa si compie. La Parola contiene la verità. Si compie la verità contenuta nella Parola. Uno degli errori più gravi per i cristiani è proprio questo: donano alla Parola una loro “verità” e poi vorrebbero che questa verità donata da loro si compisse. </w:t>
      </w:r>
      <w:r w:rsidRPr="002A70D8">
        <w:rPr>
          <w:rFonts w:ascii="Arial" w:eastAsia="Times New Roman" w:hAnsi="Arial" w:cs="Times New Roman"/>
          <w:i/>
          <w:kern w:val="0"/>
          <w:sz w:val="24"/>
          <w:szCs w:val="20"/>
          <w:lang w:eastAsia="it-IT"/>
          <w14:ligatures w14:val="none"/>
        </w:rPr>
        <w:t>Dio non ha garantito le nostre interpretazioni. Dio garantisce solo la sua Parola, secondo la sua Verità</w:t>
      </w:r>
      <w:r w:rsidRPr="002A70D8">
        <w:rPr>
          <w:rFonts w:ascii="Arial" w:eastAsia="Times New Roman" w:hAnsi="Arial" w:cs="Times New Roman"/>
          <w:kern w:val="0"/>
          <w:sz w:val="24"/>
          <w:szCs w:val="20"/>
          <w:lang w:eastAsia="it-IT"/>
          <w14:ligatures w14:val="none"/>
        </w:rPr>
        <w:t xml:space="preserve">. In questo errore è giusto che nessuno di noi cada, ma anche è giusto aiutare gli altri a non cadere. </w:t>
      </w:r>
    </w:p>
    <w:p w14:paraId="36C7EE9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Parola data per mezzo degli Angeli: AT. Parola data per mezzo del Figlio: NT. </w:t>
      </w:r>
      <w:r w:rsidRPr="002A70D8">
        <w:rPr>
          <w:rFonts w:ascii="Arial" w:eastAsia="Times New Roman" w:hAnsi="Arial" w:cs="Times New Roman"/>
          <w:kern w:val="0"/>
          <w:sz w:val="24"/>
          <w:szCs w:val="20"/>
          <w:lang w:eastAsia="it-IT"/>
          <w14:ligatures w14:val="none"/>
        </w:rPr>
        <w:t xml:space="preserve">È questa la differenza abissale – </w:t>
      </w:r>
      <w:r w:rsidRPr="002A70D8">
        <w:rPr>
          <w:rFonts w:ascii="Arial" w:eastAsia="Times New Roman" w:hAnsi="Arial" w:cs="Times New Roman"/>
          <w:i/>
          <w:kern w:val="0"/>
          <w:sz w:val="24"/>
          <w:szCs w:val="20"/>
          <w:lang w:eastAsia="it-IT"/>
          <w14:ligatures w14:val="none"/>
        </w:rPr>
        <w:t xml:space="preserve">si prescinde in questa riflessione dal contenuto che è perfetto compimento per superamento della stessa immaginazione dell’uomo </w:t>
      </w:r>
      <w:r w:rsidRPr="002A70D8">
        <w:rPr>
          <w:rFonts w:ascii="Arial" w:eastAsia="Times New Roman" w:hAnsi="Arial" w:cs="Times New Roman"/>
          <w:kern w:val="0"/>
          <w:sz w:val="24"/>
          <w:szCs w:val="20"/>
          <w:lang w:eastAsia="it-IT"/>
          <w14:ligatures w14:val="none"/>
        </w:rPr>
        <w:t xml:space="preserve">– che esiste tra il Nuovo e l’Antico Testamento in ordine alle modalità della trasmissione della Parola. Nell’Antico Testamento Dio ha parlato per mezzo di creature (Angeli o uomini), nel Nuovo Testamento ha parlato per mezzo del Figlio, che è Dio, è presso Dio, è in Dio, è nel seno del Padre e ci parla dal seno del Padre. </w:t>
      </w:r>
    </w:p>
    <w:p w14:paraId="2F195F4A"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Compimento di ogni Parola di Dio: AT e NT.</w:t>
      </w:r>
      <w:r w:rsidRPr="002A70D8">
        <w:rPr>
          <w:rFonts w:ascii="Arial" w:eastAsia="Times New Roman" w:hAnsi="Arial" w:cs="Times New Roman"/>
          <w:bCs/>
          <w:kern w:val="0"/>
          <w:sz w:val="24"/>
          <w:szCs w:val="20"/>
          <w:lang w:eastAsia="it-IT"/>
          <w14:ligatures w14:val="none"/>
        </w:rPr>
        <w:t xml:space="preserve"> È questa la nostra fede: tutto ciò che il Signore ha proferito sia nell’Antico Testamento che nel Nuovo si compirà per noi. L’Antico già si è compiuto in ogni sua parte. Il Nuovo si dovrà anch’esso compiere tutto in ogni sua affermazione. Lo si è già detto: </w:t>
      </w:r>
      <w:r w:rsidRPr="002A70D8">
        <w:rPr>
          <w:rFonts w:ascii="Arial" w:eastAsia="Times New Roman" w:hAnsi="Arial" w:cs="Times New Roman"/>
          <w:bCs/>
          <w:i/>
          <w:kern w:val="0"/>
          <w:sz w:val="24"/>
          <w:szCs w:val="20"/>
          <w:lang w:eastAsia="it-IT"/>
          <w14:ligatures w14:val="none"/>
        </w:rPr>
        <w:t xml:space="preserve">si compie la Parola di Dio secondo la verità che Dio ha posto in essa e non secondo le nostre umane interpretazioni. </w:t>
      </w:r>
      <w:r w:rsidRPr="002A70D8">
        <w:rPr>
          <w:rFonts w:ascii="Arial" w:eastAsia="Times New Roman" w:hAnsi="Arial" w:cs="Times New Roman"/>
          <w:bCs/>
          <w:kern w:val="0"/>
          <w:sz w:val="24"/>
          <w:szCs w:val="20"/>
          <w:lang w:eastAsia="it-IT"/>
          <w14:ligatures w14:val="none"/>
        </w:rPr>
        <w:t xml:space="preserve">Il compimento è vero. Le modalità sono sempre oltre la portata immaginativa dell’uomo, di ogni uomo. La verità di Dio contenuta nella sua Parola è sempre, infinitamente sempre oltre ogni mente creata. L’uomo di Dio che sa, questo vive camminando di verità in verità, fino alla pienezza della verità, verso cui lo conduce lo Spirito del Signore. Nessuna modalità esaurisce la verità contenuta nella Parola. </w:t>
      </w:r>
    </w:p>
    <w:p w14:paraId="7B696F7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è: promulgata, confermata, testimoniata. </w:t>
      </w:r>
      <w:r w:rsidRPr="002A70D8">
        <w:rPr>
          <w:rFonts w:ascii="Arial" w:eastAsia="Times New Roman" w:hAnsi="Arial" w:cs="Times New Roman"/>
          <w:kern w:val="0"/>
          <w:sz w:val="24"/>
          <w:szCs w:val="20"/>
          <w:lang w:eastAsia="it-IT"/>
          <w14:ligatures w14:val="none"/>
        </w:rPr>
        <w:t xml:space="preserve">Perché vi sia vero annunzio del Vangelo è necessario che la Parola sia insieme: promulgata, confermata, testimoniata. La parola si promulga annunziandola, dicendola. Chi deve ora promulgare la Parola sono gli Apostoli. Ad essi spetta il compito, o ministero, di dirla, o di farla conoscere ad ogni uomo. </w:t>
      </w:r>
      <w:r w:rsidRPr="002A70D8">
        <w:rPr>
          <w:rFonts w:ascii="Arial" w:eastAsia="Times New Roman" w:hAnsi="Arial" w:cs="Times New Roman"/>
          <w:i/>
          <w:kern w:val="0"/>
          <w:sz w:val="24"/>
          <w:szCs w:val="20"/>
          <w:lang w:eastAsia="it-IT"/>
          <w14:ligatures w14:val="none"/>
        </w:rPr>
        <w:t xml:space="preserve">Assieme alla promulgazione, è necessario che essi attestino la sua verità. Diano cioè conferma della sua verità. Non basta dire il Vangelo perché vi sia annunzio di salvezza. Il Vangelo bisogna confermarlo nella sua assoluta unicità di salvezza. </w:t>
      </w:r>
      <w:r w:rsidRPr="002A70D8">
        <w:rPr>
          <w:rFonts w:ascii="Arial" w:eastAsia="Times New Roman" w:hAnsi="Arial" w:cs="Times New Roman"/>
          <w:kern w:val="0"/>
          <w:sz w:val="24"/>
          <w:szCs w:val="20"/>
          <w:lang w:eastAsia="it-IT"/>
          <w14:ligatures w14:val="none"/>
        </w:rPr>
        <w:t>Se manca questa conferma, il Vangelo non è più annunzio di salvezza. È una parola come tutte le altre parole. In questo è necessario che il ministro della Parola impegni tutta la sua fede.</w:t>
      </w:r>
      <w:r w:rsidRPr="002A70D8">
        <w:rPr>
          <w:rFonts w:ascii="Arial" w:eastAsia="Times New Roman" w:hAnsi="Arial" w:cs="Times New Roman"/>
          <w:i/>
          <w:kern w:val="0"/>
          <w:sz w:val="24"/>
          <w:szCs w:val="20"/>
          <w:lang w:eastAsia="it-IT"/>
          <w14:ligatures w14:val="none"/>
        </w:rPr>
        <w:t xml:space="preserve"> Come si impegna tutta la fede? Testimoniando con la propria vita la verità del Vangelo. Ciò avviene vivendo solo e tutto il Vangelo, compiendolo in ogni sua Parola nella propria vita. </w:t>
      </w:r>
      <w:r w:rsidRPr="002A70D8">
        <w:rPr>
          <w:rFonts w:ascii="Arial" w:eastAsia="Times New Roman" w:hAnsi="Arial" w:cs="Times New Roman"/>
          <w:kern w:val="0"/>
          <w:sz w:val="24"/>
          <w:szCs w:val="20"/>
          <w:lang w:eastAsia="it-IT"/>
          <w14:ligatures w14:val="none"/>
        </w:rPr>
        <w:t xml:space="preserve">Questo significa una cosa sola: che bisogna parlare da dentro il Vangelo, divenendo Parola vivente di Vangelo, come Dio parla dall’intimo di Se Stesso dicendo la Parola che è Lui stesso. </w:t>
      </w:r>
      <w:r w:rsidRPr="002A70D8">
        <w:rPr>
          <w:rFonts w:ascii="Arial" w:eastAsia="Times New Roman" w:hAnsi="Arial" w:cs="Times New Roman"/>
          <w:i/>
          <w:kern w:val="0"/>
          <w:sz w:val="24"/>
          <w:szCs w:val="20"/>
          <w:lang w:eastAsia="it-IT"/>
          <w14:ligatures w14:val="none"/>
        </w:rPr>
        <w:t xml:space="preserve">Il ministro della Parola dicendo la Parola si deve dire, o deve dire se stesso. </w:t>
      </w:r>
      <w:r w:rsidRPr="002A70D8">
        <w:rPr>
          <w:rFonts w:ascii="Arial" w:eastAsia="Times New Roman" w:hAnsi="Arial" w:cs="Times New Roman"/>
          <w:kern w:val="0"/>
          <w:sz w:val="24"/>
          <w:szCs w:val="20"/>
          <w:lang w:eastAsia="it-IT"/>
          <w14:ligatures w14:val="none"/>
        </w:rPr>
        <w:t xml:space="preserve">Se manca di questa identità più profonda, lui non dice secondo verità la Parola. Parla, ma non annunzia; dice ma non evangelizza; proclama, ma non profetizza nel nome del Signore. </w:t>
      </w:r>
    </w:p>
    <w:p w14:paraId="16E5794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Come </w:t>
      </w:r>
      <w:smartTag w:uri="urn:schemas-microsoft-com:office:smarttags" w:element="PersonName">
        <w:smartTagPr>
          <w:attr w:name="ProductID" w:val="la Chiesa"/>
        </w:smartTagPr>
        <w:r w:rsidRPr="002A70D8">
          <w:rPr>
            <w:rFonts w:ascii="Arial" w:eastAsia="Times New Roman" w:hAnsi="Arial" w:cs="Times New Roman"/>
            <w:b/>
            <w:kern w:val="0"/>
            <w:sz w:val="24"/>
            <w:szCs w:val="20"/>
            <w:lang w:eastAsia="it-IT"/>
            <w14:ligatures w14:val="none"/>
          </w:rPr>
          <w:t>la Chiesa</w:t>
        </w:r>
      </w:smartTag>
      <w:r w:rsidRPr="002A70D8">
        <w:rPr>
          <w:rFonts w:ascii="Arial" w:eastAsia="Times New Roman" w:hAnsi="Arial" w:cs="Times New Roman"/>
          <w:b/>
          <w:kern w:val="0"/>
          <w:sz w:val="24"/>
          <w:szCs w:val="20"/>
          <w:lang w:eastAsia="it-IT"/>
          <w14:ligatures w14:val="none"/>
        </w:rPr>
        <w:t xml:space="preserve"> conferma la Parola. </w:t>
      </w:r>
      <w:r w:rsidRPr="002A70D8">
        <w:rPr>
          <w:rFonts w:ascii="Arial" w:eastAsia="Times New Roman" w:hAnsi="Arial" w:cs="Times New Roman"/>
          <w:bCs/>
          <w:kern w:val="0"/>
          <w:sz w:val="24"/>
          <w:szCs w:val="20"/>
          <w:lang w:eastAsia="it-IT"/>
          <w14:ligatures w14:val="none"/>
        </w:rPr>
        <w:t xml:space="preserve">La salvezza è solo nella conferma che la Chiesa fa della Parola. La Chiesa conferma la Parola divenendo essa stessa Parola di Dio e diviene Parola di Dio trasformandosi in Parola di Dio. Se manca questa trasformazione nella Parola, essa parlerà sempre dal di fuori della Parola e mai potrà attestare la sua verità. </w:t>
      </w:r>
      <w:r w:rsidRPr="002A70D8">
        <w:rPr>
          <w:rFonts w:ascii="Arial" w:eastAsia="Times New Roman" w:hAnsi="Arial" w:cs="Times New Roman"/>
          <w:bCs/>
          <w:i/>
          <w:kern w:val="0"/>
          <w:sz w:val="24"/>
          <w:szCs w:val="20"/>
          <w:lang w:eastAsia="it-IT"/>
          <w14:ligatures w14:val="none"/>
        </w:rPr>
        <w:t xml:space="preserve">La salvezza è solo in questa conferma e da questa conferma, perché il mondo è messo in condizione di vedere la verità della Parola annunziata, proclamata, profetizzata dalla Chiesa. </w:t>
      </w:r>
      <w:r w:rsidRPr="002A70D8">
        <w:rPr>
          <w:rFonts w:ascii="Arial" w:eastAsia="Times New Roman" w:hAnsi="Arial" w:cs="Times New Roman"/>
          <w:bCs/>
          <w:kern w:val="0"/>
          <w:sz w:val="24"/>
          <w:szCs w:val="20"/>
          <w:lang w:eastAsia="it-IT"/>
          <w14:ligatures w14:val="none"/>
        </w:rPr>
        <w:t xml:space="preserve">Senza la visione la fede manca del segno della verità della Parola annunziata e ognuno potrà prendere, o considerare la Parola degli Apostoli come una parola uguale a tutte le altre che si dicono o si proferiscono in questo mondo. Gli Apostoli devono attestare al mondo intero la verità di quanto essi dicono. Quanto essi dicono è verità perché Dio lo ha detto. Questa è la prima conferma. È anche verità perché la Parola si è compiuta tutta nella loro vita. </w:t>
      </w:r>
      <w:r w:rsidRPr="002A70D8">
        <w:rPr>
          <w:rFonts w:ascii="Arial" w:eastAsia="Times New Roman" w:hAnsi="Arial" w:cs="Times New Roman"/>
          <w:bCs/>
          <w:i/>
          <w:kern w:val="0"/>
          <w:sz w:val="24"/>
          <w:szCs w:val="20"/>
          <w:lang w:eastAsia="it-IT"/>
          <w14:ligatures w14:val="none"/>
        </w:rPr>
        <w:t xml:space="preserve">Essi confermano la verità della Parola e su questa conferma appongono il sigillo del loro sangue, della vita versata per confermare che l’unica Parola vera e che dona salvezza è quella che da loro è stata annunziata. </w:t>
      </w:r>
      <w:r w:rsidRPr="002A70D8">
        <w:rPr>
          <w:rFonts w:ascii="Arial" w:eastAsia="Times New Roman" w:hAnsi="Arial" w:cs="Times New Roman"/>
          <w:bCs/>
          <w:kern w:val="0"/>
          <w:sz w:val="24"/>
          <w:szCs w:val="20"/>
          <w:lang w:eastAsia="it-IT"/>
          <w14:ligatures w14:val="none"/>
        </w:rPr>
        <w:t xml:space="preserve">La salvezza è tutta da Dio, ma essa è stata posta interamente </w:t>
      </w:r>
      <w:r w:rsidRPr="002A70D8">
        <w:rPr>
          <w:rFonts w:ascii="Arial" w:eastAsia="Times New Roman" w:hAnsi="Arial" w:cs="Times New Roman"/>
          <w:bCs/>
          <w:kern w:val="0"/>
          <w:sz w:val="24"/>
          <w:szCs w:val="20"/>
          <w:lang w:eastAsia="it-IT"/>
          <w14:ligatures w14:val="none"/>
        </w:rPr>
        <w:lastRenderedPageBreak/>
        <w:t xml:space="preserve">nelle mani della Chiesa, nella sua fede e nella sua vita, nella sua carne e nel suo sangue. </w:t>
      </w:r>
    </w:p>
    <w:p w14:paraId="7C696A6E"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Differenza tra Cristo e gli Angeli.</w:t>
      </w:r>
      <w:r w:rsidRPr="002A70D8">
        <w:rPr>
          <w:rFonts w:ascii="Arial" w:eastAsia="Times New Roman" w:hAnsi="Arial" w:cs="Times New Roman"/>
          <w:bCs/>
          <w:kern w:val="0"/>
          <w:sz w:val="24"/>
          <w:szCs w:val="20"/>
          <w:lang w:eastAsia="it-IT"/>
          <w14:ligatures w14:val="none"/>
        </w:rPr>
        <w:t xml:space="preserve"> Cristo come vero uomo è superiore agli Angeli. Sull’argomento si è già detto tutto. È opportuno ricordare una sola verità: Se gli Ebrei hanno creduto ad una Parola che Dio ha dato loro per mano degli Angeli, non dovrebbero molto di più credere nella Parola che Dio ha dato per mezzo del Figlio Suo Unigenito? Se si accetta la testimonianza di una creatura, non si dovrebbe accettare con maggiore fede e accoglienza la testimonianza dello stesso Creatore dell’uomo? Perché si crede agli Angeli e non a Dio. Non è forse Dio che ha dato la Parola agli Angeli? L’intento dell’Autore è uno solo: </w:t>
      </w:r>
      <w:r w:rsidRPr="002A70D8">
        <w:rPr>
          <w:rFonts w:ascii="Arial" w:eastAsia="Times New Roman" w:hAnsi="Arial" w:cs="Times New Roman"/>
          <w:bCs/>
          <w:i/>
          <w:kern w:val="0"/>
          <w:sz w:val="24"/>
          <w:szCs w:val="20"/>
          <w:lang w:eastAsia="it-IT"/>
          <w14:ligatures w14:val="none"/>
        </w:rPr>
        <w:t xml:space="preserve">convincere gli Ebrei che è a Dio che loro non credono. Perché prima hanno creduto e ora non più? La ragione certamente non è in Dio. È in loro che bisogna cercarla. </w:t>
      </w:r>
      <w:r w:rsidRPr="002A70D8">
        <w:rPr>
          <w:rFonts w:ascii="Arial" w:eastAsia="Times New Roman" w:hAnsi="Arial" w:cs="Times New Roman"/>
          <w:bCs/>
          <w:kern w:val="0"/>
          <w:sz w:val="24"/>
          <w:szCs w:val="20"/>
          <w:lang w:eastAsia="it-IT"/>
          <w14:ligatures w14:val="none"/>
        </w:rPr>
        <w:t xml:space="preserve">Trovarla è obbligo per pervenire alla retta fede, alla fede che salva e santifica la loro vita. </w:t>
      </w:r>
    </w:p>
    <w:p w14:paraId="73250A8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Cosa è la fede. </w:t>
      </w:r>
      <w:r w:rsidRPr="002A70D8">
        <w:rPr>
          <w:rFonts w:ascii="Arial" w:eastAsia="Times New Roman" w:hAnsi="Arial" w:cs="Times New Roman"/>
          <w:bCs/>
          <w:kern w:val="0"/>
          <w:sz w:val="24"/>
          <w:szCs w:val="20"/>
          <w:lang w:eastAsia="it-IT"/>
          <w14:ligatures w14:val="none"/>
        </w:rPr>
        <w:t xml:space="preserve">Fede tra Passato, presente, futuro. Fede e visione. La fede è accoglienza della Parola di Dio e costruire su di essa il proprio edificio umano e spirituale, terreno e celeste, personale e di relazione. Poiché la fede nasce dalla Parola, la Parola ha un passato, un presente, un futuro. Il passato della Parola diviene certezza del presente, ma anche speranza del futuro. </w:t>
      </w:r>
      <w:r w:rsidRPr="002A70D8">
        <w:rPr>
          <w:rFonts w:ascii="Arial" w:eastAsia="Times New Roman" w:hAnsi="Arial" w:cs="Times New Roman"/>
          <w:bCs/>
          <w:i/>
          <w:kern w:val="0"/>
          <w:sz w:val="24"/>
          <w:szCs w:val="20"/>
          <w:lang w:eastAsia="it-IT"/>
          <w14:ligatures w14:val="none"/>
        </w:rPr>
        <w:t xml:space="preserve">È la verità del passato della Parola il fondamento della verità del presente e della speranza del futuro. </w:t>
      </w:r>
      <w:r w:rsidRPr="002A70D8">
        <w:rPr>
          <w:rFonts w:ascii="Arial" w:eastAsia="Times New Roman" w:hAnsi="Arial" w:cs="Times New Roman"/>
          <w:bCs/>
          <w:kern w:val="0"/>
          <w:sz w:val="24"/>
          <w:szCs w:val="20"/>
          <w:lang w:eastAsia="it-IT"/>
          <w14:ligatures w14:val="none"/>
        </w:rPr>
        <w:t xml:space="preserve">Questa verità per noi è una sola: la morte e la risurrezione di Cristo Gesù. Questa verità è certezza della nostra risurrezione a vita nuova oggi, ma è anche speranza della risurrezione nell’ultimo giorno, in Cristo, per Cristo, con Cristo. Ogni cristiano deve poter fondare la verità del suo presente sulla verità del suo passato e il passato non deve essere nella Parola, deve essere in lui, cioè nel suo essere divenuto ciò che la Parola gli ha annunziato, creandolo in lui. </w:t>
      </w:r>
      <w:r w:rsidRPr="002A70D8">
        <w:rPr>
          <w:rFonts w:ascii="Arial" w:eastAsia="Times New Roman" w:hAnsi="Arial" w:cs="Times New Roman"/>
          <w:bCs/>
          <w:i/>
          <w:kern w:val="0"/>
          <w:sz w:val="24"/>
          <w:szCs w:val="20"/>
          <w:lang w:eastAsia="it-IT"/>
          <w14:ligatures w14:val="none"/>
        </w:rPr>
        <w:t>Poiché la fede nasce dalla Parola ed è la Parola che crea la realtà del cristiano, dove non c’è Parola non c’è neanche fede. La visione, per divenire esperienza di fede, deve essere necessariamente accompagnata, preceduta, o seguita dalla Parola</w:t>
      </w:r>
      <w:r w:rsidRPr="002A70D8">
        <w:rPr>
          <w:rFonts w:ascii="Arial" w:eastAsia="Times New Roman" w:hAnsi="Arial" w:cs="Times New Roman"/>
          <w:bCs/>
          <w:kern w:val="0"/>
          <w:sz w:val="24"/>
          <w:szCs w:val="20"/>
          <w:lang w:eastAsia="it-IT"/>
          <w14:ligatures w14:val="none"/>
        </w:rPr>
        <w:t xml:space="preserve">. Sarebbe sufficiente convincersi di questa verità e si eviterebbero tante forme distorte di pensare, o di servire la fede. </w:t>
      </w:r>
    </w:p>
    <w:p w14:paraId="6F11AD9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gloria di Gesù vero uomo.</w:t>
      </w:r>
      <w:r w:rsidRPr="002A70D8">
        <w:rPr>
          <w:rFonts w:ascii="Arial" w:eastAsia="Times New Roman" w:hAnsi="Arial" w:cs="Times New Roman"/>
          <w:bCs/>
          <w:kern w:val="0"/>
          <w:sz w:val="24"/>
          <w:szCs w:val="20"/>
          <w:lang w:eastAsia="it-IT"/>
          <w14:ligatures w14:val="none"/>
        </w:rPr>
        <w:t xml:space="preserve"> La gloria è di Dio. Solo Sua e di nessun altro. Ogni gloria vera è per partecipazione della gloria eterna di Dio. In Quanto Dio, Cristo ha la gloria propria della divinità. In quanto uomo possiede la pienezza della gloria eterna di cui è stata resa partecipe la sua umanità. </w:t>
      </w:r>
      <w:r w:rsidRPr="002A70D8">
        <w:rPr>
          <w:rFonts w:ascii="Arial" w:eastAsia="Times New Roman" w:hAnsi="Arial" w:cs="Times New Roman"/>
          <w:bCs/>
          <w:i/>
          <w:kern w:val="0"/>
          <w:sz w:val="24"/>
          <w:szCs w:val="20"/>
          <w:lang w:eastAsia="it-IT"/>
          <w14:ligatures w14:val="none"/>
        </w:rPr>
        <w:t xml:space="preserve">Questa partecipazione di gloria è proporzionata alla nostra obbedienza, al compimento della volontà di Dio nella nostra vita. </w:t>
      </w:r>
      <w:r w:rsidRPr="002A70D8">
        <w:rPr>
          <w:rFonts w:ascii="Arial" w:eastAsia="Times New Roman" w:hAnsi="Arial" w:cs="Times New Roman"/>
          <w:bCs/>
          <w:kern w:val="0"/>
          <w:sz w:val="24"/>
          <w:szCs w:val="20"/>
          <w:lang w:eastAsia="it-IT"/>
          <w14:ligatures w14:val="none"/>
        </w:rPr>
        <w:t xml:space="preserve">Cristo è stato reso partecipe della gloria di Dio nella sua umanità nel modo più alto possibile in ragione del dono totale che ha fatto al Padre della sua vita sulla croce. Cristo ha dato tutto se stesso per glorificare il Padre, il Padre ha dato tutto se stesso al Figlio per la sua glorificazione. Questa gloria consiste nell’essere stato esaltato ed innalzato al di sopra di ogni creatura. Di ogni creatura egli è il Signore e il Giudice, il Re, il Salvatore, il Redentore. Tutto egli è di ogni creatura ed è tutto nella sua umanità. Gloria più grande non può esistere e questa gloria è solo di Cristo Gesù e di nessun altro. </w:t>
      </w:r>
    </w:p>
    <w:p w14:paraId="143D5DE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La morte a vantaggio di tutti. </w:t>
      </w:r>
      <w:r w:rsidRPr="002A70D8">
        <w:rPr>
          <w:rFonts w:ascii="Arial" w:eastAsia="Times New Roman" w:hAnsi="Arial" w:cs="Times New Roman"/>
          <w:kern w:val="0"/>
          <w:sz w:val="24"/>
          <w:szCs w:val="20"/>
          <w:lang w:eastAsia="it-IT"/>
          <w14:ligatures w14:val="none"/>
        </w:rPr>
        <w:t xml:space="preserve">Cristo non è morto per un solo uomo, per un solo popolo, per una sola nazione. </w:t>
      </w:r>
      <w:r w:rsidRPr="002A70D8">
        <w:rPr>
          <w:rFonts w:ascii="Arial" w:eastAsia="Times New Roman" w:hAnsi="Arial" w:cs="Times New Roman"/>
          <w:i/>
          <w:kern w:val="0"/>
          <w:sz w:val="24"/>
          <w:szCs w:val="20"/>
          <w:lang w:eastAsia="it-IT"/>
          <w14:ligatures w14:val="none"/>
        </w:rPr>
        <w:t xml:space="preserve">Cristo è morto per ogni uomo, di ogni popolo, di ogni nazione, di ogni tempo, di ogni luogo. </w:t>
      </w:r>
      <w:r w:rsidRPr="002A70D8">
        <w:rPr>
          <w:rFonts w:ascii="Arial" w:eastAsia="Times New Roman" w:hAnsi="Arial" w:cs="Times New Roman"/>
          <w:kern w:val="0"/>
          <w:sz w:val="24"/>
          <w:szCs w:val="20"/>
          <w:lang w:eastAsia="it-IT"/>
          <w14:ligatures w14:val="none"/>
        </w:rPr>
        <w:t xml:space="preserve">Cristo è il Salvatore dell'uomo ed è l'unico e il solo salvatore di tutti gli uomini. Questa verità è assoluta. Non c’è salvezza se non in Cristo, per Cristo, con Cristo. Non c’è redenzione se non in Lui, con Lui, per Lui. </w:t>
      </w:r>
      <w:r w:rsidRPr="002A70D8">
        <w:rPr>
          <w:rFonts w:ascii="Arial" w:eastAsia="Times New Roman" w:hAnsi="Arial" w:cs="Times New Roman"/>
          <w:i/>
          <w:kern w:val="0"/>
          <w:sz w:val="24"/>
          <w:szCs w:val="20"/>
          <w:lang w:eastAsia="it-IT"/>
          <w14:ligatures w14:val="none"/>
        </w:rPr>
        <w:t>L’universalità della salvezza in Cristo, con Cristo, per Cristo è essenza stessa della nostra fede</w:t>
      </w:r>
      <w:r w:rsidRPr="002A70D8">
        <w:rPr>
          <w:rFonts w:ascii="Arial" w:eastAsia="Times New Roman" w:hAnsi="Arial" w:cs="Times New Roman"/>
          <w:kern w:val="0"/>
          <w:sz w:val="24"/>
          <w:szCs w:val="20"/>
          <w:lang w:eastAsia="it-IT"/>
          <w14:ligatures w14:val="none"/>
        </w:rPr>
        <w:t xml:space="preserve">. È la nostra fede. L’universalità di fede genera l’universalità della missione evangelizzatrice. Cristo deve essere fatto conoscere ad ogni uomo, perché di ogni uomo è il Salvatore, il Redentore, il Signore. </w:t>
      </w:r>
    </w:p>
    <w:p w14:paraId="114793D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per grazia. </w:t>
      </w:r>
      <w:r w:rsidRPr="002A70D8">
        <w:rPr>
          <w:rFonts w:ascii="Arial" w:eastAsia="Times New Roman" w:hAnsi="Arial" w:cs="Times New Roman"/>
          <w:kern w:val="0"/>
          <w:sz w:val="24"/>
          <w:szCs w:val="20"/>
          <w:lang w:eastAsia="it-IT"/>
          <w14:ligatures w14:val="none"/>
        </w:rPr>
        <w:t xml:space="preserve">Tutto è grazia, perché tutto è da Dio ed è per dono di Dio. La grazia deve però produrre in noi un frutto di vita eterna. Questo frutto non può essere prodotto senza la fede. </w:t>
      </w:r>
      <w:r w:rsidRPr="002A70D8">
        <w:rPr>
          <w:rFonts w:ascii="Arial" w:eastAsia="Times New Roman" w:hAnsi="Arial" w:cs="Times New Roman"/>
          <w:i/>
          <w:kern w:val="0"/>
          <w:sz w:val="24"/>
          <w:szCs w:val="20"/>
          <w:lang w:eastAsia="it-IT"/>
          <w14:ligatures w14:val="none"/>
        </w:rPr>
        <w:t xml:space="preserve">La perfezione della fede è nell’obbedienza. </w:t>
      </w:r>
      <w:r w:rsidRPr="002A70D8">
        <w:rPr>
          <w:rFonts w:ascii="Arial" w:eastAsia="Times New Roman" w:hAnsi="Arial" w:cs="Times New Roman"/>
          <w:kern w:val="0"/>
          <w:sz w:val="24"/>
          <w:szCs w:val="20"/>
          <w:lang w:eastAsia="it-IT"/>
          <w14:ligatures w14:val="none"/>
        </w:rPr>
        <w:t xml:space="preserve">L’obbedienza è alla Parola del Vangelo. A Dio bisogna ritornare non con la grazia ricevuta, bensì con la grazia fruttificata. </w:t>
      </w:r>
      <w:r w:rsidRPr="002A70D8">
        <w:rPr>
          <w:rFonts w:ascii="Arial" w:eastAsia="Times New Roman" w:hAnsi="Arial" w:cs="Times New Roman"/>
          <w:i/>
          <w:kern w:val="0"/>
          <w:sz w:val="24"/>
          <w:szCs w:val="20"/>
          <w:lang w:eastAsia="it-IT"/>
          <w14:ligatures w14:val="none"/>
        </w:rPr>
        <w:t xml:space="preserve">La gloria del Cielo </w:t>
      </w:r>
      <w:r w:rsidRPr="002A70D8">
        <w:rPr>
          <w:rFonts w:ascii="Arial" w:eastAsia="Times New Roman" w:hAnsi="Arial" w:cs="Times New Roman"/>
          <w:kern w:val="0"/>
          <w:sz w:val="24"/>
          <w:szCs w:val="20"/>
          <w:lang w:eastAsia="it-IT"/>
          <w14:ligatures w14:val="none"/>
        </w:rPr>
        <w:t xml:space="preserve">è proporzionata alla grazia ricevuta e che noi abbiamo saputo fruttificare. Come anche </w:t>
      </w:r>
      <w:r w:rsidRPr="002A70D8">
        <w:rPr>
          <w:rFonts w:ascii="Arial" w:eastAsia="Times New Roman" w:hAnsi="Arial" w:cs="Times New Roman"/>
          <w:i/>
          <w:kern w:val="0"/>
          <w:sz w:val="24"/>
          <w:szCs w:val="20"/>
          <w:lang w:eastAsia="it-IT"/>
          <w14:ligatures w14:val="none"/>
        </w:rPr>
        <w:t xml:space="preserve">l’esclusione dal Cielo </w:t>
      </w:r>
      <w:r w:rsidRPr="002A70D8">
        <w:rPr>
          <w:rFonts w:ascii="Arial" w:eastAsia="Times New Roman" w:hAnsi="Arial" w:cs="Times New Roman"/>
          <w:kern w:val="0"/>
          <w:sz w:val="24"/>
          <w:szCs w:val="20"/>
          <w:lang w:eastAsia="it-IT"/>
          <w14:ligatures w14:val="none"/>
        </w:rPr>
        <w:t xml:space="preserve">è dovuta alla grazia ricevuta, ma non fatta fruttificare. </w:t>
      </w:r>
    </w:p>
    <w:p w14:paraId="01FECEA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figliolanza di Gesù. </w:t>
      </w:r>
      <w:r w:rsidRPr="002A70D8">
        <w:rPr>
          <w:rFonts w:ascii="Arial" w:eastAsia="Times New Roman" w:hAnsi="Arial" w:cs="Times New Roman"/>
          <w:kern w:val="0"/>
          <w:sz w:val="24"/>
          <w:szCs w:val="20"/>
          <w:lang w:eastAsia="it-IT"/>
          <w14:ligatures w14:val="none"/>
        </w:rPr>
        <w:t xml:space="preserve">La figliolanza di Gesù è duplice: Lui è vero Figlio di Dio, ma anche vero Figlio della Vergine Maria. </w:t>
      </w:r>
      <w:r w:rsidRPr="002A70D8">
        <w:rPr>
          <w:rFonts w:ascii="Arial" w:eastAsia="Times New Roman" w:hAnsi="Arial" w:cs="Times New Roman"/>
          <w:i/>
          <w:kern w:val="0"/>
          <w:sz w:val="24"/>
          <w:szCs w:val="20"/>
          <w:lang w:eastAsia="it-IT"/>
          <w14:ligatures w14:val="none"/>
        </w:rPr>
        <w:t xml:space="preserve">Nasce da Dio, per generazione eterna, prima della creazione; nasce dalla Vergine Maria, per generazione nel tempo, dopo il sì detto da Maria all’Angelo Gabriele che le recava il lieto annunzio di essere stata scelta per essere la Madre del Figlio dell’Altissimo. </w:t>
      </w:r>
      <w:r w:rsidRPr="002A70D8">
        <w:rPr>
          <w:rFonts w:ascii="Arial" w:eastAsia="Times New Roman" w:hAnsi="Arial" w:cs="Times New Roman"/>
          <w:kern w:val="0"/>
          <w:sz w:val="24"/>
          <w:szCs w:val="20"/>
          <w:lang w:eastAsia="it-IT"/>
          <w14:ligatures w14:val="none"/>
        </w:rPr>
        <w:t xml:space="preserve">Gesù è il solo che è nella sua Persona divina vero Figlio di Dio e vero Figlio dell’uomo, consustanziale a Dio nella divinità, consustanziale all’uomo nell’umanità. </w:t>
      </w:r>
    </w:p>
    <w:p w14:paraId="2749F38C"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evangelizzatore dei suoi fratelli. </w:t>
      </w:r>
      <w:r w:rsidRPr="002A70D8">
        <w:rPr>
          <w:rFonts w:ascii="Arial" w:eastAsia="Times New Roman" w:hAnsi="Arial" w:cs="Times New Roman"/>
          <w:bCs/>
          <w:kern w:val="0"/>
          <w:sz w:val="24"/>
          <w:szCs w:val="20"/>
          <w:lang w:eastAsia="it-IT"/>
          <w14:ligatures w14:val="none"/>
        </w:rPr>
        <w:t xml:space="preserve">Anche i figli di Abramo sono fratelli di Gesù. Essendo consustanziale agli uomini in ragione della sua vera, perfetta umanità, Gesù è fratello di ogni uomo. Poiché è fratello di ogni uomo, ogni uomo da Lui è stato redento, giustificato, salvato. Egli è venuto per portare ad ogni uomo il lieto messaggio della salvezza. </w:t>
      </w:r>
      <w:r w:rsidRPr="002A70D8">
        <w:rPr>
          <w:rFonts w:ascii="Arial" w:eastAsia="Times New Roman" w:hAnsi="Arial" w:cs="Times New Roman"/>
          <w:bCs/>
          <w:i/>
          <w:kern w:val="0"/>
          <w:sz w:val="24"/>
          <w:szCs w:val="20"/>
          <w:lang w:eastAsia="it-IT"/>
          <w14:ligatures w14:val="none"/>
        </w:rPr>
        <w:t xml:space="preserve">La sua opera però non agisce indipendentemente dall’uomo. Agisce nella fede dell’uomo e per questo è necessario che la Chiesa promulghi, confermi, testimoni la Parola di Gesù, allo stesso modo che Gesù ha promulgato, confermato, testimoniato la Parola del Padre. </w:t>
      </w:r>
      <w:r w:rsidRPr="002A70D8">
        <w:rPr>
          <w:rFonts w:ascii="Arial" w:eastAsia="Times New Roman" w:hAnsi="Arial" w:cs="Times New Roman"/>
          <w:bCs/>
          <w:kern w:val="0"/>
          <w:sz w:val="24"/>
          <w:szCs w:val="20"/>
          <w:lang w:eastAsia="it-IT"/>
          <w14:ligatures w14:val="none"/>
        </w:rPr>
        <w:t xml:space="preserve">L’annunzio dona la Parola secondo le giuste modalità. La Parola fa nascere la fede. La fede genera la salvezza. La salvezza diviene santità perfetta. L’annunzio deve essere fatto ad ogni uomo. </w:t>
      </w:r>
    </w:p>
    <w:p w14:paraId="5B10FB6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fiducia nel Signore è fiducia in Cristo. </w:t>
      </w:r>
      <w:r w:rsidRPr="002A70D8">
        <w:rPr>
          <w:rFonts w:ascii="Arial" w:eastAsia="Times New Roman" w:hAnsi="Arial" w:cs="Times New Roman"/>
          <w:kern w:val="0"/>
          <w:sz w:val="24"/>
          <w:szCs w:val="20"/>
          <w:lang w:eastAsia="it-IT"/>
          <w14:ligatures w14:val="none"/>
        </w:rPr>
        <w:t xml:space="preserve">La fiducia nel Signore è fiducia in Cristo, perché Cristo è l’inviato del Padre per compiere la nostra salvezza. Chi non ha fiducia in Cristo, inviato del Padre, non ha neanche fiducia in Dio che ha inviato Cristo Gesù. </w:t>
      </w:r>
      <w:r w:rsidRPr="002A70D8">
        <w:rPr>
          <w:rFonts w:ascii="Arial" w:eastAsia="Times New Roman" w:hAnsi="Arial" w:cs="Times New Roman"/>
          <w:i/>
          <w:kern w:val="0"/>
          <w:sz w:val="24"/>
          <w:szCs w:val="20"/>
          <w:lang w:eastAsia="it-IT"/>
          <w14:ligatures w14:val="none"/>
        </w:rPr>
        <w:t xml:space="preserve">Il Padre e il Figlio sono una sola volontà di salvezza. La volontà del Padre si è fatta volontà del Figlio, ma anche la volontà del Figlio si è fatta volontà del Padre. Separare il Figlio dal Padre e il Padre dal Figlio è porsi fuori della salvezza del Padre compiuta nel Figlio. </w:t>
      </w:r>
      <w:r w:rsidRPr="002A70D8">
        <w:rPr>
          <w:rFonts w:ascii="Arial" w:eastAsia="Times New Roman" w:hAnsi="Arial" w:cs="Times New Roman"/>
          <w:kern w:val="0"/>
          <w:sz w:val="24"/>
          <w:szCs w:val="20"/>
          <w:lang w:eastAsia="it-IT"/>
          <w14:ligatures w14:val="none"/>
        </w:rPr>
        <w:t xml:space="preserve">È Cristo la salvezza di Dio e fuori di Cristo Dio non opera alcuna salvezza. </w:t>
      </w:r>
    </w:p>
    <w:p w14:paraId="3589A27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liberazione dal potere del diavolo. </w:t>
      </w:r>
      <w:r w:rsidRPr="002A70D8">
        <w:rPr>
          <w:rFonts w:ascii="Arial" w:eastAsia="Times New Roman" w:hAnsi="Arial" w:cs="Times New Roman"/>
          <w:kern w:val="0"/>
          <w:sz w:val="24"/>
          <w:szCs w:val="20"/>
          <w:lang w:eastAsia="it-IT"/>
          <w14:ligatures w14:val="none"/>
        </w:rPr>
        <w:t xml:space="preserve">Cristo ci salva dal potere del diavolo che è potere di falsità e di menzogna. Ci libera dalla sua falsità e ci introduce nella </w:t>
      </w:r>
      <w:r w:rsidRPr="002A70D8">
        <w:rPr>
          <w:rFonts w:ascii="Arial" w:eastAsia="Times New Roman" w:hAnsi="Arial" w:cs="Times New Roman"/>
          <w:kern w:val="0"/>
          <w:sz w:val="24"/>
          <w:szCs w:val="20"/>
          <w:lang w:eastAsia="it-IT"/>
          <w14:ligatures w14:val="none"/>
        </w:rPr>
        <w:lastRenderedPageBreak/>
        <w:t xml:space="preserve">verità del Padre. </w:t>
      </w:r>
      <w:r w:rsidRPr="002A70D8">
        <w:rPr>
          <w:rFonts w:ascii="Arial" w:eastAsia="Times New Roman" w:hAnsi="Arial" w:cs="Times New Roman"/>
          <w:i/>
          <w:kern w:val="0"/>
          <w:sz w:val="24"/>
          <w:szCs w:val="20"/>
          <w:lang w:eastAsia="it-IT"/>
          <w14:ligatures w14:val="none"/>
        </w:rPr>
        <w:t>Oggi il mondo è sotto il potere del diavolo perché immerso nella falsità: falsità su Dio, falsità sull’uomo, falsità sul presente, falsità sull’eternità. Falsità sulla vita e falsità sulla morte</w:t>
      </w:r>
      <w:r w:rsidRPr="002A70D8">
        <w:rPr>
          <w:rFonts w:ascii="Arial" w:eastAsia="Times New Roman" w:hAnsi="Arial" w:cs="Times New Roman"/>
          <w:kern w:val="0"/>
          <w:sz w:val="24"/>
          <w:szCs w:val="20"/>
          <w:lang w:eastAsia="it-IT"/>
          <w14:ligatures w14:val="none"/>
        </w:rPr>
        <w:t xml:space="preserve">. La verità genera vita e libertà. La falsità genera morte e schiavitù spirituale e anche fisica. Libera il mondo dal potere del diavolo chi lo introduce nella verità di Cristo Gesù. La verità di Gesù è il Suo Vangelo. Finché un uomo non entra nel Vangelo, egli è schiavo del diavolo, è sotto il suo potere di falsità. </w:t>
      </w:r>
    </w:p>
    <w:p w14:paraId="7C29A4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o è universale, o non è fede. </w:t>
      </w:r>
      <w:r w:rsidRPr="002A70D8">
        <w:rPr>
          <w:rFonts w:ascii="Arial" w:eastAsia="Times New Roman" w:hAnsi="Arial" w:cs="Times New Roman"/>
          <w:kern w:val="0"/>
          <w:sz w:val="24"/>
          <w:szCs w:val="20"/>
          <w:lang w:eastAsia="it-IT"/>
          <w14:ligatures w14:val="none"/>
        </w:rPr>
        <w:t xml:space="preserve">Si è detto che la fede nasce dalla Parola. </w:t>
      </w:r>
      <w:r w:rsidRPr="002A70D8">
        <w:rPr>
          <w:rFonts w:ascii="Arial" w:eastAsia="Times New Roman" w:hAnsi="Arial" w:cs="Times New Roman"/>
          <w:i/>
          <w:kern w:val="0"/>
          <w:sz w:val="24"/>
          <w:szCs w:val="20"/>
          <w:lang w:eastAsia="it-IT"/>
          <w14:ligatures w14:val="none"/>
        </w:rPr>
        <w:t>La Parola è il Vangelo. Non si può separare nel Vangelo parola da parola, verità da verità, frase da frase, concetto da concetto. Tutta la Parola, o Tutto il Vangelo dice la fede</w:t>
      </w:r>
      <w:r w:rsidRPr="002A70D8">
        <w:rPr>
          <w:rFonts w:ascii="Arial" w:eastAsia="Times New Roman" w:hAnsi="Arial" w:cs="Times New Roman"/>
          <w:kern w:val="0"/>
          <w:sz w:val="24"/>
          <w:szCs w:val="20"/>
          <w:lang w:eastAsia="it-IT"/>
          <w14:ligatures w14:val="none"/>
        </w:rPr>
        <w:t xml:space="preserve">. Una sola verità del Vangelo esclusa, rende tutta la fede falsa. Chi esclude il Vangelo dalla fede, si esclude semplicemente dalla fede. </w:t>
      </w:r>
    </w:p>
    <w:p w14:paraId="64A593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Dall’eredità di Adamo all’eredità di Cristo. Qual è l’eredità di Cristo. </w:t>
      </w:r>
      <w:r w:rsidRPr="002A70D8">
        <w:rPr>
          <w:rFonts w:ascii="Arial" w:eastAsia="Times New Roman" w:hAnsi="Arial" w:cs="Times New Roman"/>
          <w:kern w:val="0"/>
          <w:sz w:val="24"/>
          <w:szCs w:val="20"/>
          <w:lang w:eastAsia="it-IT"/>
          <w14:ligatures w14:val="none"/>
        </w:rPr>
        <w:t xml:space="preserve">L’eredità di Adamo è la morte, il peccato. L’eredità di Cristo è la vita, la grazia, la luce eterna, il Paradiso, la risurrezione gloriosa nell’ultimo giorno. </w:t>
      </w:r>
      <w:r w:rsidRPr="002A70D8">
        <w:rPr>
          <w:rFonts w:ascii="Arial" w:eastAsia="Times New Roman" w:hAnsi="Arial" w:cs="Times New Roman"/>
          <w:i/>
          <w:kern w:val="0"/>
          <w:sz w:val="24"/>
          <w:szCs w:val="20"/>
          <w:lang w:eastAsia="it-IT"/>
          <w14:ligatures w14:val="none"/>
        </w:rPr>
        <w:t xml:space="preserve">In una sola parola: l’eredità di Cristo è il Padre e tutto ciò che è del Padre. Tutto il Padre si è dato tutto a Cristo. Tutto Cristo si è dato tutto al Padre. Chi si dona tutto a Cristo, riceve tutto il Padre. </w:t>
      </w:r>
      <w:r w:rsidRPr="002A70D8">
        <w:rPr>
          <w:rFonts w:ascii="Arial" w:eastAsia="Times New Roman" w:hAnsi="Arial" w:cs="Times New Roman"/>
          <w:kern w:val="0"/>
          <w:sz w:val="24"/>
          <w:szCs w:val="20"/>
          <w:lang w:eastAsia="it-IT"/>
          <w14:ligatures w14:val="none"/>
        </w:rPr>
        <w:t xml:space="preserve">È questa l’eredità che attende coloro che si consegnano a Cristo nella sua Parola, in una obbedienza perfetta alla sua volontà. La salvezza è questo passaggio: dalla morte alla vita, dal peccato alla grazia, dal padre di morte Adamo al Padre di ogni vita che è Dio. </w:t>
      </w:r>
    </w:p>
    <w:p w14:paraId="3F0A87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Salvatore degli uomini, non degli Angeli. </w:t>
      </w:r>
      <w:r w:rsidRPr="002A70D8">
        <w:rPr>
          <w:rFonts w:ascii="Arial" w:eastAsia="Times New Roman" w:hAnsi="Arial" w:cs="Times New Roman"/>
          <w:kern w:val="0"/>
          <w:sz w:val="24"/>
          <w:szCs w:val="20"/>
          <w:lang w:eastAsia="it-IT"/>
          <w14:ligatures w14:val="none"/>
        </w:rPr>
        <w:t xml:space="preserve">Gesù è Salvatore degli uomini a motivo della sua consustanzialità con la natura umana. Non è Salvatore degli Angeli, né mai lo potrà divenire, essendo gli Angeli nature separate, distinte, ognuna creata per se stessa da Dio. La natura umana espia per se stessa. </w:t>
      </w:r>
      <w:r w:rsidRPr="002A70D8">
        <w:rPr>
          <w:rFonts w:ascii="Arial" w:eastAsia="Times New Roman" w:hAnsi="Arial" w:cs="Times New Roman"/>
          <w:i/>
          <w:kern w:val="0"/>
          <w:sz w:val="24"/>
          <w:szCs w:val="20"/>
          <w:lang w:eastAsia="it-IT"/>
          <w14:ligatures w14:val="none"/>
        </w:rPr>
        <w:t xml:space="preserve">È questo il grande mistero dell’Incarnazione. </w:t>
      </w:r>
      <w:r w:rsidRPr="002A70D8">
        <w:rPr>
          <w:rFonts w:ascii="Arial" w:eastAsia="Times New Roman" w:hAnsi="Arial" w:cs="Times New Roman"/>
          <w:kern w:val="0"/>
          <w:sz w:val="24"/>
          <w:szCs w:val="20"/>
          <w:lang w:eastAsia="it-IT"/>
          <w14:ligatures w14:val="none"/>
        </w:rPr>
        <w:t xml:space="preserve">L’Angelo non ha generazione. Non ha comunicazione della sua natura. </w:t>
      </w:r>
    </w:p>
    <w:p w14:paraId="11EBAF54"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Mistero della salvezza e giustizia. </w:t>
      </w:r>
      <w:r w:rsidRPr="002A70D8">
        <w:rPr>
          <w:rFonts w:ascii="Arial" w:eastAsia="Times New Roman" w:hAnsi="Arial" w:cs="Times New Roman"/>
          <w:bCs/>
          <w:kern w:val="0"/>
          <w:sz w:val="24"/>
          <w:szCs w:val="20"/>
          <w:lang w:eastAsia="it-IT"/>
          <w14:ligatures w14:val="none"/>
        </w:rPr>
        <w:t xml:space="preserve">Espiare i peccati del mondo. Espiazione vicaria. Fedeltà a Dio, espiazione per l’uomo. La salvezza non è un dono gratuito, un condono puro e semplice del peccato. Essa è un frutto di giustizia offerto al Padre da Cristo Gesù per noi. In tal senso la salvezza avviene per espiazione vicaria. Gesù prende il nostro posto e si offre al Padre per noi. </w:t>
      </w:r>
      <w:r w:rsidRPr="002A70D8">
        <w:rPr>
          <w:rFonts w:ascii="Arial" w:eastAsia="Times New Roman" w:hAnsi="Arial" w:cs="Times New Roman"/>
          <w:bCs/>
          <w:i/>
          <w:kern w:val="0"/>
          <w:sz w:val="24"/>
          <w:szCs w:val="20"/>
          <w:lang w:eastAsia="it-IT"/>
          <w14:ligatures w14:val="none"/>
        </w:rPr>
        <w:t>Egli compie l’espiazione vicaria a causa della sua fedeltà al Padre suo</w:t>
      </w:r>
      <w:r w:rsidRPr="002A70D8">
        <w:rPr>
          <w:rFonts w:ascii="Arial" w:eastAsia="Times New Roman" w:hAnsi="Arial" w:cs="Times New Roman"/>
          <w:bCs/>
          <w:kern w:val="0"/>
          <w:sz w:val="24"/>
          <w:szCs w:val="20"/>
          <w:lang w:eastAsia="it-IT"/>
          <w14:ligatures w14:val="none"/>
        </w:rPr>
        <w:t xml:space="preserve">. Egli vive per compiere la volontà del Padre, per realizzare un’obbedienza perfettissima. </w:t>
      </w:r>
      <w:r w:rsidRPr="002A70D8">
        <w:rPr>
          <w:rFonts w:ascii="Arial" w:eastAsia="Times New Roman" w:hAnsi="Arial" w:cs="Times New Roman"/>
          <w:bCs/>
          <w:i/>
          <w:kern w:val="0"/>
          <w:sz w:val="24"/>
          <w:szCs w:val="20"/>
          <w:lang w:eastAsia="it-IT"/>
          <w14:ligatures w14:val="none"/>
        </w:rPr>
        <w:t xml:space="preserve">Questa obbedienza produce per Lui un frutto di risurrezione gloriosa. Il Signore gli dona un corpo spirituale, incorruttibile, immortale, glorioso. Il Padre dona a noi, sempre per l’opera di obbedienza del Figlio non solo il perdono dei peccati, ma la stessa relazione che il Figlio ha con Lui e la relazione è di figliolanza assieme a tutti i beni divini che possiede il Figlio. Siamo purificati da ogni peccato, ma anche elevati alla dignità di figli adottivi e resi partecipi della divina natura. </w:t>
      </w:r>
      <w:r w:rsidRPr="002A70D8">
        <w:rPr>
          <w:rFonts w:ascii="Arial" w:eastAsia="Times New Roman" w:hAnsi="Arial" w:cs="Times New Roman"/>
          <w:bCs/>
          <w:kern w:val="0"/>
          <w:sz w:val="24"/>
          <w:szCs w:val="20"/>
          <w:lang w:eastAsia="it-IT"/>
          <w14:ligatures w14:val="none"/>
        </w:rPr>
        <w:t xml:space="preserve">Questo è il frutto di giustizia che ci salva. Questa verità deve insegnarci che chi vuole operare salvezza in questo mondo, deve anche lui come Cristo produrre frutti di giustizia e questi non si producono se non attraverso la nostra perfetta obbedienza alla volontà del Padre. Non sono le opere che noi facciamo che redimono il mondo, sono invece le opere di obbedienza, il compimento della </w:t>
      </w:r>
      <w:r w:rsidRPr="002A70D8">
        <w:rPr>
          <w:rFonts w:ascii="Arial" w:eastAsia="Times New Roman" w:hAnsi="Arial" w:cs="Times New Roman"/>
          <w:bCs/>
          <w:kern w:val="0"/>
          <w:sz w:val="24"/>
          <w:szCs w:val="20"/>
          <w:lang w:eastAsia="it-IT"/>
          <w14:ligatures w14:val="none"/>
        </w:rPr>
        <w:lastRenderedPageBreak/>
        <w:t xml:space="preserve">volontà del Padre, l’osservanza pura e semplice di ogni Parola del Vangelo. </w:t>
      </w:r>
      <w:r w:rsidRPr="002A70D8">
        <w:rPr>
          <w:rFonts w:ascii="Arial" w:eastAsia="Times New Roman" w:hAnsi="Arial" w:cs="Times New Roman"/>
          <w:bCs/>
          <w:i/>
          <w:kern w:val="0"/>
          <w:sz w:val="24"/>
          <w:szCs w:val="20"/>
          <w:lang w:eastAsia="it-IT"/>
          <w14:ligatures w14:val="none"/>
        </w:rPr>
        <w:t>È il Vangelo la via della salvezza, ma è il Vangelo osservato in ogni sua parte, messo in pratica in ogni sua prescrizione, ma come obbedienza perfetta sempre al Signore Dio nostro</w:t>
      </w:r>
      <w:r w:rsidRPr="002A70D8">
        <w:rPr>
          <w:rFonts w:ascii="Arial" w:eastAsia="Times New Roman" w:hAnsi="Arial" w:cs="Times New Roman"/>
          <w:bCs/>
          <w:kern w:val="0"/>
          <w:sz w:val="24"/>
          <w:szCs w:val="20"/>
          <w:lang w:eastAsia="it-IT"/>
          <w14:ligatures w14:val="none"/>
        </w:rPr>
        <w:t xml:space="preserve">. Chi vuole cooperare con Cristo alla redenzione dei suoi fratelli, deve portare la sua vita tutta nel Vangelo. </w:t>
      </w:r>
    </w:p>
    <w:p w14:paraId="19B1E66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Redenzione, pentimento, giustificazione, obbedienza, conversione, fede</w:t>
      </w:r>
      <w:r w:rsidRPr="002A70D8">
        <w:rPr>
          <w:rFonts w:ascii="Arial" w:eastAsia="Times New Roman" w:hAnsi="Arial" w:cs="Times New Roman"/>
          <w:kern w:val="0"/>
          <w:sz w:val="24"/>
          <w:szCs w:val="20"/>
          <w:lang w:eastAsia="it-IT"/>
          <w14:ligatures w14:val="none"/>
        </w:rPr>
        <w:t xml:space="preserve">. Con la sua espiazione vicaria Cristo ci ha redenti. La redenzione operata da Cristo non è ancora salvezza per noi. La redenzione è salvezza quando si accoglie la Parola della predicazione, ci si pente dei propri peccati, ci si lascia battezzare nel nome di Cristo Gesù, si diviene giustificati. Il nostro peccato è cancellato. Noi siamo rigenerati a vita nuova ed eterna. </w:t>
      </w:r>
      <w:r w:rsidRPr="002A70D8">
        <w:rPr>
          <w:rFonts w:ascii="Arial" w:eastAsia="Times New Roman" w:hAnsi="Arial" w:cs="Times New Roman"/>
          <w:i/>
          <w:kern w:val="0"/>
          <w:sz w:val="24"/>
          <w:szCs w:val="20"/>
          <w:lang w:eastAsia="it-IT"/>
          <w14:ligatures w14:val="none"/>
        </w:rPr>
        <w:t>La giustificazione non è ancora compimento della salvezza</w:t>
      </w:r>
      <w:r w:rsidRPr="002A70D8">
        <w:rPr>
          <w:rFonts w:ascii="Arial" w:eastAsia="Times New Roman" w:hAnsi="Arial" w:cs="Times New Roman"/>
          <w:kern w:val="0"/>
          <w:sz w:val="24"/>
          <w:szCs w:val="20"/>
          <w:lang w:eastAsia="it-IT"/>
          <w14:ligatures w14:val="none"/>
        </w:rPr>
        <w:t xml:space="preserve">. La salvezza avviene per noi nella santità e la santità è compimento in ogni sua parte della Volontà del Padre, in una obbedienza ad ogni Parola del Vangelo. </w:t>
      </w:r>
      <w:r w:rsidRPr="002A70D8">
        <w:rPr>
          <w:rFonts w:ascii="Arial" w:eastAsia="Times New Roman" w:hAnsi="Arial" w:cs="Times New Roman"/>
          <w:i/>
          <w:kern w:val="0"/>
          <w:sz w:val="24"/>
          <w:szCs w:val="20"/>
          <w:lang w:eastAsia="it-IT"/>
          <w14:ligatures w14:val="none"/>
        </w:rPr>
        <w:t>Si obbedisce al Vangelo nella fede</w:t>
      </w:r>
      <w:r w:rsidRPr="002A70D8">
        <w:rPr>
          <w:rFonts w:ascii="Arial" w:eastAsia="Times New Roman" w:hAnsi="Arial" w:cs="Times New Roman"/>
          <w:kern w:val="0"/>
          <w:sz w:val="24"/>
          <w:szCs w:val="20"/>
          <w:lang w:eastAsia="it-IT"/>
          <w14:ligatures w14:val="none"/>
        </w:rPr>
        <w:t xml:space="preserve">. Per fede si crede che il Vangelo è l’unica via della salvezza. Al Vangelo quotidianamente ci si converte. Il Vangelo si vive. </w:t>
      </w:r>
      <w:r w:rsidRPr="002A70D8">
        <w:rPr>
          <w:rFonts w:ascii="Arial" w:eastAsia="Times New Roman" w:hAnsi="Arial" w:cs="Times New Roman"/>
          <w:i/>
          <w:kern w:val="0"/>
          <w:sz w:val="24"/>
          <w:szCs w:val="20"/>
          <w:lang w:eastAsia="it-IT"/>
          <w14:ligatures w14:val="none"/>
        </w:rPr>
        <w:t>Vivendo di verità in verità, progredendo di fede in fede, ma sempre nella Parola, il cristiano compie il cammino della sua santificazione e raggiunge la salvezza definitiva nel Regno eterno di Dio che è il Paradiso</w:t>
      </w:r>
      <w:r w:rsidRPr="002A70D8">
        <w:rPr>
          <w:rFonts w:ascii="Arial" w:eastAsia="Times New Roman" w:hAnsi="Arial" w:cs="Times New Roman"/>
          <w:kern w:val="0"/>
          <w:sz w:val="24"/>
          <w:szCs w:val="20"/>
          <w:lang w:eastAsia="it-IT"/>
          <w14:ligatures w14:val="none"/>
        </w:rPr>
        <w:t xml:space="preserve">. È salvo chi entra in Paradiso. Chi viene escluso dal Paradiso, anche se ha iniziato con la salvezza, ora termina la sua vita nella perdizione eterna. Ecco perché siamo invitati ad attendere alla nostra salvezza con timore e tremore. Questo avviene se conserviamo la nostra vita solo e sempre nel Vangelo di nostro Signore Gesù Cristo. </w:t>
      </w:r>
    </w:p>
    <w:p w14:paraId="58E1FDA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Vero uomo messo alla prova. </w:t>
      </w:r>
      <w:r w:rsidRPr="002A70D8">
        <w:rPr>
          <w:rFonts w:ascii="Arial" w:eastAsia="Times New Roman" w:hAnsi="Arial" w:cs="Times New Roman"/>
          <w:kern w:val="0"/>
          <w:sz w:val="24"/>
          <w:szCs w:val="20"/>
          <w:lang w:eastAsia="it-IT"/>
          <w14:ligatures w14:val="none"/>
        </w:rPr>
        <w:t xml:space="preserve">Cristo è vero e perfetto uomo. Come tale anche Lui deve andare a Dio attraverso l’obbedienza, l’ascolto della sua volontà. Lui ha compiuto la volontà del Padre fino alla morte di croce. Tutto ha dato di sé al Padre, niente gli resta da dare. </w:t>
      </w:r>
      <w:r w:rsidRPr="002A70D8">
        <w:rPr>
          <w:rFonts w:ascii="Arial" w:eastAsia="Times New Roman" w:hAnsi="Arial" w:cs="Times New Roman"/>
          <w:i/>
          <w:kern w:val="0"/>
          <w:sz w:val="24"/>
          <w:szCs w:val="20"/>
          <w:lang w:eastAsia="it-IT"/>
          <w14:ligatures w14:val="none"/>
        </w:rPr>
        <w:t xml:space="preserve">È questa prova la causa della nostra salvezza. La prova di Cristo Gesù è un’obbedienza per il dono della propria vita. Avendo Lui superato la prova, può venire in nostro soccorso, in aiuto, avendo conoscenza della sofferenza che sovente accompagna la nostra prova. </w:t>
      </w:r>
      <w:r w:rsidRPr="002A70D8">
        <w:rPr>
          <w:rFonts w:ascii="Arial" w:eastAsia="Times New Roman" w:hAnsi="Arial" w:cs="Times New Roman"/>
          <w:kern w:val="0"/>
          <w:sz w:val="24"/>
          <w:szCs w:val="20"/>
          <w:lang w:eastAsia="it-IT"/>
          <w14:ligatures w14:val="none"/>
        </w:rPr>
        <w:t xml:space="preserve">Ma anche è in grado di sentire compassione per i peccati di molti. La compassione si trasforma in Lui in preghiera e in intercessione perché non solo siano cancellati i nostri peccati, ma anche perché la grazia del Padre sostenga il nostro cammino e lo renda perfetto compimento della Sua volontà. </w:t>
      </w:r>
    </w:p>
    <w:p w14:paraId="70CCB48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Obbedienza, </w:t>
      </w:r>
      <w:r w:rsidRPr="002A70D8">
        <w:rPr>
          <w:rFonts w:ascii="Arial" w:eastAsia="Times New Roman" w:hAnsi="Arial" w:cs="Times New Roman"/>
          <w:bCs/>
          <w:kern w:val="0"/>
          <w:sz w:val="24"/>
          <w:szCs w:val="20"/>
          <w:lang w:eastAsia="it-IT"/>
          <w14:ligatures w14:val="none"/>
        </w:rPr>
        <w:t xml:space="preserve">volontà di Dio, sofferenza di obbedienza, compimento della volontà di Dio nella carne santa: redenzione. La sofferenza che salva l’uomo non è quella che nasce dal peccato. Questa serve unicamente per espiare il nostro peccato, al fine di liberare la nostra anima dalle pene temporali dovute ai peccati. Quella di Cristo è una sofferenza di obbedienza, di compimento della volontà del Padre fatta da Lui in una carne santissima, giusta, tutta ricolma di grazia e di verità. </w:t>
      </w:r>
      <w:r w:rsidRPr="002A70D8">
        <w:rPr>
          <w:rFonts w:ascii="Arial" w:eastAsia="Times New Roman" w:hAnsi="Arial" w:cs="Times New Roman"/>
          <w:bCs/>
          <w:i/>
          <w:kern w:val="0"/>
          <w:sz w:val="24"/>
          <w:szCs w:val="20"/>
          <w:lang w:eastAsia="it-IT"/>
          <w14:ligatures w14:val="none"/>
        </w:rPr>
        <w:t>È la santità nel compimento della volontà del Padre che redime il mondo. È la perfetta giustizia di Cristo che fa della sua opera di obbedienza un atto di redenzione e di salvezza</w:t>
      </w:r>
      <w:r w:rsidRPr="002A70D8">
        <w:rPr>
          <w:rFonts w:ascii="Arial" w:eastAsia="Times New Roman" w:hAnsi="Arial" w:cs="Times New Roman"/>
          <w:bCs/>
          <w:kern w:val="0"/>
          <w:sz w:val="24"/>
          <w:szCs w:val="20"/>
          <w:lang w:eastAsia="it-IT"/>
          <w14:ligatures w14:val="none"/>
        </w:rPr>
        <w:t xml:space="preserve">. Dove manca la santità non c’è obbedienza e dove non c’è obbedienza non c’è redenzione, perché non si può compiere l’espiazione vicaria. Giusto per gli ingiusti, santo per i non santi, fedele per gli infedeli, amico di Dio per tutti i nemici del Padre. Questo è lo specifico dell’opera di Gesù </w:t>
      </w:r>
      <w:r w:rsidRPr="002A70D8">
        <w:rPr>
          <w:rFonts w:ascii="Arial" w:eastAsia="Times New Roman" w:hAnsi="Arial" w:cs="Times New Roman"/>
          <w:bCs/>
          <w:kern w:val="0"/>
          <w:sz w:val="24"/>
          <w:szCs w:val="20"/>
          <w:lang w:eastAsia="it-IT"/>
          <w14:ligatures w14:val="none"/>
        </w:rPr>
        <w:lastRenderedPageBreak/>
        <w:t xml:space="preserve">Signore. Monito per noi che siamo coinvolti nell’opera di redenzione e di giustificazione del mondo. Se non entriamo in una giustizia perfetta, non possiamo cooperare con Cristo né per la redenzione, né per la salvezza. Siamo esclusi dalla redenzione perché noi non viviamo da redenti, da giustificati, semplicemente da santi. Dobbiamo tutti entrare in questa visione e verità di fede, altrimenti il rischio è uno solo: </w:t>
      </w:r>
      <w:r w:rsidRPr="002A70D8">
        <w:rPr>
          <w:rFonts w:ascii="Arial" w:eastAsia="Times New Roman" w:hAnsi="Arial" w:cs="Times New Roman"/>
          <w:bCs/>
          <w:i/>
          <w:kern w:val="0"/>
          <w:sz w:val="24"/>
          <w:szCs w:val="20"/>
          <w:lang w:eastAsia="it-IT"/>
          <w14:ligatures w14:val="none"/>
        </w:rPr>
        <w:t xml:space="preserve">vanificare ogni nostra opera, rendere infruttuoso, quanto alla salvezza, ogni nostro lavoro nella Vigna del Signore. </w:t>
      </w:r>
      <w:r w:rsidRPr="002A70D8">
        <w:rPr>
          <w:rFonts w:ascii="Arial" w:eastAsia="Times New Roman" w:hAnsi="Arial" w:cs="Times New Roman"/>
          <w:bCs/>
          <w:kern w:val="0"/>
          <w:sz w:val="24"/>
          <w:szCs w:val="20"/>
          <w:lang w:eastAsia="it-IT"/>
          <w14:ligatures w14:val="none"/>
        </w:rPr>
        <w:t xml:space="preserve">La redenzione è obbedienza. L’obbedienza è alla Volontà di Dio. La volontà di Dio è il Vangelo. La salvezza nasce dalla nostra vita tutta portata nel Vangelo. </w:t>
      </w:r>
      <w:r w:rsidRPr="002A70D8">
        <w:rPr>
          <w:rFonts w:ascii="Arial" w:eastAsia="Times New Roman" w:hAnsi="Arial" w:cs="Times New Roman"/>
          <w:bCs/>
          <w:i/>
          <w:kern w:val="0"/>
          <w:sz w:val="24"/>
          <w:szCs w:val="20"/>
          <w:lang w:eastAsia="it-IT"/>
          <w14:ligatures w14:val="none"/>
        </w:rPr>
        <w:t>La prima obbedienza a Dio non è forse quella di accogliere Cristo come l’Inviato di Dio per compiere la nostra redenzione e salvezza? Non è forse vivere la sua Parola come vera Parola del Padre? Ci può essere obbedienza di salvezza e di redenzione per coloro che escludono la volontà attuale di Dio nell’opera della propria santificazione?</w:t>
      </w:r>
      <w:r w:rsidRPr="002A70D8">
        <w:rPr>
          <w:rFonts w:ascii="Arial" w:eastAsia="Times New Roman" w:hAnsi="Arial" w:cs="Times New Roman"/>
          <w:bCs/>
          <w:kern w:val="0"/>
          <w:sz w:val="24"/>
          <w:szCs w:val="20"/>
          <w:lang w:eastAsia="it-IT"/>
          <w14:ligatures w14:val="none"/>
        </w:rPr>
        <w:t xml:space="preserve"> Cristo Gesù è la Volontà di Dio per noi. Chi accoglie Lui accoglie la volontà di Dio ed entra nel mistero della vera salvezza, della giustificazione, della santificazione. Ma anche la verità tutta intera verso cui conduce lo Spirito Santo deve essere obbedienza a Dio. </w:t>
      </w:r>
      <w:r w:rsidRPr="002A70D8">
        <w:rPr>
          <w:rFonts w:ascii="Arial" w:eastAsia="Times New Roman" w:hAnsi="Arial" w:cs="Times New Roman"/>
          <w:bCs/>
          <w:i/>
          <w:kern w:val="0"/>
          <w:sz w:val="24"/>
          <w:szCs w:val="20"/>
          <w:lang w:eastAsia="it-IT"/>
          <w14:ligatures w14:val="none"/>
        </w:rPr>
        <w:t>Fermare la storia alla verità di Dio di ieri, senza aggiungere la pienezza di verità che oggi lo Spirito rivela alla sua Chiesa, è già porsi fuori della vera obbedienza a Dio</w:t>
      </w:r>
      <w:r w:rsidRPr="002A70D8">
        <w:rPr>
          <w:rFonts w:ascii="Arial" w:eastAsia="Times New Roman" w:hAnsi="Arial" w:cs="Times New Roman"/>
          <w:bCs/>
          <w:kern w:val="0"/>
          <w:sz w:val="24"/>
          <w:szCs w:val="20"/>
          <w:lang w:eastAsia="it-IT"/>
          <w14:ligatures w14:val="none"/>
        </w:rPr>
        <w:t xml:space="preserve">. Si è fuori della redenzione e della giustificazione. L’obbedienza è a Dio che ha parlato ieri, sia attraverso i profeti che per mezzo di Gesù Cristo, ma è anche a Dio che parla oggi sia mediante il Suo Santo Spirito muovendo i cuori, o illuminando la mente conducendola verso la verità tutta intera, come anche manifestandosi a persone particolari e indicando loro la via da seguire sia per loro stessi che per altri. </w:t>
      </w:r>
      <w:r w:rsidRPr="002A70D8">
        <w:rPr>
          <w:rFonts w:ascii="Arial" w:eastAsia="Times New Roman" w:hAnsi="Arial" w:cs="Times New Roman"/>
          <w:bCs/>
          <w:i/>
          <w:kern w:val="0"/>
          <w:sz w:val="24"/>
          <w:szCs w:val="20"/>
          <w:lang w:eastAsia="it-IT"/>
          <w14:ligatures w14:val="none"/>
        </w:rPr>
        <w:t>Non c’è vera obbedienza a Dio senza l’ascolto del Signore che parla oggi alla sua Chiesa</w:t>
      </w:r>
      <w:r w:rsidRPr="002A70D8">
        <w:rPr>
          <w:rFonts w:ascii="Arial" w:eastAsia="Times New Roman" w:hAnsi="Arial" w:cs="Times New Roman"/>
          <w:bCs/>
          <w:kern w:val="0"/>
          <w:sz w:val="24"/>
          <w:szCs w:val="20"/>
          <w:lang w:eastAsia="it-IT"/>
          <w14:ligatures w14:val="none"/>
        </w:rPr>
        <w:t xml:space="preserve">. Senza vera obbedienza nessuna redenzione sarà mai possibile. Senza obbedienza, si lavora, ma invano; ci si affatica, ma inutilmente. </w:t>
      </w:r>
    </w:p>
    <w:p w14:paraId="7836761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5C5DECB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II:</w:t>
      </w:r>
    </w:p>
    <w:p w14:paraId="1A4EC22F"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55" w:name="_Toc102035656"/>
      <w:bookmarkStart w:id="56" w:name="_Toc229026996"/>
      <w:r w:rsidRPr="002A70D8">
        <w:rPr>
          <w:rFonts w:ascii="Arial" w:eastAsia="Times New Roman" w:hAnsi="Arial" w:cs="Arial"/>
          <w:b/>
          <w:color w:val="000000" w:themeColor="text1"/>
          <w:sz w:val="28"/>
          <w:szCs w:val="28"/>
          <w:lang w:eastAsia="it-IT"/>
        </w:rPr>
        <w:t>Esortazione</w:t>
      </w:r>
      <w:bookmarkEnd w:id="55"/>
      <w:bookmarkEnd w:id="56"/>
    </w:p>
    <w:p w14:paraId="5A7C442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Per questo bisogna che ci dedichiamo con maggiore impegno alle cose che abbiamo ascoltato, per non andare fuori rotta.</w:t>
      </w:r>
    </w:p>
    <w:p w14:paraId="6C4FD6D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basta aver ascoltato. Quanto da noi ascoltato, va anche compreso. Quanto ascoltato e compreso va sempre vissuto. Ascoltare, comprendere, vivere devono essere una cosa sola. Mai le tre cose vanno separate. Tutto però inizia dall’ascolto. Nessuno però potrà ascoltare se non vi è nessuno che annunci, che spieghi, che insegni, che ammaestri, che predichi, che catechizzi. E tuttavia tutta l’opera di annuncio degli Apostoli e in comunione con loro di tutti i ministri della Parola non produce frutto se manca l’impegno personale che deve essere sempre più grande. Ecco cosa rivela lo Spirito Santo per bocca dell’Apostolo Paolo. Sia nella Lettera ai Romani e sia in quella agli Efesini. </w:t>
      </w:r>
    </w:p>
    <w:p w14:paraId="4DF229A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il desiderio del mio cuore e la mia preghiera salgono a Dio per la loro salvezza. Infatti rendo loro testimonianza che hanno zelo per Dio, ma non </w:t>
      </w:r>
      <w:r w:rsidRPr="002A70D8">
        <w:rPr>
          <w:rFonts w:ascii="Arial" w:eastAsia="Times New Roman" w:hAnsi="Arial" w:cs="Times New Roman"/>
          <w:bCs/>
          <w:i/>
          <w:iCs/>
          <w:kern w:val="0"/>
          <w:sz w:val="24"/>
          <w:szCs w:val="24"/>
          <w:lang w:eastAsia="it-IT"/>
          <w14:ligatures w14:val="none"/>
        </w:rPr>
        <w:lastRenderedPageBreak/>
        <w:t xml:space="preserve">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w:t>
      </w:r>
    </w:p>
    <w:p w14:paraId="5E340DC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 </w:t>
      </w:r>
    </w:p>
    <w:p w14:paraId="0E019B0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6EA45E0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si smette di ascoltare, si smette anche di comprendere, si smette anche di vivere. Non vivendo la Parola secondo la verità dello Spirito Santo andremo fuori rotta e di sicuro faremo naufragio nella fede.</w:t>
      </w:r>
    </w:p>
    <w:p w14:paraId="32B875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1,18-20). </w:t>
      </w:r>
    </w:p>
    <w:p w14:paraId="699207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Fare naufragio nella fede è così molto semplice. Oggi possiamo dire che molti discepoli di Gesù sono veri naufraghi, addirittura hanno abdicato dalla retta fede. Questo perché se da una parte manca la Parola di Cristo nell’annuncio, dall’altra parte non vi è alcuna volontà personale di mettere ogni impegno per una costante crescita nella Parola del Vangelo e nella dottrina della fede. Senza la costante crescita il naufragio è per tutti. </w:t>
      </w:r>
    </w:p>
    <w:p w14:paraId="22256FC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2</w:t>
      </w:r>
      <w:r w:rsidRPr="002A70D8">
        <w:rPr>
          <w:rFonts w:ascii="Arial" w:eastAsia="Times New Roman" w:hAnsi="Arial" w:cs="Times New Roman"/>
          <w:b/>
          <w:kern w:val="0"/>
          <w:sz w:val="24"/>
          <w:szCs w:val="24"/>
          <w:lang w:eastAsia="it-IT"/>
          <w14:ligatures w14:val="none"/>
        </w:rPr>
        <w:t>Se, infatti, la parola trasmessa per mezzo degli angeli si è dimostrata salda, e ogni trasgressione e disobbedienza ha ricevuto giusta punizione,</w:t>
      </w:r>
    </w:p>
    <w:p w14:paraId="113D773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parola trasmessa per mezzo degli Angeli è quella data da Dio a Mosè sul monte Sinai e ogni altra parola consegnata da Dio al suo popolo per mezzo dei suoi profeti. Anticamente si credeva che tra Dio e i suoi mediatori vi era la mediazione degli Angeli. Il Signore parlava agli Angeli. Gli Angeli parlavano agli uomini. Per questo è detta parola trasmessa dagli Angeli. </w:t>
      </w:r>
    </w:p>
    <w:p w14:paraId="7E13379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Tutta la Parola dell’Antico Testamento si è dimostrata salda. Essa si è sempre compiuta. Mai una Parola di Dio è caduta a vuoto, sia nelle benedizioni che nelle maledizioni, sia nell’annuncio di vita che di morte. Ogni trasgressione e disobbedienza ha ricevuto giusta punizione. Quale Parola si è dimostrata salda? Quella data per mezzo gli Angeli. </w:t>
      </w:r>
    </w:p>
    <w:p w14:paraId="4249A2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come potremo noi scampare se avremo trascurato una salvezza così grande? Essa cominciò a essere annunciata dal Signore, e fu confermata a noi da coloro che l’avevano ascoltata,</w:t>
      </w:r>
    </w:p>
    <w:p w14:paraId="1DFB778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l’antica Parola si è dimostrata salda, molto più salda si dimostrerà la parola di Cristo Gesù. Infatti ora Dio ci ha parlato per mezzo del Figlio suo. Il Figlio suo unigenito è Dio. Significa che la Parola non è giunta a noi per mezzo degli Angeli, ma dello stesso Dio. Ora se è direttamente Dio che ci ha parlato, come potremo noi scampare se avremo trascurato una salvezza così grande? Ora l’agiografo dona tre verità che vanno messe tutte nel cuore. Queste tre verità sono intimamente connesse con la Parola. </w:t>
      </w:r>
    </w:p>
    <w:p w14:paraId="53250F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Prima verità: la Parola cominciò a essere annunciata dal Signore. Non ci sono Angeli. È il Signore stesso che ha parlato, ha insegnato, ha ammaestrato, ha annunciato, ha spiegato, ha mostrato come la Parola si vive. Il Signore ha impegnato tutta la sua missione nell’annuncio della Parola della salvezza.</w:t>
      </w:r>
    </w:p>
    <w:p w14:paraId="4FE2711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Seconda verità: La Parola fu confermata a noi da coloro che l’avevano ascoltata. Chi aveva ascoltato la Parola di Gesù sono stati gli Apostoli. Questi hanno confermato con la loro testimonianza e anche con la loro vita che la Parola da essi annunciata e che è stata loro data da Cristo Gesù, è purissima verità. Cristo Gesù ha confermato la Parola con la sua vita e con i suoi miracoli. Anche gli Apostoli hanno confermato la Parola con la loro vita e con i segni che l’accompagnavano. Questa verità è rivelata dall’Evangelista Marco.</w:t>
      </w:r>
    </w:p>
    <w:p w14:paraId="3D194A9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0E4F1E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Non basta allora annunciare il Vangelo. Chi annuncia il Vangelo deve testimoniare che esso è purissima verità. Deve attestarlo con la sua vita. Deve lui per primo credere in ciò che annuncia. Se lui non crede, mai potrà attestare. Se non attesta, la sua predicazione è vana. Ecco come l’Apostolo Paolo attesta che la sua Parola è purissima verità:</w:t>
      </w:r>
    </w:p>
    <w:p w14:paraId="0C40D67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E6FF20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 </w:t>
      </w:r>
    </w:p>
    <w:p w14:paraId="17A531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 nostra vita non è nel Vangelo, il nostro annuncio non attesta. Se non attesta, non attecchisce nei cuori. La vita di Gesù era tutta nel Vangelo. La sua vita è il nostro Vangelo. Così possiamo anche affermare dell’Apostolo Paolo. </w:t>
      </w:r>
    </w:p>
    <w:p w14:paraId="376B498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mentre Dio ne dava testimonianza con segni e prodigi e miracoli d’ogni genere e doni dello Spirito Santo, distribuiti secondo la sua volontà.</w:t>
      </w:r>
    </w:p>
    <w:p w14:paraId="29F100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Terza verità: Segni, prodigi e miracoli di ogni genere sono la testimonianza che Dio dona ai missionari del Vangelo. Assieme a segni e prodigi e miracoli d’ogni genere vi sono anche doni dello Spirito Santo, distribuiti secondo la sua volontà. Quando il Signore dona questa testimonianza e arricchisce con tutti questi doni? Quando colui che porta la Parola del Figlio suo ha la sua vita nel Vangelo che annuncia. Quando Vangelo e vita sono una cosa sola. Nessuno pensi di essere accreditato da Dio se la sua vita è fuori dal Vangelo. Se la sua vita e il Vangelo sono due cose separate. Sui doni dello Spirito ecco cosa rivela l’Apostolo Paolo:</w:t>
      </w:r>
    </w:p>
    <w:p w14:paraId="1D9A348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3FDD024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1CADD16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53468A2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542E9CB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1B3EC1D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519F392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45FB9F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i doni dello Spirito Santo per poter produrre frutti di vita eterna e di accreditamento devono essere tutti piantati nel Vangelo. Quanto non è piantato nel Vangelo non produce alcun frutto di vita. Questa verità mai dovrà essere dimenticata. Spesso però noi la dimentichiamo e subito appare il deserto dietro di noi. Seminiamo, lavoriamo, ci affatichiamo, ma frutti non se ne producono. Non seminiamo però la Parola di Dio, la vera Parola di Dio, perché il nostro cuore, la nostra anima, il nostro spirito, il nostro corpo non sono nel Vangelo. Cuore nel Vangelo, Parola di Vangelo. </w:t>
      </w:r>
    </w:p>
    <w:p w14:paraId="476F5403"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14F6D1E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57" w:name="_Toc102035657"/>
      <w:bookmarkStart w:id="58" w:name="_Toc229026997"/>
      <w:r w:rsidRPr="002A70D8">
        <w:rPr>
          <w:rFonts w:ascii="Arial" w:eastAsia="Times New Roman" w:hAnsi="Arial" w:cs="Arial"/>
          <w:b/>
          <w:color w:val="000000" w:themeColor="text1"/>
          <w:sz w:val="28"/>
          <w:szCs w:val="28"/>
          <w:lang w:eastAsia="it-IT"/>
        </w:rPr>
        <w:t>Il sacerdozio di Cristo</w:t>
      </w:r>
      <w:bookmarkEnd w:id="57"/>
      <w:bookmarkEnd w:id="58"/>
    </w:p>
    <w:p w14:paraId="5BDF6A73" w14:textId="77777777" w:rsidR="002A70D8" w:rsidRPr="002A70D8" w:rsidRDefault="002A70D8" w:rsidP="002A70D8">
      <w:pPr>
        <w:spacing w:after="240"/>
        <w:rPr>
          <w:rFonts w:ascii="Arial" w:hAnsi="Arial"/>
          <w:b/>
          <w:sz w:val="24"/>
          <w:lang w:eastAsia="it-IT"/>
        </w:rPr>
      </w:pPr>
      <w:bookmarkStart w:id="59" w:name="_Toc102035658"/>
      <w:r w:rsidRPr="002A70D8">
        <w:rPr>
          <w:rFonts w:ascii="Arial" w:hAnsi="Arial"/>
          <w:b/>
          <w:sz w:val="24"/>
          <w:lang w:eastAsia="it-IT"/>
        </w:rPr>
        <w:t>Fondamento scritturistico: esegesi del Salmo 8</w:t>
      </w:r>
      <w:bookmarkEnd w:id="59"/>
      <w:r w:rsidRPr="002A70D8">
        <w:rPr>
          <w:rFonts w:ascii="Arial" w:hAnsi="Arial"/>
          <w:b/>
          <w:sz w:val="24"/>
          <w:lang w:eastAsia="it-IT"/>
        </w:rPr>
        <w:t xml:space="preserve"> </w:t>
      </w:r>
    </w:p>
    <w:p w14:paraId="2503AE5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Non certo a degli angeli Dio ha sottomesso il mondo futuro, del quale parliamo.</w:t>
      </w:r>
    </w:p>
    <w:p w14:paraId="194352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Tutto l’universo è stato consegnato a Cristo Gesù. Ogni potere in cielo e in terra è suo. Anche gli Angeli sono sottoposti a Cristo Signore. È verità eterna. </w:t>
      </w:r>
    </w:p>
    <w:p w14:paraId="46CF92C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w:t>
      </w:r>
      <w:r w:rsidRPr="002A70D8">
        <w:rPr>
          <w:rFonts w:ascii="Arial" w:eastAsia="Times New Roman" w:hAnsi="Arial" w:cs="Times New Roman"/>
          <w:bCs/>
          <w:i/>
          <w:iCs/>
          <w:kern w:val="0"/>
          <w:sz w:val="24"/>
          <w:szCs w:val="24"/>
          <w:lang w:eastAsia="it-IT"/>
          <w14:ligatures w14:val="none"/>
        </w:rPr>
        <w:lastRenderedPageBreak/>
        <w:t>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p>
    <w:p w14:paraId="243F8F2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3562917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21748AE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0F02A57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73930B1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6B1C6B8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viene con le nubi e ogni occhio lo vedrà, anche quelli che lo trafissero, e per lui tutte le tribù della terra si batteranno il petto. Sì, Amen!</w:t>
      </w:r>
    </w:p>
    <w:p w14:paraId="3C5631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Dice il Signore Dio: Io sono l’Alfa e l’Omèga, Colui che è, che era e che viene, l’Onnipotente!</w:t>
      </w:r>
    </w:p>
    <w:p w14:paraId="51A38D5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0A7149F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372F9E5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38DB258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4A3AD04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w:t>
      </w:r>
    </w:p>
    <w:p w14:paraId="4D543A4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 sei degno, o Signore e Dio nostro, di ricevere la gloria, l’onore e la potenza, perché tu hai creato tutte le cose, per la tua volontà esistevano e furono create» (Ap 4,1-11). </w:t>
      </w:r>
    </w:p>
    <w:p w14:paraId="334BDE5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009DFD8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Uno degli anziani mi disse: «Non piangere; ha vinto il leone della tribù di Giuda, il Germoglio di Davide, e aprirà il libro e i suoi sette sigilli».</w:t>
      </w:r>
    </w:p>
    <w:p w14:paraId="481343C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261B5A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0259506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e udii voci di molti angeli attorno al trono e agli esseri viventi e agli anziani. Il loro numero era miriadi di miriadi e migliaia di migliaia e dicevano a gran voce:</w:t>
      </w:r>
    </w:p>
    <w:p w14:paraId="376D558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«L’Agnello, che è stato immolato, è degno di ricevere potenza e ricchezza, sapienza e forza, onore, gloria e benedizione».</w:t>
      </w:r>
    </w:p>
    <w:p w14:paraId="78780A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Tutte le creature nel cielo e sulla terra, sotto terra e nel mare, e tutti gli esseri che vi si trovavano, udii che dicevano:</w:t>
      </w:r>
    </w:p>
    <w:p w14:paraId="3046C9A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Colui che siede sul trono e all’Agnello lode, onore, gloria e potenza, nei secoli dei secoli».</w:t>
      </w:r>
    </w:p>
    <w:p w14:paraId="26B323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i quattro esseri viventi dicevano: «Amen». E gli anziani si prostrarono in adorazione (Ap 5,1-4). </w:t>
      </w:r>
    </w:p>
    <w:p w14:paraId="416792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D78376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47F2AF0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4431915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l’Agnello aprì il quarto sigillo, udii la voce del quarto essere vivente che diceva: «Vieni». E vidi: ecco, un cavallo verde. Colui che lo cavalcava si chiamava Morte e gli inferi lo seguivano. Fu dato loro potere sopra un quarto della </w:t>
      </w:r>
      <w:r w:rsidRPr="002A70D8">
        <w:rPr>
          <w:rFonts w:ascii="Arial" w:eastAsia="Times New Roman" w:hAnsi="Arial" w:cs="Times New Roman"/>
          <w:bCs/>
          <w:i/>
          <w:iCs/>
          <w:kern w:val="0"/>
          <w:sz w:val="24"/>
          <w:szCs w:val="24"/>
          <w:lang w:eastAsia="it-IT"/>
          <w14:ligatures w14:val="none"/>
        </w:rPr>
        <w:lastRenderedPageBreak/>
        <w:t>terra, per sterminare con la spada, con la fame, con la peste e con le fiere della terra.</w:t>
      </w:r>
    </w:p>
    <w:p w14:paraId="3CA24C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396C91D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15236B6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0ADC0BC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Veramente il Padre tutto ha sottoposto a Cristo Gesù. Lui è il Signore del cielo e della terra. Tutto l’universo visibile e invisibile è nelle sue mani. La storia è nelle sue mani. Il cielo è nelle sue mani. Anche l’inferno si deve piegare dinanzi a Lui e riconoscerlo Signore e Dio. Questa verità è eterna e immodificabile. Tutto il Padre opera per mezzo di Lui e senza di Lui nulla opera. Peccato che oggi questa verità sta scomparendo dalla nostra mente e dal nostro cuore di discepoli di Gesù.</w:t>
      </w:r>
    </w:p>
    <w:p w14:paraId="36BCEEC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 xml:space="preserve">Anzi, in un passo della Scrittura qualcuno ha dichiarato: </w:t>
      </w:r>
      <w:r w:rsidRPr="002A70D8">
        <w:rPr>
          <w:rFonts w:ascii="Arial" w:eastAsia="Times New Roman" w:hAnsi="Arial" w:cs="Times New Roman"/>
          <w:b/>
          <w:i/>
          <w:kern w:val="0"/>
          <w:sz w:val="24"/>
          <w:szCs w:val="24"/>
          <w:lang w:eastAsia="it-IT"/>
          <w14:ligatures w14:val="none"/>
        </w:rPr>
        <w:t>Che cos’è l’uomo perché di lui ti ricordi o il figlio dell’uomo perché te ne curi?</w:t>
      </w:r>
    </w:p>
    <w:p w14:paraId="0921B43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ricorda il Salmo 8. In questo Salmo viene esaltata la grandezza dell’uomo, fatto da Dio a sua immagine e somiglianza. Questa grandezza però non è superiore alla grandezza degli Angeli. È inferiore. Nella gerarchia delle grandezze create prima viene quella degli Angeli e poi quella degli uomini.</w:t>
      </w:r>
    </w:p>
    <w:p w14:paraId="6D0C87D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w:t>
      </w:r>
    </w:p>
    <w:p w14:paraId="14C40A5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Davvero l’hai fatto poco meno di un dio, di gloria e di onore lo hai coronato. Gli hai dato potere sulle opere delle tue mani, tutto hai posto sotto i suoi piedi: tutte le greggi e gli armenti e anche le bestie della campagna, gli uccelli del cielo e i </w:t>
      </w:r>
      <w:r w:rsidRPr="002A70D8">
        <w:rPr>
          <w:rFonts w:ascii="Arial" w:eastAsia="Times New Roman" w:hAnsi="Arial" w:cs="Times New Roman"/>
          <w:bCs/>
          <w:i/>
          <w:iCs/>
          <w:kern w:val="0"/>
          <w:sz w:val="24"/>
          <w:szCs w:val="24"/>
          <w:lang w:eastAsia="it-IT"/>
          <w14:ligatures w14:val="none"/>
        </w:rPr>
        <w:lastRenderedPageBreak/>
        <w:t xml:space="preserve">pesci del mare, ogni essere che percorre le vie dei mari. O Signore, Signore nostro, quanto è mirabile il tuo nome su tutta la terra! (Sal 8,1-10). </w:t>
      </w:r>
    </w:p>
    <w:p w14:paraId="3FCE61B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t>In finem pro torcularibus psalmus David. Domine Dominus noster quam admirabile est nomen tuum in universa terra quoniam elevata est magnificentia tua super caelos, ex ore infantium et lactantium perfecisti laudem propter inimicos tuos ut destruas inimicum et ultorem. Quoniam videbo caelos [tuos] opera digitorum tuorum lunam et stellas quae tu fundasti, quid est homo quod memor es eius aut filius hominis quoniam visitas eum</w:t>
      </w:r>
    </w:p>
    <w:p w14:paraId="6B883B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t xml:space="preserve">Minuisti eum paulo minus ab angelis gloria et honore coronasti eum et constituisti eum super opera manuum tuarum. Omnia subiecisti sub pedibus eius oves et boves universas insuper et pecora campi, volucres caeli et pisces maris qui perambulant semitas maris. Domine Dominus noster quam admirabile est nomen tuum in universa terra (Sal 8,1-10). </w:t>
      </w:r>
    </w:p>
    <w:p w14:paraId="646D93EE" w14:textId="77777777" w:rsidR="002A70D8" w:rsidRPr="002A70D8" w:rsidRDefault="002A70D8" w:rsidP="002A70D8">
      <w:pPr>
        <w:autoSpaceDE w:val="0"/>
        <w:autoSpaceDN w:val="0"/>
        <w:adjustRightInd w:val="0"/>
        <w:spacing w:after="240" w:line="240" w:lineRule="auto"/>
        <w:jc w:val="both"/>
        <w:rPr>
          <w:rFonts w:ascii="Greek" w:eastAsia="Times New Roman" w:hAnsi="Greek" w:cs="Greek"/>
          <w:bCs/>
          <w:kern w:val="0"/>
          <w:sz w:val="28"/>
          <w:szCs w:val="28"/>
          <w:lang w:val="la-Latn" w:eastAsia="it-IT"/>
          <w14:ligatures w14:val="none"/>
        </w:rPr>
      </w:pPr>
      <w:r w:rsidRPr="002A70D8">
        <w:rPr>
          <w:rFonts w:ascii="Greek" w:eastAsia="Times New Roman" w:hAnsi="Greek" w:cs="Greek"/>
          <w:bCs/>
          <w:kern w:val="0"/>
          <w:sz w:val="28"/>
          <w:szCs w:val="28"/>
          <w:lang w:val="la-Latn" w:eastAsia="it-IT"/>
          <w14:ligatures w14:val="none"/>
        </w:rPr>
        <w:t>E„j tÕ tšloj, Øpr tîn lhnîn: yalmÕj tù Dauid. KÚrie Ð kÚrioj ¹mîn, æj qaumastÕn tÕ Ônom£ sou ™n p£sV tÍ gÍ, Óti ™p»rqh ¹ megalopršpei£ sou Øper£nw tîn oÙranîn. ™k stÒmatoj nhp…wn kaˆ qhlazÒntwn kathrt…sw anon ›neka tîn ™cqrîn sou toà katalàsai ™cqrÕn kaˆ ™kdikht»n. Óti Ôyomai toÝj oÙranoÚj, œrga tîn daktÚlwn sou, sel»nhn kaˆ ¢stšraj, § sÝ ™qemel…wsaj. t… ™stin ¥nqrwpoj, Óti mimnÇskV aÙtoà, À uƒÕj ¢nqrèpou, Óti ™piskšptV aÙtÒn;</w:t>
      </w:r>
    </w:p>
    <w:p w14:paraId="5AD0FB09"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8"/>
          <w:szCs w:val="28"/>
          <w:lang w:val="la-Latn" w:eastAsia="it-IT"/>
          <w14:ligatures w14:val="none"/>
        </w:rPr>
      </w:pPr>
      <w:r w:rsidRPr="002A70D8">
        <w:rPr>
          <w:rFonts w:ascii="Greek" w:eastAsia="Times New Roman" w:hAnsi="Greek" w:cs="Greek"/>
          <w:bCs/>
          <w:kern w:val="0"/>
          <w:sz w:val="28"/>
          <w:szCs w:val="28"/>
          <w:lang w:val="la-Latn" w:eastAsia="it-IT"/>
          <w14:ligatures w14:val="none"/>
        </w:rPr>
        <w:t xml:space="preserve">ºl£ttwsaj aÙtÕn bracÚ ti par' ¢ggšlouj, dÒxV kaˆ timÍ ™stef£nwsaj aÙtÒn: kaˆ katšsthsaj aÙtÕn ™pˆ t¦ œrga tîn ceirîn sou, p£nta Øpštaxaj Øpok£tw tîn podîn aÙtoà, prÒbata kaˆ bÒaj p£saj, œti d kaˆ t¦ kt»nh toà ped…ou, t¦ petein¦ toà oÙranoà kaˆ toÝj „cqÚaj tÁj qal£sshj, t¦ diaporeuÒmena tr…bouj qalassîn. kÚrie Ð kÚrioj ¹mîn, æj qaumastÕn tÕ Ônom£ sou ™n p£sV tÍ gÍ. </w:t>
      </w:r>
      <w:r w:rsidRPr="002A70D8">
        <w:rPr>
          <w:rFonts w:ascii="Arial" w:eastAsia="Times New Roman" w:hAnsi="Arial" w:cs="Times New Roman"/>
          <w:bCs/>
          <w:kern w:val="0"/>
          <w:sz w:val="28"/>
          <w:szCs w:val="28"/>
          <w:lang w:val="la-Latn" w:eastAsia="it-IT"/>
          <w14:ligatures w14:val="none"/>
        </w:rPr>
        <w:t xml:space="preserve">(Sal 8,1-10). </w:t>
      </w:r>
    </w:p>
    <w:p w14:paraId="1E3B5F7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i/>
          <w:kern w:val="0"/>
          <w:sz w:val="24"/>
          <w:szCs w:val="24"/>
          <w:lang w:eastAsia="it-IT"/>
          <w14:ligatures w14:val="none"/>
        </w:rPr>
        <w:t>Di poco l’hai fatto inferiore agli angeli, di gloria e di onore l’hai coronato</w:t>
      </w:r>
    </w:p>
    <w:p w14:paraId="66CB025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verità dell’uomo. È stato fatto da Dio inferiore agli Angeli. Anche se inferiore agli Angeli, lui è stato coronato di gloria e onore. In cosa consistono questo onore e questa gloria? L’uomo è la sola creatura che il Signore ha fatto a sua immagine e somiglianza. Nessun’altra creatura è stata fatta in un modo così mirabile. Dio ha posto la sua impronta trinitaria nella natura dell’uomo. Nel creato non vi è gloria più grande di questa.</w:t>
      </w:r>
    </w:p>
    <w:p w14:paraId="1526C6B0" w14:textId="77777777" w:rsidR="002A70D8" w:rsidRPr="002A70D8" w:rsidRDefault="002A70D8" w:rsidP="002A70D8">
      <w:pPr>
        <w:spacing w:after="240" w:line="240" w:lineRule="auto"/>
        <w:jc w:val="both"/>
        <w:rPr>
          <w:rFonts w:ascii="Arial" w:eastAsia="Times New Roman" w:hAnsi="Arial" w:cs="Times New Roman"/>
          <w:bCs/>
          <w:i/>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l’onore e la gloria che il Signore ha dato all’uomo: </w:t>
      </w:r>
      <w:r w:rsidRPr="002A70D8">
        <w:rPr>
          <w:rFonts w:ascii="Arial" w:eastAsia="Times New Roman" w:hAnsi="Arial" w:cs="Times New Roman"/>
          <w:bCs/>
          <w:i/>
          <w:kern w:val="0"/>
          <w:sz w:val="24"/>
          <w:szCs w:val="24"/>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ad immagine di Dio lo creò; maschio e femmina li creò. Dio li benedisse e disse loro: Siate fecondi e moltiplicatevi, riempite la terra; soggiogatela e dominate sui pesci del mare e sugli uccelli del cielo e su ogni essere vivente che striscia sulla terra. E Dio disse: Ecco, io vi do ogni erba che produce seme e che è su tutta la terra e ogni albero in cui è il frutto, che produce seme: saranno il vostro cibo. A tutte le bestie selvatiche, </w:t>
      </w:r>
      <w:r w:rsidRPr="002A70D8">
        <w:rPr>
          <w:rFonts w:ascii="Arial" w:eastAsia="Times New Roman" w:hAnsi="Arial" w:cs="Times New Roman"/>
          <w:bCs/>
          <w:i/>
          <w:kern w:val="0"/>
          <w:sz w:val="24"/>
          <w:szCs w:val="24"/>
          <w:lang w:eastAsia="it-IT"/>
          <w14:ligatures w14:val="none"/>
        </w:rPr>
        <w:lastRenderedPageBreak/>
        <w:t>a tutti gli uccelli del cielo e a tutti gli esseri che strisciano sulla terra e nei quali è alito di vita, io do in cibo ogni erba verde. E così avvenne. Dio vide quanto aveva fatto, ed ecco, era cosa molto buona” (Gen 1,26-31).</w:t>
      </w:r>
    </w:p>
    <w:p w14:paraId="0BA10F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Salmo 32 così parla del Dio Creatore e Signore: “</w:t>
      </w:r>
      <w:r w:rsidRPr="002A70D8">
        <w:rPr>
          <w:rFonts w:ascii="Arial" w:eastAsia="Times New Roman" w:hAnsi="Arial" w:cs="Times New Roman"/>
          <w:bCs/>
          <w:i/>
          <w:iCs/>
          <w:kern w:val="0"/>
          <w:sz w:val="24"/>
          <w:szCs w:val="24"/>
          <w:lang w:eastAsia="it-IT"/>
          <w14:ligatures w14:val="none"/>
        </w:rPr>
        <w:t>Dalla Parola del Signore furono fatti i cieli, dal soffio della sua bocca ogni loro schiera. Dal luogo della sua dimora scruta tutti gli abitanti della terra, lui che, solo, ha plasmato il loro cuore e comprende tutte le loro opere</w:t>
      </w:r>
      <w:r w:rsidRPr="002A70D8">
        <w:rPr>
          <w:rFonts w:ascii="Arial" w:eastAsia="Times New Roman" w:hAnsi="Arial" w:cs="Times New Roman"/>
          <w:bCs/>
          <w:kern w:val="0"/>
          <w:sz w:val="24"/>
          <w:szCs w:val="24"/>
          <w:lang w:eastAsia="it-IT"/>
          <w14:ligatures w14:val="none"/>
        </w:rPr>
        <w:t>”. Il Salmo 8 invece dice dell’uomo: “</w:t>
      </w:r>
      <w:r w:rsidRPr="002A70D8">
        <w:rPr>
          <w:rFonts w:ascii="Arial" w:eastAsia="Times New Roman" w:hAnsi="Arial" w:cs="Times New Roman"/>
          <w:bCs/>
          <w:i/>
          <w:iCs/>
          <w:kern w:val="0"/>
          <w:sz w:val="24"/>
          <w:szCs w:val="24"/>
          <w:lang w:eastAsia="it-IT"/>
          <w14:ligatures w14:val="none"/>
        </w:rPr>
        <w:t>Se guardo il tuo cielo, opera delle tue dita, la luna e le stelle che tu hai fissate, che cos’è l’uomo perché te ne ricordi, il figlio dell’uomo perché te ne curi? Eppure l’hai fatto poco meno degli angeli, di gloria e di onore lo hai coronato: gli hai dato potere sulle opere delle tue mani, tutto hai posto sotto i suoi piedi; tutti i greggi e gli armenti, tutte le bestie della campagna; gli uccelli del cielo e i pesci del mare, che percorrono le vie del mare. O Signore, nostro Dio, quanto è grande il tuo nome su tutta la terra</w:t>
      </w:r>
      <w:r w:rsidRPr="002A70D8">
        <w:rPr>
          <w:rFonts w:ascii="Arial" w:eastAsia="Times New Roman" w:hAnsi="Arial" w:cs="Times New Roman"/>
          <w:bCs/>
          <w:kern w:val="0"/>
          <w:sz w:val="24"/>
          <w:szCs w:val="24"/>
          <w:lang w:eastAsia="it-IT"/>
          <w14:ligatures w14:val="none"/>
        </w:rPr>
        <w:t xml:space="preserve">”. </w:t>
      </w:r>
    </w:p>
    <w:p w14:paraId="3CCB39A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Conosciamo dell’uomo origine, natura, missione, bontà, magnificenza. Il mondo inanimato, il regno animato e lo stesso uomo vengono dall’Onnipotente Parola del Signore. In quanto a origine, apparentemente, non c’è differenza alcuna tra quanto esiste. Se invece andiamo a leggere il racconto della Creazione immediatamente appare l’elemento di differenziazione che pone quasi una distanza infinita tra l’uomo e il resto del creato visibile. Ogni cosa viene alla luce per semplice comando: “Dio disse”. Per la creazione dell’uomo invece, l’espressione “Dio disse”, non è rivolta alla creatura da chiamare all’esistenza, ma a Dio stesso. Dio disse a se stesso: “facciamo”, e dal singolare si passa al plurale. Inoltre Dio vuole che l’uomo partecipi in modo del tutto speciale le sue perfezioni divine, più che ogni altra creatura visibile, in modo assai diverso. Lo vuole a sua immagine e somiglianza. Appare evidentissimo che per conoscere l’uomo, bisogna conoscere Dio. Più l’uomo penetra il mistero del suo Creatore, più coglie se stesso. </w:t>
      </w:r>
    </w:p>
    <w:p w14:paraId="5B6F33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conoscenza gli è data per mezzo della rivelazione, la comprensione di essa gli è concessa attraverso l’ascolto della voce della Chiesa, la riflessione, la meditazione, lo studio della Divina Parola. Dall’intera Scrittura sappiamo di Dio che Egli è Uno e Trino; è Signore, Creatore, Carità, Sapienza, Provvidenza, Eternità, Volontà, Grazia, Dono, Purissimo Spirito, Comunione, Coscienza. Tutto questo deve ritrovarsi nell’uomo, e questo perché egli viva.</w:t>
      </w:r>
    </w:p>
    <w:p w14:paraId="540C179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Riflettendo sulla Divina Essenza, subito è da affermare che essa è unità di natura, comunione di Persone, di cui noi confessiamo l’uguaglianza nella Maestà Eterna, ma anche affermiamo la distinzione nella specifica loro relazione, o processione: Il Padre non è generato, il Figlio è generato dal Padre, lo Spirito Santo procede dal Padre e dal Figlio. L’unità, l’uguaglianza, la distinzione le riscontriamo nella creazione dell’uomo: l’uomo creato è maschio e femmina; l’uomo è uno, le persone sono due, dalle quali procederanno altre persone, per la loro comunione di amore. In Dio la natura è una; nell’uomo e nella donna si fa una con il matrimonio; essi diventano un solo corpo, una sola carne. Quanto all’uguaglianza essa si desume dalla responsabilità e dalla missione: all’uomo, maschio e femmina, è data la benedizione di essere fecondi e di moltiplicarsi; all’uomo, </w:t>
      </w:r>
      <w:r w:rsidRPr="002A70D8">
        <w:rPr>
          <w:rFonts w:ascii="Arial" w:eastAsia="Times New Roman" w:hAnsi="Arial" w:cs="Times New Roman"/>
          <w:bCs/>
          <w:kern w:val="0"/>
          <w:sz w:val="24"/>
          <w:szCs w:val="24"/>
          <w:lang w:eastAsia="it-IT"/>
          <w14:ligatures w14:val="none"/>
        </w:rPr>
        <w:lastRenderedPageBreak/>
        <w:t>sempre in quanto maschio e femmina, è dato il comando di governare la terra. Allo stesso uomo infine è stato dato il nutrimento che proviene dalla terra.</w:t>
      </w:r>
    </w:p>
    <w:p w14:paraId="6EF1396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Scrittura non conosce disuguaglianze tra l’uomo e la donna; l’unica disuguaglianza è nella loro natura, poiché l’uno è uomo e l’altra è donna. Questa differenza è costitutiva dello stesso essere uomo, non perché l’uno è uomo e l’altra è donna, bensì perché Dio ha voluto che l’uomo in sé esistesse in quanto uomo e in quanto donna, come mistero di unità e di comunione, ad immagine di sé. Accettarsi in quanto natura di donna e in quanto natura di uomo è obbligo naturale, esso proviene dall’essere. Quella volontà che decidesse di sottrarsi a quest’obbligo opererebbe un sovvertimento nell’ordine della creazione e quindi distruggerebbe l’uomo così come esso è stato creato da Dio, peccando contro la propria natura. La fede cristiana sull’uomo è questa unità, questa differenza, questa comunione.</w:t>
      </w:r>
    </w:p>
    <w:p w14:paraId="3733AD1C" w14:textId="77777777" w:rsidR="002A70D8" w:rsidRPr="002A70D8" w:rsidRDefault="002A70D8" w:rsidP="002A70D8">
      <w:pPr>
        <w:spacing w:after="240" w:line="240" w:lineRule="auto"/>
        <w:jc w:val="both"/>
        <w:rPr>
          <w:rFonts w:ascii="Arial" w:eastAsia="Times New Roman" w:hAnsi="Arial" w:cs="Times New Roman"/>
          <w:bCs/>
          <w:i/>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Alla luce del Nuovo Testamento possiamo ancora aggiungere altre verità. Le traiamo dall’Apostolo Paolo: </w:t>
      </w:r>
      <w:r w:rsidRPr="002A70D8">
        <w:rPr>
          <w:rFonts w:ascii="Arial" w:eastAsia="Times New Roman" w:hAnsi="Arial" w:cs="Times New Roman"/>
          <w:bCs/>
          <w:i/>
          <w:spacing w:val="-2"/>
          <w:kern w:val="0"/>
          <w:sz w:val="24"/>
          <w:szCs w:val="24"/>
          <w:lang w:eastAsia="it-IT"/>
          <w14:ligatures w14:val="none"/>
        </w:rPr>
        <w:t>“Mortificate dunque quella parte di voi che appartiene alla terra: fornicazione, impurità, passioni, desideri cattivi e quella avarizia insaziabile che è l’idolatria, cose tutte che attirano l’ira di Dio su coloro che disobbediscono. Anche voi un tempo eravate così, quando la vostra vita era immersa nei peccati. Ora invece deponete anche voi tutte queste cose: ira, passione, malizia, maldicenze e parole oscene dalla vostra bocca. Vi siete infatti spogliati dell’uomo vecchio con le sue azioni e avete rivestito il nuovo, che si rinnova, per una piena conoscenza, ad immagine del suo Creatore” (Col 3,5-10).</w:t>
      </w:r>
    </w:p>
    <w:p w14:paraId="5484E7B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kern w:val="0"/>
          <w:sz w:val="24"/>
          <w:szCs w:val="24"/>
          <w:lang w:eastAsia="it-IT"/>
          <w14:ligatures w14:val="none"/>
        </w:rPr>
        <w:t>“Siate miei imitatori come io lo sono di Cristo”. “Siate perfetti come è perfetto il Padre vostro celeste”.</w:t>
      </w:r>
      <w:r w:rsidRPr="002A70D8">
        <w:rPr>
          <w:rFonts w:ascii="Arial" w:eastAsia="Times New Roman" w:hAnsi="Arial" w:cs="Times New Roman"/>
          <w:bCs/>
          <w:kern w:val="0"/>
          <w:sz w:val="24"/>
          <w:szCs w:val="24"/>
          <w:lang w:eastAsia="it-IT"/>
          <w14:ligatures w14:val="none"/>
        </w:rPr>
        <w:t xml:space="preserve"> L’uomo è invitato a realizzarsi secondo Dio ed in Cristo. Dio è il suo Creatore ed il suo modello. Il modello divino diviene in Cristo modello umano. In Cristo, perché corpo del suo corpo, per Cristo, a causa del suo sangue versato e della sua obbedienza, con Cristo, perché unico mediatore di grazia e di salvezza, di giustizia e di santificazione, l’uomo non è più solo figlio di Adamo. Lo è per natura. Egli è figlio di Dio per adozione. Lo è per nascita dall’alto. Il figlio di Adamo è figlio di Dio. L’erede di Adamo è l’erede di Dio. Il nato nel peccato nasce alla grazia e alla santificazione, alla vita eterna. Nelle acque del Battesimo ha ricevuto il seme della vita divina. Inizia in lui la mortificazione dell’uomo secondo Adamo perché l’uomo secondo Dio viva in novità di vita, combattendo, con la forza dello Spirito Santo, la battaglia della vita eterna. È il più duro combattimento che l’uomo deve operare nella sua propria carne e nel suo proprio io. In lui c’è lo smembramento della carne dallo spirito. Lo spirito è pronto. La carne è debole. La debolezza della carme avvince il suo spirito e lo mortifica. Con la forza dello Spirito Santo, se vivificata e alimentata dai Sacramenti nella preghiera incessante, lo spirito dell’uomo a poco a poco diviene forte. Con la forza di Dio la carne si mortifica e lo spirito vive la vita secondo Cristo. È lotta che dura fino alla morte e alla morte di croce e la croce del Signore è l’esempio vivente di quella mortificazione che va fino alla crocifissione del corpo. È la purificazione totale dell’uomo ed è la sua Risurrezione dello spirito e del corpo che diviene spirituale, glorioso, incorruttibile e immortale, ad immagine del suo stesso spirito.</w:t>
      </w:r>
    </w:p>
    <w:p w14:paraId="09B9F11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L’uomo è di Dio. Egli si è rinnovato completamente ad immagine del suo Creatore, ma egli non è Dio né immagine di Dio. Dio è purissimo spirito, assoluta perfezione, luce inaccessibile, vita eterna, senza ombra, senza debolezza, senza macchia. Se invece è mortificato lo spirito, l’uomo diviene passione, ira, invidia, gelosia, cattivi pensieri, fornicazione, abbandono di Dio. Si cade nell’idolatria dell’avarizia, quella sete insaziabile di tutto ciò che è terra e suo frutto. La terra trasforma il nostro spirito a sua immagine, ad immagine della creta. È la morte, che sarà morte eterna, se l’uomo vecchio avrà definitivamente vinto l’uomo nuovo nato dallo Spirito e secondo Dio. Ad immagine della terra e vivente nell’avarizia, l’uomo non è più per Cristo, a sua immagine. È per la terra e secondo essa. </w:t>
      </w:r>
    </w:p>
    <w:p w14:paraId="3D63774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secondo la carne. Ma la carne ed il sangue non possono ereditare la vita eterna. Ciò che è nato dalla carne è carne. Ciò che è nato dallo Spirito è spirito. L’uomo spirituale, secondo Dio, che si rinnova ad immagine del suo Creatore, è l’uomo secondo il Vangelo in conformità ai suoi insegnamenti; è l’uomo che cresce nell’imitazione del suo Signore, nella sua obbedienza, nella sua carità, nella speranza della vita eterna; è l’uomo fedele. Egli sa che la Parola del Signore Gesù Cristo è l’unica Parola che conduce l’uomo all’essenza di se stesso. Adamo e la sua eredità è passione, vizio, desiderio insaziabile, fame di gloria, sete di dominio e di sopraffazione, menzogna ed inganno. Non mentitevi gli uni gli altri. La menzogna viene dal diavolo, suo padre. Ne sono figli i mentitori, gli avari, quanti operano il male e vivono nel peccato.</w:t>
      </w:r>
    </w:p>
    <w:p w14:paraId="2BE453F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figlio di Dio chi lotta per togliere il peccato. È figlio del diavolo, secondo San Giovanni Apostolo, chi commette il peccato e in esso rimane. È satana chiunque tenta il fratello al male, o fa sì, attraverso il suo incitamento, la sua Parola, i suoi scandali, che il fratello non viva secondo lo Spirito che è stato versato abbondantemente in lui nei Sacramenti della nostra salvezza. Si appartiene a Cristo se si nasce dall’alto e si persevera sulla via del bene per la vittoria definitiva sul male, sul peccato, sul vizio, su tutto ciò che non è obbedienza e fede nella Parola di Cristo Signore. Cristo è venuto per togliere il peccato del mondo. Lo ha tolto attraverso la sua obbedienza. È di Cristo chiunque si impegna in questa lotta per la vita secondo la sua Parola. Essere di Paolo o appartenere a Pietro è la stoltezza ed è l’insipienza del mondo e dell’uomo che vive ancora secondo il suo vecchio uomo. La sapienza per l’uomo è l’essere nuova creatura in Cristo; è realizzarsi ad immagine del suo Creatore; è vivere di obbedienza a Dio.</w:t>
      </w:r>
    </w:p>
    <w:p w14:paraId="7175C46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vive ad immagine del suo Creatore non appartiene a Pietro e non è di Paolo. Egli è di tutti, perché egli è di Cristo e Cristo è di Dio. Nella vita secondo l’obbedienza alla Parola egli è dei molti, è cattolico ed è universale. Ma egli, nella vita secondo il proprio dono, appartiene a se stesso, e solo se appartiene a se stesso, se vive il suo carisma ed il suo dono, appartiene a tutti, non appartiene più a se stesso, perché corpo del Signore risorto e membro della Chiesa.</w:t>
      </w:r>
    </w:p>
    <w:p w14:paraId="4DFD956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Singolarità ed universalità, di se stesso e del mondo, egli lo sarà, se sarà di Dio. Ma sarà Dio a dargli l’universalità e la cattolicità e sarà la sua volontà che lo farà appartenere a tutti secondo verità, perché realizzazione del dono di Dio, che è sempre dato per l’utilità comune. Così chi vive il Vangelo appartiene all’umanità. Cristo è nostro. Cristo non è mio. Il Vangelo libera l’uomo da se stesso, perché </w:t>
      </w:r>
      <w:r w:rsidRPr="002A70D8">
        <w:rPr>
          <w:rFonts w:ascii="Arial" w:eastAsia="Times New Roman" w:hAnsi="Arial" w:cs="Times New Roman"/>
          <w:bCs/>
          <w:kern w:val="0"/>
          <w:sz w:val="24"/>
          <w:szCs w:val="24"/>
          <w:lang w:eastAsia="it-IT"/>
          <w14:ligatures w14:val="none"/>
        </w:rPr>
        <w:lastRenderedPageBreak/>
        <w:t>lo libera dalla sua creta, dalla sua carne, che è l’uomo secondo la disobbedienza e nato da essa, dai suoi desideri, dalle sue passioni. Il Vangelo libera l’uomo dall’altro uomo, perché il Vangelo rende il credente fratello dell’altro.</w:t>
      </w:r>
    </w:p>
    <w:p w14:paraId="1459DB4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liberazione dell’uomo dall’uomo avverrà se l’uomo si sarà liberato da se stesso. Altrimenti inutile è credere e sperare nella liberazione dell’uomo dall’uomo, perché essa mai potrà essere liberazione evangelica, che è liberazione dal peccato e dall’egoismo, dai desideri della terra. La liberazione dell’uomo dall’uomo senza il Vangelo è spesso sopraffazione, morte, schiavitù, umiliazione, fame, carcere, lavoro alle galere. Chi vive di Cristo e della sua Parola è libero dall’altro perché libero da se stesso.</w:t>
      </w:r>
    </w:p>
    <w:p w14:paraId="563CF4A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non è libero da se stesso, dal suo vecchio uomo, è prigioniero della sua morte, della sua carne, dei suoi vizi, delle sue passioni, della sua invidia e della sua gelosia fino a morirne. La prigionia di se stesso diviene morte nel corpo e nello spirito, nella sua anima per l’eternità. L’uomo si libera. Dio è il liberatore. Egli ha messo in noi il principio della nostra liberazione: il suo Santo Spirito che è forza, virtù, vita eterna, vita di Dio perché la sua stessa vita.</w:t>
      </w:r>
    </w:p>
    <w:p w14:paraId="7B8177D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liberazione di Dio non è senza la volontà dell’uomo. Egli la riceverà come dono. La conserverà dentro di sé attraverso l’invocazione a Dio perché la sua volontà si compia, il suo Regno venga ed il suo nome sia santificato in lui e attraverso lui negli altri. Egli chiede che il male mai abbia il sopravvento su di lui. Il Cristiano ogni momento prega perché egli in ogni momento è tentato per cadere. </w:t>
      </w:r>
      <w:r w:rsidRPr="002A70D8">
        <w:rPr>
          <w:rFonts w:ascii="Arial" w:eastAsia="Times New Roman" w:hAnsi="Arial" w:cs="Times New Roman"/>
          <w:bCs/>
          <w:i/>
          <w:iCs/>
          <w:kern w:val="0"/>
          <w:sz w:val="24"/>
          <w:szCs w:val="24"/>
          <w:lang w:eastAsia="it-IT"/>
          <w14:ligatures w14:val="none"/>
        </w:rPr>
        <w:t>“Tutto ciò che fate, fatelo nel nome del Signore”</w:t>
      </w:r>
      <w:r w:rsidRPr="002A70D8">
        <w:rPr>
          <w:rFonts w:ascii="Arial" w:eastAsia="Times New Roman" w:hAnsi="Arial" w:cs="Times New Roman"/>
          <w:bCs/>
          <w:kern w:val="0"/>
          <w:sz w:val="24"/>
          <w:szCs w:val="24"/>
          <w:lang w:eastAsia="it-IT"/>
          <w14:ligatures w14:val="none"/>
        </w:rPr>
        <w:t>. Invocate il suo Santo Nome in conformità alla sua santa legge. Così Dio illumina e dà forza perché la vita dell’uomo nuovo, nato da acqua e da Spirito Santo e diventato adulto per la confermazione, si irrobustisca nel Sacramento dell’Eucaristia, dove il pane ed il vino, il corpo ed il sangue del Signore sono il suo cibo. L’uomo nato dall’alto mangia il pane della sua vita eterna e beve il vino della sua Risurrezione. Se cade nel peccato egli subito si rialza per il Sacramento del perdono. Egli potrà camminare più speditamente sulla via del bene perché il Signore ha creato dentro di lui un cuore nuovo ed uno spirito rinnovato e saldo.</w:t>
      </w:r>
    </w:p>
    <w:p w14:paraId="30DE50A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arte satanica togliere ed aggiungere al Vangelo. Chi toglie e chi aggiunge alla Parola di Dio è figlio di satana e suo collaboratore per la tentazione dell'uomo e la sua rovina eterna. E satana ha molti figli sparsi per il mondo. Paolo ci avverte: se l’uomo nuovo non avrà mortificato l’uomo vecchio, non entrerà nel Regno dei Cieli. Il Regno dei Cieli è per coloro che sono nati dal seme incorruttibile della Parola di Dio ed ogni giorno hanno rinnovato l’uomo nuovo ad immagine del suo Creatore, il Cristo Signore, lo Spirito Santo Amore, il Padre dei Cieli che per la nostra salvezza e la nostra vita eterna ha dato suo figlio vittima di espiazione per i nostri peccati.</w:t>
      </w:r>
    </w:p>
    <w:p w14:paraId="5BC9450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Togliendo il peccato, veleno mortifero dello spirito, il figlio adottivo di Dio cresce e si rinnova, matura i suoi frutti di vita eterna. Sarà riconosciuto appartenente a Dio perché a sua immagine e somiglianza. “</w:t>
      </w:r>
      <w:r w:rsidRPr="002A70D8">
        <w:rPr>
          <w:rFonts w:ascii="Arial" w:eastAsia="Times New Roman" w:hAnsi="Arial" w:cs="Times New Roman"/>
          <w:bCs/>
          <w:i/>
          <w:iCs/>
          <w:kern w:val="0"/>
          <w:sz w:val="24"/>
          <w:szCs w:val="24"/>
          <w:lang w:eastAsia="it-IT"/>
          <w14:ligatures w14:val="none"/>
        </w:rPr>
        <w:t>Facciamo l’uomo a nostra immagine e a nostra somiglianza. E Dio creò l’uomo a sua immagine. Ad immagine di Dio lo creò. Maschio e femmina li creò</w:t>
      </w:r>
      <w:r w:rsidRPr="002A70D8">
        <w:rPr>
          <w:rFonts w:ascii="Arial" w:eastAsia="Times New Roman" w:hAnsi="Arial" w:cs="Times New Roman"/>
          <w:bCs/>
          <w:kern w:val="0"/>
          <w:sz w:val="24"/>
          <w:szCs w:val="24"/>
          <w:lang w:eastAsia="it-IT"/>
          <w14:ligatures w14:val="none"/>
        </w:rPr>
        <w:t xml:space="preserve">” (Gen 1,16-28). </w:t>
      </w:r>
    </w:p>
    <w:p w14:paraId="5369EB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Altra verità che va messa in luce: L’uomo è chiamato ad essere ad immagine di Gesù. Gesù associa a sé coloro che dovranno un giorno perpetuare nel mondo la sua missione; chiama i dodici, li costituisce pescatori di uomini, vuole che diventino pensiero del suo pensiero, cuore del suo cuore, amore del suo amore; li ammette ad una comunione di vita con Lui, perché di Lui conoscano ogni parola, ogni risposta, sentimento, gestualità, comportamento, con ogni uomo, povero o ricco, malato o sano, ignorante o istruito, buono o cattivo, disposto alla conversione ed anche ostinato e contrario alla grazia. Tutto devono vedere di Lui i suoi discepoli, soprattutto devono scoprire la fonte del suo apostolato, la vitalità della sua azione missionaria, la sorgente della sua forza e della sua energia soprannaturale. Gesù è il Maestro che insegna attraverso la parola ed il silenzio, quando è in mezzo a loro e quando si ritira da solo, in luoghi deserti, per stare in compagnia del Padre, per entrare nella sua vita ed attingere sapienza e modalità per compiere l’opera che gli era stata affidata. Egli è l’uomo della verità piena, integra, totale; niente che è nella sua Parola appartiene a Lui, perché essa è tutta del Padre. In questa unità ed unicità di Parola è la sua forza, deve essere anche la forza dei suoi apostoli. </w:t>
      </w:r>
    </w:p>
    <w:p w14:paraId="2169F19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si mette in comunione con il Padre; va alla sua presenza, apre il suo cuore e la sua mente, il suo spirito e la sua anima perché gli comunichi i suoi desideri, le forme e le vie per agire concretamente nella storia. Alla scuola di Gesù gli apostoli sanno che se vogliono essere anche loro strumenti di salvezza, non possono ignorare la preghiera, la solitudine, il silenzio, l’allontanamento dalla folla; non possono essere sempre a contatto con il mondo. La frequenza del mondo rende mondani, quella di Dio divinizza; il mondo può rendere falsi, Dio rende veri; la terra spinge a dare una soluzione di morte alle questioni di vita, il Cielo invece dona ad ogni morte una speranza di risurrezione. Gesù opera con la potenza della Parola del Padre. Il discepolo di Gesù è mandato nel mondo, perché agisca ed insegni ad agire con la sola potenza della Parola. La Parola di Dio è creatrice, ma non lo è su volontà e su comando dell’uomo, bensì su volontà e su comando di Dio; l’uso della Parola per dare soluzioni di fede alle questioni dell’uomo l’apostolo del Signore dovrà sempre cercarlo in Dio. Egli deve sempre sapere che la Parola di Dio non diviene operatrice per desiderio dell’uomo, ma solo ed esclusivamente per scelta divina.</w:t>
      </w:r>
    </w:p>
    <w:p w14:paraId="7866E2D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L’apostolo del Signore deve pertanto mettersi all’ascolto del Padre, recarsi presso di Lui, sentirlo nel silenzio del cuore, della mente, dello spirito, dei pensieri. Deve vivere quella perfetta comunione di volontà, la sola che è capace di renderlo libero anche di non operare perché Dio non vuole che si operi, oppure di adottare una soluzione anziché un’altra perché quella è la volontà del suo Signore. Nessuna via umana gli compete; egli opererà la salvezza e la pace in favore dei suoi fratelli conoscendo solo la via divina; né potrà farsi cooperatore di vie umane; deve essere l’uomo della Verità; dovrà conoscere solo la Parola efficace e dovrà sempre dare una risposta di fede alle esigenze di salvezza. La tentazione sarà sempre accanto alla sua mente e al suo cuore perché egli lasci Dio e tracci sentieri terreni, a volte proposti anche in nome del Signore e facendosi scudo della sua autorità. Egli dovrà essere, in Cristo, maestro di vita per i suoi fratelli, non potrà esserlo se non alla maniera di Gesù, il quale ha messo </w:t>
      </w:r>
      <w:r w:rsidRPr="002A70D8">
        <w:rPr>
          <w:rFonts w:ascii="Arial" w:eastAsia="Times New Roman" w:hAnsi="Arial" w:cs="Times New Roman"/>
          <w:bCs/>
          <w:kern w:val="0"/>
          <w:sz w:val="24"/>
          <w:szCs w:val="24"/>
          <w:lang w:eastAsia="it-IT"/>
          <w14:ligatures w14:val="none"/>
        </w:rPr>
        <w:lastRenderedPageBreak/>
        <w:t xml:space="preserve">interamente la sua vita nelle mani del Padre, gliel’ha offerta perché per suo mezzo si compisse la redenzione dell’umanità. </w:t>
      </w:r>
    </w:p>
    <w:p w14:paraId="1E19EF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vita dell’apostolo è di Gesù, il quale vuole manifestarsi e vivere attraverso di lui. Si dona la vita, donando la volontà, consegnando i pensieri, offrendo il cuore, sacrificando il proprio spirito e la propria mente perché Dio li plasmi di rivelazione, li formi della sua verità, li ricolmi dei suoi desideri, li riempia del suo mistero di salvezza. L’apostolo, colui che il Signore ha scelto perché continui la sua missione con la potestà d’ordine di santificare, di governare, e di insegnare, può espletare l’opera di Gesù ad un sola condizione, che ogni giorno offra la vita al Signore perché attraverso di essa si innalzi verso di Lui la più grande gloria, ogni onore e benedizione.</w:t>
      </w:r>
    </w:p>
    <w:p w14:paraId="63F4E3E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 mentre offre il memoriale di Gesù attualizzando il sacrificio della croce, l’apostolo del Signore celebra l’offerta della vita, che dona al Padre, perché in Cristo diventi e si faccia una sola oblazione d’amore. È questa l’Eucaristia che egli dovrà ogni giorno offrire, celebrando la messa di Gesù, nella quale Egli si fa pane, si fa vino, diventa cibo per la redenzione del mondo. Egli fa ciò che ha fatto il suo Maestro, lo fa in sua memoria, divenendo memoria viva di Gesù presso il Padre attraverso il dono di tutto se stesso. Quanto detto per l’apostolo di Cristo, ma anche predicato di ogni discepolo di Gesù. Tutti siamo chiamati ad essere ad immagine di Gesù. È questo l’onore e la gloria che il Signore vuole che noi raggiungiamo. Non vi è onore più grande di questo. Non vi è gloria più grande di questa. </w:t>
      </w:r>
    </w:p>
    <w:p w14:paraId="44D7B30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i/>
          <w:kern w:val="0"/>
          <w:sz w:val="24"/>
          <w:szCs w:val="24"/>
          <w:lang w:eastAsia="it-IT"/>
          <w14:ligatures w14:val="none"/>
        </w:rPr>
        <w:t>e hai messo ogni cosa sotto i suoi piedi</w:t>
      </w:r>
      <w:r w:rsidRPr="002A70D8">
        <w:rPr>
          <w:rFonts w:ascii="Arial" w:eastAsia="Times New Roman" w:hAnsi="Arial" w:cs="Times New Roman"/>
          <w:b/>
          <w:kern w:val="0"/>
          <w:sz w:val="24"/>
          <w:szCs w:val="24"/>
          <w:lang w:eastAsia="it-IT"/>
          <w14:ligatures w14:val="none"/>
        </w:rPr>
        <w:t>.</w:t>
      </w:r>
    </w:p>
    <w:p w14:paraId="21FC613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grande annuncio del Salmo 8. L’uomo è stato fatto di poco inferiore agli Angeli. Quest’uomo però è stato posto a capo di tutta la terra. Tutto ha posto sotto i suoi piedi. Ancora nel Salmo non si parla direttamente di Cristo Gesù. Si parla dell’uomo fatto di poco inferiore agli Angeli. Ecco le parole del Salmo:</w:t>
      </w:r>
    </w:p>
    <w:p w14:paraId="6A2A92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Gli hai dato potere sulle opere delle tue mani, tutto hai posto sotto i suoi piedi: tutte le greggi e gli armenti e anche le bestie della campagna, gli uccelli del cielo e i pesci del mare, ogni essere che percorre le vie dei mari (Sal 8,7-9). </w:t>
      </w:r>
    </w:p>
    <w:p w14:paraId="7E3CC3C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Avendo sottomesso a lui tutte le cose, nulla ha lasciato che non gli fosse sottomesso. Al momento presente però non vediamo ancora che ogni cosa sia a lui sottomessa.</w:t>
      </w:r>
    </w:p>
    <w:p w14:paraId="7C2FC7F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si apre alla verità cristologica. Avendo sottomesso a lui tutte le cose, nulla la lasciato che non gli fosse sottomesso. Per creazione gli Angeli non sono sottomessi agli uomini. L’uomo è di poco inferiore agli Angeli. A Cristo Gesù invece tutti gli Angeli sono sottomessi. Lui è superiore agli Angeli. Gesù non è solo superiore agli Angeli perché Creatore e Signore di essi, in quanto Verbo Eterno del Padre, suo Figlio Unigenito. È superiore anche in quanto vero uomo, perché il Padre a Lui, Verbo Incarnato, ha dato potere sopra ogni cosa. Tutto l’universo è stato posto sotto il suo governo. L’agiografo tiene a mettere in luce che al momento presente però non vediamo ancora che ogni cosa sia a lui </w:t>
      </w:r>
      <w:r w:rsidRPr="002A70D8">
        <w:rPr>
          <w:rFonts w:ascii="Arial" w:eastAsia="Times New Roman" w:hAnsi="Arial" w:cs="Times New Roman"/>
          <w:bCs/>
          <w:kern w:val="0"/>
          <w:sz w:val="24"/>
          <w:szCs w:val="24"/>
          <w:lang w:eastAsia="it-IT"/>
          <w14:ligatures w14:val="none"/>
        </w:rPr>
        <w:lastRenderedPageBreak/>
        <w:t>sottomessa. Non lo vediamo con gli occhi della carne. Lo vediamo però con gli occhi della fede. Lo vediamo per purissima rivelazione. Lo vediamo per convincimento dello Spirito Santo. La visione secondo la fede, secondo la rivelazione, per convincimento dello Spirito Santo è infinitamente superiore alla visione con gli occhi della carne.</w:t>
      </w:r>
    </w:p>
    <w:p w14:paraId="50182A5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Tuttavia quel Gesù, che fu fatto di poco inferiore agli angeli, lo vediamo coronato di gloria e di onore a causa della morte che ha sofferto, perché per la grazia di Dio egli provasse la morte a vantaggio di tutti.</w:t>
      </w:r>
    </w:p>
    <w:p w14:paraId="4A1C7DE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dalla verità cristologica si passa alla verità soteriologica, ma anche dalla verità antropologica alla verità cristologica. Come vero uomo Gesù è inferiore agli Angeli. Però noi sappiamo che il vero uomo non è persona umana. È persona divina. È la persona divina eterna del Figlio che si è fatto carne, vero uomo. Essendo il vero uomo anche vero Dio, perché è il vero Dio che si è fatto vero uomo, anche come vero uomo Gesù è superiore agli Angeli. Non esiste il vero uomo in Cristo separato dalla Persona eterna del Verbo.</w:t>
      </w:r>
    </w:p>
    <w:p w14:paraId="4216F94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ora il passaggio soteriologico: lo vediamo coronato di gloria e di onore a causa della morte che ha sofferto, perché per la grazia di Dio egli provasse la morte a vantaggio di tutti. In questo versetto c’è tutta la cristologia e la soteriologia dell’Apostolo Paolo:</w:t>
      </w:r>
    </w:p>
    <w:p w14:paraId="066539D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7469817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p>
    <w:p w14:paraId="0E97A1B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w:t>
      </w:r>
      <w:r w:rsidRPr="002A70D8">
        <w:rPr>
          <w:rFonts w:ascii="Arial" w:eastAsia="Times New Roman" w:hAnsi="Arial" w:cs="Times New Roman"/>
          <w:bCs/>
          <w:i/>
          <w:iCs/>
          <w:kern w:val="0"/>
          <w:sz w:val="24"/>
          <w:szCs w:val="24"/>
          <w:lang w:eastAsia="it-IT"/>
          <w14:ligatures w14:val="none"/>
        </w:rPr>
        <w:lastRenderedPageBreak/>
        <w:t>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6A22F4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5A16D6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Avendo Cristo Gesù offerto la sua vita al Padre, in obbedienza alla sua volontà senza alcuna riserva, il Padre lo innalzato sopra ogni creatura e lo ha costituito Signore della sua creazione. Prima era Signore come Verbo del Padre. Ora è Signore come Agnello Immolato e Risorto. Infatti all’Agnello Immolato è stato dato dal Padre ogni potere in terra e nei cieli. Come vero Agnello Immolato e Risorto, Gesù è superiore agli Angeli. Anche gli Angeli devono obbedire al Verbo Immolato e Risorto. Anche loro devono essere pronti ad eseguire ogni suo ordine. Questa è la gloria e l’onore che il Padre gli ha dato.</w:t>
      </w:r>
    </w:p>
    <w:p w14:paraId="393E779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Conveniva infatti che Dio – per il quale e mediante il quale esistono tutte le cose, lui che conduce molti figli alla gloria – rendesse perfetto per mezzo delle sofferenze il capo che guida alla salvezza.</w:t>
      </w:r>
    </w:p>
    <w:p w14:paraId="2C7EAD6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una verità di ordine cristologico che si fa verità di ordine soteriologico. Prima verità: Gesù è colui per il quale e mediante il quale esistono tutte le cose. Seconda verità: Gesù è colui che conduce molti figli alla gloria. La gloria è quella di divenire veri figli del Padre. La gloria è anche quella di portare molti figli del Padre alle sorgenti della vita eterna. Queste due verità sono essenza della Persona e della missione di Gesù Signore. Senza queste due </w:t>
      </w:r>
      <w:r w:rsidRPr="002A70D8">
        <w:rPr>
          <w:rFonts w:ascii="Arial" w:eastAsia="Times New Roman" w:hAnsi="Arial" w:cs="Times New Roman"/>
          <w:bCs/>
          <w:kern w:val="0"/>
          <w:sz w:val="24"/>
          <w:szCs w:val="24"/>
          <w:lang w:eastAsia="it-IT"/>
          <w14:ligatures w14:val="none"/>
        </w:rPr>
        <w:lastRenderedPageBreak/>
        <w:t>verità, Gesù non è il vero Gesù. Senza queste due verità, il Gesù che noi diciamo di conoscere e di adorare, è solo un falso Cristo.</w:t>
      </w:r>
    </w:p>
    <w:p w14:paraId="12CE2D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ora la verità di ordine soteriologico e anche cristologico: Conveniva infatti che Dio rendesse perfetto per mezzo delle sofferenze il capo che guida alla salvezza. Ecco la verità insieme cristologica e soteriologica: Cristo Gesù, reso perfetto attraverso le cose cha patì diviene causa di salvezza per tutti coloro che gli obbediscono. Cristo ha raggiunto la somma perfezione nell’amore attraverso la sofferenza che ha patito. Per questa sofferenza subita, sofferenza per amore, il Padre lo ha costituito causa di salvezza per il mondo intero. Ogni salvezza è in Lui che si attinge, si vive in Lui, si vive per Lui. Ogni grazia che il Signore dona agli uomini, la dona sempre per i meriti di Cristo Gesù. La dona per la sua passione e la sua sofferenza. Tutto è dato per i meriti di Cristo Signore. Verità eterna.</w:t>
      </w:r>
    </w:p>
    <w:p w14:paraId="0ABBB5C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Infatti, colui che santifica e coloro che sono santificati provengono tutti da una stessa origine; per questo non si vergogna di chiamarli fratelli,</w:t>
      </w:r>
    </w:p>
    <w:p w14:paraId="5E3911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quanto vero Dio, vero Verbo di Dio, Gesù è Creatore dell’uomo. In quando vero uomo, poiché anche Lui vero Figlio di Adamo, anche se non ha ereditato il peccato di Adamo, è fratello di ogni altro figli di Adamo, cioè di ogni altro uomo. Non solo Cristo Gesù è divenuto fratello di ogni uomo. Il Padre ha stabilito che solo in Lui ogni altro uomo potrà divenire fratello di ogni altro uomo. Nessuna fratellanza universale potrà mai ricomporsi se non in Cristo, con Cristo, per Cristo. Anche questa è verità universale, immodificabile, eterna. Chi nega questa verità, condanna i fratelli alla non fratellanza, perché li priva della sola via attraverso la quale la vera fratellanza umana universale potrà essere ricomposta. Si può essere fratelli gli uni degli altri solo divenendo corpo di Cristo e veri figli di Dio per adozione in Cristo. Il cristiano che nega questa verità, nega la verità di Cristo Gesù. La genealogia di Cristo Gesù inizia da Giuseppe, lo Sposo di Maria e giunge fino ad Adamo, fino a Dio:</w:t>
      </w:r>
    </w:p>
    <w:p w14:paraId="4E63E1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Gesù, quando cominciò il suo ministero, aveva circa trent’anni ed era figlio, come si riteneva, di Giuseppe, figlio di Eli, figlio di Mattat, figlio di Levi, figlio di Melchi, figlio di Innai, figlio di Giuseppe, figlio di Mattatia, figlio di Amos, figlio di Naum, figlio di Esli, figlio di Naggai, figlio di Maat, figlio di Mattatia, figlio di Semein, figlio di Iosec, figlio di Ioda, figlio di Ioanàn, figlio di Resa, figlio di Zorobabele, figlio di Salatièl, figlio di Neri, figlio di Melchi, figlio di Addi, figlio di Cosam, figlio di Elmadàm, figlio di Er, figlio di Gesù, figlio di Elièzer, figlio di Iorim, figlio di Mattat, figlio di Levi, figlio di Simeone, figlio di Giuda, figlio di Giuseppe, figlio di Ionam, figlio di Eliachìm, figlio di Melea, figlio di Menna, figlio di Mattatà, figlio di Natam, figlio di Davide, figlio di Iesse, figlio di Obed, figlio di Booz, figlio di Sala, figlio di Naassòn, figlio di Aminadàb, figlio di Admin, figlio di Arni, figlio di Esrom, figlio di Fares, figlio di Giuda, figlio di Giacobbe, figlio di Isacco, figlio di Abramo, figlio di Tare, figlio di Nacor, figlio di Seruc, figlio di Ragàu, figlio di Falek, figlio di Eber, figlio di Sala, figlio di Cainam, figlio di Arfacsàd, figlio di Sem, figlio di Noè, figlio di Lamec, figlio di Matusalemme, figlio di Enoc, figlio di Iaret, figlio di Maleleèl, figlio di Cainam, figlio di Enos, figlio di Set, figlio di Adamo, figlio di Dio (Lc 3,34-38). </w:t>
      </w:r>
    </w:p>
    <w:p w14:paraId="68BDE02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12</w:t>
      </w:r>
      <w:r w:rsidRPr="002A70D8">
        <w:rPr>
          <w:rFonts w:ascii="Arial" w:eastAsia="Times New Roman" w:hAnsi="Arial" w:cs="Times New Roman"/>
          <w:b/>
          <w:kern w:val="0"/>
          <w:sz w:val="24"/>
          <w:szCs w:val="24"/>
          <w:lang w:eastAsia="it-IT"/>
          <w14:ligatures w14:val="none"/>
        </w:rPr>
        <w:t xml:space="preserve">dicendo: </w:t>
      </w:r>
      <w:r w:rsidRPr="002A70D8">
        <w:rPr>
          <w:rFonts w:ascii="Arial" w:eastAsia="Times New Roman" w:hAnsi="Arial" w:cs="Times New Roman"/>
          <w:b/>
          <w:i/>
          <w:kern w:val="0"/>
          <w:sz w:val="24"/>
          <w:szCs w:val="24"/>
          <w:lang w:eastAsia="it-IT"/>
          <w14:ligatures w14:val="none"/>
        </w:rPr>
        <w:t>Annuncerò il tuo nome ai miei fratelli, in mezzo all’assemblea canterò le tue lodi</w:t>
      </w:r>
      <w:r w:rsidRPr="002A70D8">
        <w:rPr>
          <w:rFonts w:ascii="Arial" w:eastAsia="Times New Roman" w:hAnsi="Arial" w:cs="Times New Roman"/>
          <w:b/>
          <w:kern w:val="0"/>
          <w:sz w:val="24"/>
          <w:szCs w:val="24"/>
          <w:lang w:eastAsia="it-IT"/>
          <w14:ligatures w14:val="none"/>
        </w:rPr>
        <w:t>;</w:t>
      </w:r>
    </w:p>
    <w:p w14:paraId="574E157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missione di Gesù è tratta dal Salmo 22. </w:t>
      </w:r>
    </w:p>
    <w:p w14:paraId="699B08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Annuncerò il tuo nome ai miei fratelli, ti loderò in mezzo all’assemblea (Sal 22,23).</w:t>
      </w:r>
    </w:p>
    <w:p w14:paraId="7BA395C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Salmo 22 è la preghiera del Giusto perseguitato. È la preghiera elevata al Padre da Gesù Crocifisso. Ecco tutto il Salmo 22:</w:t>
      </w:r>
    </w:p>
    <w:p w14:paraId="4DB713D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w:t>
      </w:r>
    </w:p>
    <w:p w14:paraId="03802F3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w:t>
      </w:r>
    </w:p>
    <w:p w14:paraId="67A109B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Crocifisso sa che sarebbe tornato in vita dopo la sua morte con la sua gloriosa risurrezione. Per questo grida al Padre che annuncerà il suo nome </w:t>
      </w:r>
      <w:r w:rsidRPr="002A70D8">
        <w:rPr>
          <w:rFonts w:ascii="Arial" w:eastAsia="Times New Roman" w:hAnsi="Arial" w:cs="Times New Roman"/>
          <w:bCs/>
          <w:kern w:val="0"/>
          <w:sz w:val="24"/>
          <w:szCs w:val="24"/>
          <w:lang w:eastAsia="it-IT"/>
          <w14:ligatures w14:val="none"/>
        </w:rPr>
        <w:lastRenderedPageBreak/>
        <w:t>ai suoi fratelli. Il nome è quello del Padre. Anche per questo grida al Padre che lo loderà in mezzo all’assemblea (Sal 22,23). Dopo la risurrezione Gesù chiama i suoi Apostoli, i suoi fratelli.</w:t>
      </w:r>
    </w:p>
    <w:p w14:paraId="27FF2B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 (Gv 20,22-18). </w:t>
      </w:r>
    </w:p>
    <w:p w14:paraId="0329C67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Sono i discepoli di Gesù i suoi fratelli. Saranno i fratelli di Gesù a far conoscere il nome di Cristo Gesù al mondo intero. Facendo conoscere il nome di Gesù anche il nome del Padre faranno conoscere. È conoscendo il nome di Gesù che si potrà conoscere il nome del Padre. Se il nome di Gesù non è conosciuto, mai si potrà conoscere il nome del Padre. Nessuno pensi di poter far conoscere il nome del Padre oscurando il nome di Gesù. È il nome di Gesù la via attraverso la quale si potrà conoscere il nome del Padre. Come gli occhi sono la via per conoscere ciò che sta dinanzi a noi, così la conoscenza del nome di Gesù è il nostro occhio che ci fa vedere il nome del Padre in pienezza di verità nello Spirito Santo. Ogni vera conoscenza del passato, del presente, del futuro, del cielo e della terra, dell’uomo, degli Angeli, di Dio, può avvenire solo nella conoscenza del nome di Gesù, nel nome di Gesù il Nazareno, il Crocifisso che è il Risorto. È il nome di Cristo il solo occhio attraverso il quale noi vediamo. Ci priviamo di questo occhio, diveniamo una moltitudine di ciechi.</w:t>
      </w:r>
    </w:p>
    <w:p w14:paraId="74B02CE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 xml:space="preserve">e ancora: </w:t>
      </w:r>
      <w:r w:rsidRPr="002A70D8">
        <w:rPr>
          <w:rFonts w:ascii="Arial" w:eastAsia="Times New Roman" w:hAnsi="Arial" w:cs="Times New Roman"/>
          <w:b/>
          <w:i/>
          <w:kern w:val="0"/>
          <w:sz w:val="24"/>
          <w:szCs w:val="24"/>
          <w:lang w:eastAsia="it-IT"/>
          <w14:ligatures w14:val="none"/>
        </w:rPr>
        <w:t>Io metterò la mia fiducia in lui</w:t>
      </w:r>
      <w:r w:rsidRPr="002A70D8">
        <w:rPr>
          <w:rFonts w:ascii="Arial" w:eastAsia="Times New Roman" w:hAnsi="Arial" w:cs="Times New Roman"/>
          <w:b/>
          <w:kern w:val="0"/>
          <w:sz w:val="24"/>
          <w:szCs w:val="24"/>
          <w:lang w:eastAsia="it-IT"/>
          <w14:ligatures w14:val="none"/>
        </w:rPr>
        <w:t xml:space="preserve">; e inoltre: </w:t>
      </w:r>
      <w:r w:rsidRPr="002A70D8">
        <w:rPr>
          <w:rFonts w:ascii="Arial" w:eastAsia="Times New Roman" w:hAnsi="Arial" w:cs="Times New Roman"/>
          <w:b/>
          <w:i/>
          <w:kern w:val="0"/>
          <w:sz w:val="24"/>
          <w:szCs w:val="24"/>
          <w:lang w:eastAsia="it-IT"/>
          <w14:ligatures w14:val="none"/>
        </w:rPr>
        <w:t>Eccomi, io e i figli che Dio mi ha dato</w:t>
      </w:r>
      <w:r w:rsidRPr="002A70D8">
        <w:rPr>
          <w:rFonts w:ascii="Arial" w:eastAsia="Times New Roman" w:hAnsi="Arial" w:cs="Times New Roman"/>
          <w:b/>
          <w:kern w:val="0"/>
          <w:sz w:val="24"/>
          <w:szCs w:val="24"/>
          <w:lang w:eastAsia="it-IT"/>
          <w14:ligatures w14:val="none"/>
        </w:rPr>
        <w:t>.</w:t>
      </w:r>
    </w:p>
    <w:p w14:paraId="25B894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compie in Cristo la profezia di Isaia. La fiducia di Cristo Gesù è nel Padre. Domani Cristo Gesù si presenterà al Padre, Lui e tutti i figli che il Padre gli ha dato. Sono i figli da Lui redenti che dovrà consegnare al Padre. </w:t>
      </w:r>
    </w:p>
    <w:p w14:paraId="35356F2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Rinchiudi questa testimonianza, e sigilla questo insegnamento nel cuore dei miei discepoli. Io ho fiducia nel Signore, che ha nascosto il suo volto alla casa di Giacobbe, e spero in lui. Ecco, io e i figli che il Signore mi ha dato siamo segni e presagi per Israele da parte del Signore degli eserciti, che abita sul monte Sion (Is 8,17-18). </w:t>
      </w:r>
    </w:p>
    <w:p w14:paraId="5DF63A6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noi stiamo condannando Cristo a non avere più figli. Stiamo dicendo al mondo che non c’è più bisogno di convertirci a Lui per essere salvati. Così dicendo, insegnando, mormorando, blaterando, discorrendo, altro non facciamo </w:t>
      </w:r>
      <w:r w:rsidRPr="002A70D8">
        <w:rPr>
          <w:rFonts w:ascii="Arial" w:eastAsia="Times New Roman" w:hAnsi="Arial" w:cs="Times New Roman"/>
          <w:bCs/>
          <w:kern w:val="0"/>
          <w:sz w:val="24"/>
          <w:szCs w:val="24"/>
          <w:lang w:eastAsia="it-IT"/>
          <w14:ligatures w14:val="none"/>
        </w:rPr>
        <w:lastRenderedPageBreak/>
        <w:t>che privare Cristo Gesù dei frutti della sua redenzione. Stiamo rendendo vano il sangue che Cristo ha versato perché ogni uomo diventi vero figlio di Dio, in Lui, il vero, il solo Figlio del Padre per generazione eterna. L’Agiografo della Lettera agli Ebrei ci ammonisce perché non rendiamo profano il sangue preziosissimo di Gesù Signore:</w:t>
      </w:r>
    </w:p>
    <w:p w14:paraId="4A2C733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 (Eb 10,26-31).</w:t>
      </w:r>
    </w:p>
    <w:p w14:paraId="264BE17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 figli sono fratelli perché hanno in comune la carne e il sangue. Ora noi siamo fratelli in Adamo avendo in comune la carme e il sangue di Adamo. Ma la carne </w:t>
      </w:r>
      <w:r w:rsidRPr="002A70D8">
        <w:rPr>
          <w:rFonts w:ascii="Arial" w:eastAsia="Times New Roman" w:hAnsi="Arial" w:cs="Times New Roman"/>
          <w:bCs/>
          <w:spacing w:val="-2"/>
          <w:kern w:val="0"/>
          <w:sz w:val="24"/>
          <w:szCs w:val="24"/>
          <w:lang w:eastAsia="it-IT"/>
          <w14:ligatures w14:val="none"/>
        </w:rPr>
        <w:t>e il sangue di Adamo sono carne e sangue di peccato, di schiavitù, di disobbedienza, di morte. Sono carne e sangue creatori di morte e di schiavitù. Per edificare fratellanza sulla terra dobbiamo avere in comune la carne e il sangue di Cristo Gesù. Non solo. In Cristo dobbiamo essere partecipi della natura divina. Non solo. In Cristo dobbiamo crescere nello Spirito Santo per camminare sempre secondo lo Spirito. Senza Cristo abbiamo una fratellanza di morte e di schiavitù. Solo in Cristo abbiamo una fratellanza di vita e di libertà, di vera libertà. Se diciamo che Cristo non è necessario per creare noi la vera fratellanza di vita e di libertà, altro non facciamo che condannare il mondo a vivere una fratellanza di morte, di vizio, di trasgressioni, di peccato, di morte. E noi questa fratellanza oggi vogliamo costruire: una fratellanza che si fonda sul peccato, sulla morte, sull’abrogazione di ogni legge di natura e di ogni volontà che il Signore ha manifestato alla sua creatura.</w:t>
      </w:r>
      <w:r w:rsidRPr="002A70D8">
        <w:rPr>
          <w:rFonts w:ascii="Arial" w:eastAsia="Times New Roman" w:hAnsi="Arial" w:cs="Times New Roman"/>
          <w:bCs/>
          <w:kern w:val="0"/>
          <w:sz w:val="24"/>
          <w:szCs w:val="24"/>
          <w:lang w:eastAsia="it-IT"/>
          <w14:ligatures w14:val="none"/>
        </w:rPr>
        <w:t xml:space="preserve"> </w:t>
      </w:r>
    </w:p>
    <w:p w14:paraId="4816453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Poiché dunque i figli hanno in comune il sangue e la carne, anche Cristo allo stesso modo ne è divenuto partecipe, per ridurre all’impotenza mediante la morte colui che della morte ha il potere, cioè il diavolo,</w:t>
      </w:r>
    </w:p>
    <w:p w14:paraId="196A096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qual è la missione di Cristo Gesù: Gesù avendo assunto la natura umana per opera dello Spirito Santo è divenuto partecipe della nostra carne e del nostro sangue. È divenuto partecipe del nostro sangue e della nostra carne per ridurre all’impotenza mediante la morte colui che della morte ha il potere, cioè il diavolo. Ecco uno dei fini dell’incarnazione: la liberazione di tutti i fratelli di Cristo, cioè di tutti i figli di Adamo, dalla morte. Come ci libera dalla morte? Riducendo all’impotenza mediante la morte colui che della morte ha il potere, il diavolo. Come Gesù ha vinto il diavolo? Attraverso l’obbedienza al Padre fino alla morte e alla morte di croce. Come Gesù ha vinto la morte? Attraverso la sua gloriosa risurrezione. Avendo vinto il diavolo ha dato a noi la sua vittoria. Anche noi lo possiamo vincere in Lui, con Lui, per Lui. Avendo vinta la morte, anche noi la </w:t>
      </w:r>
      <w:r w:rsidRPr="002A70D8">
        <w:rPr>
          <w:rFonts w:ascii="Arial" w:eastAsia="Times New Roman" w:hAnsi="Arial" w:cs="Times New Roman"/>
          <w:bCs/>
          <w:kern w:val="0"/>
          <w:sz w:val="24"/>
          <w:szCs w:val="24"/>
          <w:lang w:eastAsia="it-IT"/>
          <w14:ligatures w14:val="none"/>
        </w:rPr>
        <w:lastRenderedPageBreak/>
        <w:t xml:space="preserve">possiamo vincere, ma in Lui, con lui, per Lui. Senza di Lui, non in Lui, non con Lui, non per Lui, saremo schiavi del diavolo e prigionieri della morte. </w:t>
      </w:r>
    </w:p>
    <w:p w14:paraId="13F8682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Cristo ha vinto la morte e il diavolo perché è divenuto partecipe della nostra carne e del nostro sangue. Noi possiamo avere la sua vittoria sulla morte e sul diavolo divenendo suo corpo e suo sangue, sua vita e diveniamo suo corpo e suo sangue per la fede nel suo nome e lasciandoci fare nuove creature dallo Spirito Santo nelle acque del Battesimo. Se non nasciamo da acqua e da Spirito Santo mai potremo vincere la morte e il diavolo. Se non diveniamo partecipi del corpo e del sangue di Cristo rimaniamo per sempre nella nostra morte. Tutto è da Cristo, in Cristo, per Cristo, con Cristo.</w:t>
      </w:r>
    </w:p>
    <w:p w14:paraId="3BC0539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Cristologia, soteriologia, antropologia sono una sola verità. Se introduciamo una sola falsità nella cristologia, subito la introduciamo anche</w:t>
      </w:r>
      <w:r w:rsidRPr="002A70D8">
        <w:rPr>
          <w:rFonts w:ascii="Arial" w:eastAsia="Times New Roman" w:hAnsi="Arial" w:cs="Times New Roman"/>
          <w:bCs/>
          <w:kern w:val="0"/>
          <w:sz w:val="24"/>
          <w:szCs w:val="24"/>
          <w:lang w:eastAsia="it-IT"/>
          <w14:ligatures w14:val="none"/>
        </w:rPr>
        <w:t xml:space="preserve"> nella soteriologia e nell’antropologia. Se una falsità la introduciamo nella soteriologia, false divengono sia la cristologia che l’antropologia. Se introduciamo la falsità nell’antropologia, all’istante risultano falsificate sia la cristologia che la soteriologia. Avendo noi oggi introdotto ogni falsità nell’antropologia, abbiamo ridotto a menzogna tutta la cristologia e tutta la soteriologia. Ridotta a menzogna la soteriologia e la cristologia anche l’ecclesiologia è stata ridotta a menzogna. Ma se si riduce a menzogna la cristologia, anche tutta la teologia viene ridotta a menzogna. Ogni altro ramo della sana dottrina e della sana moralità viene ridotto a menzogna.</w:t>
      </w:r>
    </w:p>
    <w:p w14:paraId="5C52D2B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abbiamo smarrito l’identità di Cristo Gesù e di conseguenza anche ogni altra identità da noi è stata smarrita, compresa l’identità dell’uomo. Riflettiamo un poco: Per Gesù non c’era posto nei sistemi di vita del suo tempo, fondati su caste, su privilegi e soprusi, su idealità o ideologie di schiavitù religiose, civili, politiche. Lui è parola di vita eterna, nuovo comandamento dell’amore, perenne volontà di Dio sull’uomo, la luce e la vita del mondo. Ogni altro uomo non possiede, ma soprattutto non è la luce vera, piena, splendente e radiosa, non è la verità che salva e che conduce al regno di Dio. Molti che dovrebbero difenderlo e diffonderlo in questa sua unicità, si trasformano in complici della menzogna, nascondendosi dietro di Lui per propagandare idee e teorie di non salvezza. Alla scelta della falsità come programma e professione del proprio esistere, si aggiunge l’inganno: ci si serve delle strutture della fede per distruggere Gesù Signore nella sua parola. Il cristiano deve essere attento, solerte, sveglio; deve impedire che la sua anima venga nutrita di falsità, di eresie, di menzogne sulla fede, fatte passare come purissima verità evangelica. </w:t>
      </w:r>
    </w:p>
    <w:p w14:paraId="706BA08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Deve possedere volontà ferma, risoluta determinazione di patire anche la morte cruenta, non per dire l’identità degli altri, ma per proclamare la propria, quella nuova essenza, o rigenerazione da acqua e da Spirito Santo. Deve assumere il martirio come propria via di realizzazione, non in un sistema di opposizione, di contrapposizione o di singolarità nei confronti del mondo, ma come obbligo dinanzi a Dio e agli uomini di essere sempre e comunque se stesso, di manifestare la propria intima costitutiva essenza, ciò che lui è per nascita dall’alto. Le parole non tutte sono buone; tutte le forme di vita non sono la stessa cosa; una non vale l’altra. Gesù non fece confusione, non si dimostrò ambiguo; </w:t>
      </w:r>
      <w:r w:rsidRPr="002A70D8">
        <w:rPr>
          <w:rFonts w:ascii="Arial" w:eastAsia="Times New Roman" w:hAnsi="Arial" w:cs="Times New Roman"/>
          <w:bCs/>
          <w:kern w:val="0"/>
          <w:sz w:val="24"/>
          <w:szCs w:val="24"/>
          <w:lang w:eastAsia="it-IT"/>
          <w14:ligatures w14:val="none"/>
        </w:rPr>
        <w:lastRenderedPageBreak/>
        <w:t xml:space="preserve">non si lasciò tentare dalle molteplici teorie a lui contemporanee su Dio, sull’uomo e sul mondo. </w:t>
      </w:r>
    </w:p>
    <w:p w14:paraId="6BFA759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C’è una conoscenza del proprio essere che il cristiano deve costruire partendo non da una parola ideale, astratta, ma scritta, codificata, da leggere, da meditare, da studiare, da comprendere, da armonizzare, da teologizzare; parola storica, concreta, conosciuta, conoscibile. Nessuna idea, nessun pensiero può definire l’essenza dell’uomo, in contrasto e in contraddizione con la Parola del Vangelo. È obbligo grave di coscienza, qualora con motivi fondati, certi, si constati che c’è una alterazione nella parola, prendere le distanze e manifestare la propria identità, sapendo che il disprezzo e la sentenza di morte di Cristo si abbatteranno su chiunque ha deciso di abbracciare il nome cristiano, restando fedele a quella nuova vita che il Padre dei cieli gli ha conferito quando lo ha rigenerato dall’Alto. Quando non c’è più in noi questa divina realtà, questo nuovo essere, quando non vediamo in noi la specificità e la differenza, la novità e la sussistenza cristiana, è allora che abbiamo abbandonato la parola, che non sappiamo cosa farcene, essa non serve più alla definizione della nostra essenza che non possediamo, che non vogliamo avere, che abbiamo perso, che ci siamo lasciati rapire. Neanche Cristo ci interessa più; è solo usato per quel che ci giova, per nascondere la vera, reale nostra storica situazione che è la caduta dalla nostra essenza. </w:t>
      </w:r>
    </w:p>
    <w:p w14:paraId="027F241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vuole avere un’altra sorte, chi desidera essere accolto e riverito dagli uomini, chi vorrà esercitare il prestigio, deve rinnegare la parola di Gesù, metterla sotto il moggio, sconfessare la sua identità; deve nascondere la sua specificità, schierarsi con evidenza od anche con inganno, con maniere ambigue e subdole, contro Cristo, distruggerne l’essenza, dichiararlo uno tra i tanti, uno con i tanti, uno che non è venuto per togliere spazio a nessuno, ma che ognuno può insieme a lui essere e presentarsi come fondatore di vie di giustizia e di verità per avere accesso a Dio. È questa la teoria dei novelli fondatori della religione senza identità, dalla maschera universale, senza specificità, religione dell’uomo e non di Dio, non certamente di Cristo.</w:t>
      </w:r>
    </w:p>
    <w:p w14:paraId="62992D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perde l’identità cristiana, quando si smarrisce quella di Cristo. Non sapendo chi è Gesù, non possiamo conoscere chi siamo noi. Tutto allora rischia di essere avvolto da indeterminatezza, non identificazione; mancando la distinzione, ognuno potrebbe essere l’altro e l’altro ognuno. È facile allora cadere in una specie di universalismo amorfo senza più niente che conduca verso una costitutiva specificità. Quando ciò che identifica viene dichiarato eresia, perché tutto è in tutti e tutti sono nel tutto, si apre irreparabilmente una breccia verso una sorta di panteismo cosmico, religioso, sociale, ecclesiale, civile, familiare e immancabilmente ci si incammina sui sentieri di una religione senza ministerialità, senza responsabilità, senza identità. È allora che nel mondo si respira confusione, usurpazione, trasformazione, caos veritativo, morale, sociale, religioso, civile. </w:t>
      </w:r>
    </w:p>
    <w:p w14:paraId="297ECC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giusto che ogni uomo lo sappia e molto di più il cristiano. Quando noi smarriamo la purissima verità e identità di Cristo, tutto l’universo creato perde la sua verità anche Dio perde la sua verità. In Cristo Gesù è la verità del Padre e dello Spirito Santo. È la verità del cielo e della terra. È la verità del passato, del presente, del </w:t>
      </w:r>
      <w:r w:rsidRPr="002A70D8">
        <w:rPr>
          <w:rFonts w:ascii="Arial" w:eastAsia="Times New Roman" w:hAnsi="Arial" w:cs="Times New Roman"/>
          <w:bCs/>
          <w:kern w:val="0"/>
          <w:sz w:val="24"/>
          <w:szCs w:val="24"/>
          <w:lang w:eastAsia="it-IT"/>
          <w14:ligatures w14:val="none"/>
        </w:rPr>
        <w:lastRenderedPageBreak/>
        <w:t>futuro. È la verità del tempo e dell’eternità. Se Cristo è senza la sua verità, senza la sua identità, ogni cosa perde la sua verità e la sua identità. Oggi il cristiano privando Cristo della sua verità priva della sua verità l’umanità intera. Altro non si fa che condannare alla falsità, alla non identità, alla menzogna, che è generatrice di ogni schiavitù.</w:t>
      </w:r>
    </w:p>
    <w:p w14:paraId="008A191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e liberare così quelli che, per timore della morte, erano soggetti a schiavitù per tutta la vita.</w:t>
      </w:r>
    </w:p>
    <w:p w14:paraId="4CF251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fine della vittoria di Cristo Gesù sul diavolo e sulla morte: per liberare così quelli che, per timore della morte, erano soggetti a schiavitù per tutta la vita. Che significano queste parole?</w:t>
      </w:r>
    </w:p>
    <w:p w14:paraId="07246E7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Et liberaret eos qui timore mortis per totam vitam obnoxii erant servituti</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 xml:space="preserve">kaˆ ¢pall£xV toÚtouj, Ósoi fÒbJ qan£tou di¦ pantÕj toà zÁn œnocoi Ãsan doule…aj </w:t>
      </w:r>
      <w:r w:rsidRPr="002A70D8">
        <w:rPr>
          <w:rFonts w:ascii="Arial" w:eastAsia="Times New Roman" w:hAnsi="Arial" w:cs="Times New Roman"/>
          <w:bCs/>
          <w:kern w:val="0"/>
          <w:sz w:val="24"/>
          <w:szCs w:val="24"/>
          <w:lang w:eastAsia="it-IT"/>
          <w14:ligatures w14:val="none"/>
        </w:rPr>
        <w:t xml:space="preserve">(Eb 2,15). </w:t>
      </w:r>
    </w:p>
    <w:p w14:paraId="1BAF1C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Non è facile entrare nel cuore dell’agiografo, nel quale agisce lo Spirito Santo, al fine di comprendere ogni parola da lui scritta per noi. Possiamo però partire da quanto ha fatto Cristo Gesù ed allora sarà facile entrare nel mistero che lo Spirito del Signore vuole rivelare ad ogni uomo. Chi è Gesù? Colui che non ha avuto timore della morte fisica. Ad essa si sottopose, lasciandosi crocifiggere su di un duro legno. Perché si sottopose alla morte? Per manifestare la sua libertà che lo spingeva ad amare il Padre sino alla fine. Vincendo la paura della morte, conservò in eterno la sua libertà. Non fu schiavo né del peccato e né della morte. Morendo si affrancò da ogni schiavitù.</w:t>
      </w:r>
    </w:p>
    <w:p w14:paraId="27DCC77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Gesù è venuto a liberare dalla paura della morte ogni uomo. Come lo libera dalla paura della morte? Donandogli il suo Santo Spirito che dovrà condurlo di libertà in libertà. Solo con lo Spirito Santo si percorre un vero cammino di libertà e solo per Lui si può vincere la paura della morte. Ecco cosa l’Apostolo Paolo rivela dello Spirito del Signore:</w:t>
      </w:r>
    </w:p>
    <w:p w14:paraId="5BDC8A0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36A8F78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0B2DCC7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7709CED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4E4FFCB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6D9FF6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2CC1ED1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26B166F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w:t>
      </w:r>
      <w:r w:rsidRPr="002A70D8">
        <w:rPr>
          <w:rFonts w:ascii="Arial" w:eastAsia="Times New Roman" w:hAnsi="Arial" w:cs="Times New Roman"/>
          <w:bCs/>
          <w:i/>
          <w:iCs/>
          <w:kern w:val="0"/>
          <w:sz w:val="24"/>
          <w:szCs w:val="24"/>
          <w:lang w:eastAsia="it-IT"/>
          <w14:ligatures w14:val="none"/>
        </w:rPr>
        <w:lastRenderedPageBreak/>
        <w:t>me? No davvero! Ma il peccato, per rivelarsi peccato, mi ha dato la morte servendosi di ciò che è bene, perché il peccato risultasse oltre misura peccaminoso per mezzo del comandamento.</w:t>
      </w:r>
    </w:p>
    <w:p w14:paraId="7EC8FD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7FBAD88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3E10CA8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25361B5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27C2EBD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w:t>
      </w:r>
      <w:r w:rsidRPr="002A70D8">
        <w:rPr>
          <w:rFonts w:ascii="Arial" w:eastAsia="Times New Roman" w:hAnsi="Arial" w:cs="Times New Roman"/>
          <w:bCs/>
          <w:i/>
          <w:iCs/>
          <w:kern w:val="0"/>
          <w:sz w:val="24"/>
          <w:szCs w:val="24"/>
          <w:lang w:eastAsia="it-IT"/>
          <w14:ligatures w14:val="none"/>
        </w:rPr>
        <w:lastRenderedPageBreak/>
        <w:t>siamo anche eredi: eredi di Dio, coeredi di Cristo, se davvero prendiamo parte alle sue sofferenze per partecipare anche alla sua gloria.</w:t>
      </w:r>
    </w:p>
    <w:p w14:paraId="7BDD47E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731D46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8,1-27). </w:t>
      </w:r>
    </w:p>
    <w:p w14:paraId="451C3E7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7945C6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1A8BB3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0123463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41494A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3BDE1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167784B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martirio cristiano è la sola via possibile per conservare la libertà che Cristo Gesù ha ottenuto per noi, passando Lui per la via della morte. Chi ha timore di morire per Cristo, si condanna ad una schiavitù eterna. La libertà di Cristo ha un prezzo. Lo stesso che ha pagato Cristo Gesù. Lui per vivere nella libertà di amare il Padre sino alla fine si sottopose all’ignominia della croce. Il cristiano ha scelto di credere in Cristo. Deve ora scegliere di morire per Cristo. Se vuole conservare la sua libertà, deve anche lui pagare lo stesso prezzo di Cristo Gesù. L’uomo può pagare questo prezzo solo se vive in Cristo e per Lui. Se non vive in Cristo e per lui, anche se muore, muore come vittima della falsità e della menzogna. Solo in Cristo si muore per conservare la libertà che lui ci ha acquistato a prezzo del suo sangue. C’è una libertà di peccato, di menzogna, di inganno, di falsità, che sempre produce morte, ogni morte. Questa morte è frutto della nostra falsità e della nostra menzogna. Questa morte non produce libertà. Siamo già schiavi. Non è la morte per Cristo in Cristo. Produce vera libertà solo la morte di Cristo in Cristo per Cristo. Produce libertà vera solo chi è divenuto in Cristo persona libera. Non solo è divenuta in Cristo persona libera, ha conservato e conserva questa libertà lasciandosi condurre e muovere sempre dallo Spirito Santo. Se si esce dalla conduzione e dalla mozione dello Spirito Santo, all’istante si ritorna nella schiavitù del peccato e della morte, si ritorna nella prigionia del principe del mondo. Oggi tutto è libertà. Ogni idolatria è libertà. Ogni immoralità è libertà. Ogni peccato è libertà. Ogni devastazione della natura umana è libertà. Tanto grande è la falsità che ci avvolge e la menzogna che ci consuma. Solo Cristo è la verità. Tolto Cristo dalla nostra vista, abbiamo dato libero corso ad ogni falsità e menzogna, generatrici di ogni schiavitù, ogni morte, ogni idolatria, ogni immoralità. </w:t>
      </w:r>
    </w:p>
    <w:p w14:paraId="022AE48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Egli infatti non si prende cura degli angeli, ma della stirpe di Abramo si prende cura.</w:t>
      </w:r>
    </w:p>
    <w:p w14:paraId="428DE18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Gesù non si prende cura degli Angeli? Perché gli Angeli sono nella beatitudine del cielo. Neanche dei diavoli si può prendere cura. Essi sono nella perdizione eterna a causa della loro ribellione. Non si può prendere cura perché non sono partecipi del suo sangue e della sua carne. Essi sono tutti creati da Dio, angelo per angelo. Anche gli angeli ribelli sono stati creati da Dio angelo per angelo. Si prende cura della stirpe di Abramo. Dobbiamo però aggiungere che si prende cura di tutta l’umanità. Si prende cura della stirpe di Adamo e stirpe di </w:t>
      </w:r>
      <w:r w:rsidRPr="002A70D8">
        <w:rPr>
          <w:rFonts w:ascii="Arial" w:eastAsia="Times New Roman" w:hAnsi="Arial" w:cs="Times New Roman"/>
          <w:bCs/>
          <w:kern w:val="0"/>
          <w:sz w:val="24"/>
          <w:szCs w:val="24"/>
          <w:lang w:eastAsia="it-IT"/>
          <w14:ligatures w14:val="none"/>
        </w:rPr>
        <w:lastRenderedPageBreak/>
        <w:t>Adamo è ogni uomo. Prima si prende cura della stirpe di Abramo. Dopo la sua gloriosa risurrezione si prende cura di ogni uomo. Gesù è venuto per convertire e dare la salvezza al suo popolo. Avrebbe dovuto essere tutto il suo popolo a portare la salvezza e la conversione ad ogni altro uomo. Basta leggere le Parole dette da Dio a Mosè:</w:t>
      </w:r>
    </w:p>
    <w:p w14:paraId="5812447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 </w:t>
      </w:r>
    </w:p>
    <w:p w14:paraId="4FD8CE0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Israele come regno di sacerdoti e come nazione santa avrebbe dovuto manifestare la gloria del Signore al mondo intero. In verità questo si è compiuto per Cristo e per la prima comunità cristiana, attraverso questo nuovo popolo di Dio in Cristo. Per questo suo nuovo popolo, nato dalla stirpe di Abramo, nato però in Cristo Gesù per opera dello Spirito Santo, la conversione e la salvezza sono stati portati a tutti i popoli, devono oggi e sempre essere portati a tutti i popoli. Ecco cosa rivela l’Apostolo Pietro:</w:t>
      </w:r>
    </w:p>
    <w:p w14:paraId="4B651C7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2,9-10). </w:t>
      </w:r>
    </w:p>
    <w:p w14:paraId="0100E77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L’Apostolo Paolo così sviluppa questa verità nella Lettera ai Romani:</w:t>
      </w:r>
    </w:p>
    <w:p w14:paraId="1ABD17A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w:t>
      </w:r>
    </w:p>
    <w:p w14:paraId="63411D7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Tuttavia la parola di Dio non è venuta meno. Infatti non tutti i discendenti d’Israele sono Israele, né per il fatto di essere discendenza di Abramo sono tutti suoi figli, ma: In Isacco ti sarà data una discendenza; cioè: non i figli della carne sono figli di Dio, ma i figli della promessa sono considerati come discendenza. Questa infatti è la parola della promessa: Io verrò in questo tempo e Sara avrà un figlio. E non è tutto: anche Rebecca ebbe figli da un solo uomo, Isacco nostro padre; quando essi non erano ancora nati e nulla avevano fatto di bene o di male – perché rimanesse fermo il disegno divino fondato sull’elezione, non in base alle opere, ma alla volontà di colui che chiama –, le fu dichiarato: Il maggiore sarà sottomesso al minore, come sta scritto: Ho amato Giacobbe e ho odiato Esaù. Che diremo dunque? C’è forse ingiustizia da parte di Dio? No, certamente! Egli </w:t>
      </w:r>
      <w:r w:rsidRPr="002A70D8">
        <w:rPr>
          <w:rFonts w:ascii="Arial" w:eastAsia="Times New Roman" w:hAnsi="Arial" w:cs="Times New Roman"/>
          <w:bCs/>
          <w:i/>
          <w:iCs/>
          <w:kern w:val="0"/>
          <w:sz w:val="24"/>
          <w:szCs w:val="24"/>
          <w:lang w:eastAsia="it-IT"/>
          <w14:ligatures w14:val="none"/>
        </w:rPr>
        <w:lastRenderedPageBreak/>
        <w:t>infatti dice a Mosè: Avrò misericordia per chi vorrò averla, e farò grazia a chi vorrò farla.</w:t>
      </w:r>
    </w:p>
    <w:p w14:paraId="54141B4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Quindi non dipende dalla volontà né dagli sforzi dell’uomo, ma da Dio che ha misericordia. Dice infatti la Scrittura al faraone: Ti ho fatto sorgere per manifestare in te la mia potenza e perché il mio nome sia proclamato in tutta la terra. Dio quindi 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Esattamente come dice Osea:</w:t>
      </w:r>
    </w:p>
    <w:p w14:paraId="22669DF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 Che diremo dunque? Che i pagani, i quali non cercavano la giustizia, hanno raggiunto la giustizia, la giustizia però che deriva dalla fede; mentre Israele, il quale cercava una Legge che gli desse la giustizia, non raggiunse lo scopo della Legge. E perché mai? Perché agiva non mediante la fede, ma mediante le opere. Hanno urtato contro la pietra d’inciampo, come sta scritto: Ecco, io pongo in Sion una pietra d’inciampo e un sasso che fa cadere; ma chi crede in lui non sarà deluso (Rm 9,1-33). </w:t>
      </w:r>
    </w:p>
    <w:p w14:paraId="55C741F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w:t>
      </w:r>
      <w:r w:rsidRPr="002A70D8">
        <w:rPr>
          <w:rFonts w:ascii="Arial" w:eastAsia="Times New Roman" w:hAnsi="Arial" w:cs="Times New Roman"/>
          <w:bCs/>
          <w:i/>
          <w:iCs/>
          <w:kern w:val="0"/>
          <w:sz w:val="24"/>
          <w:szCs w:val="24"/>
          <w:lang w:eastAsia="it-IT"/>
          <w14:ligatures w14:val="none"/>
        </w:rPr>
        <w:lastRenderedPageBreak/>
        <w:t>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583B22E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6FB8021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domando dunque: Dio ha forse ripudiato il suo popolo? Impossibile! Anch’io infatti sono Israelita, della discendenza di Abramo, della tribù di Beniamino. Dio non ha ripudiato il suo popolo, che egli ha scelto fin da principio.</w:t>
      </w:r>
    </w:p>
    <w:p w14:paraId="013603D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w:t>
      </w:r>
    </w:p>
    <w:p w14:paraId="103DA81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Che dire dunque? Israele non ha ottenuto quello che cercava; lo hanno ottenuto invece gli eletti. Gli altri invece sono stati resi ostinati, come sta scritto: Dio ha dato loro uno spirito di torpore, occhi per non vedere e orecchi per non sentire, fino al giorno d’oggi. E Davide dice: Diventi la loro mensa un laccio, un tranello, un inciampo e un giusto castigo! Siano accecati i loro occhi in modo che non vedano e fa’ loro curvare la schiena per sempre!</w:t>
      </w:r>
    </w:p>
    <w:p w14:paraId="28657C0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w:t>
      </w:r>
    </w:p>
    <w:p w14:paraId="5853F47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 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w:t>
      </w:r>
      <w:r w:rsidRPr="002A70D8">
        <w:rPr>
          <w:rFonts w:ascii="Arial" w:eastAsia="Times New Roman" w:hAnsi="Arial" w:cs="Times New Roman"/>
          <w:bCs/>
          <w:i/>
          <w:iCs/>
          <w:kern w:val="0"/>
          <w:sz w:val="24"/>
          <w:szCs w:val="24"/>
          <w:lang w:eastAsia="it-IT"/>
          <w14:ligatures w14:val="none"/>
        </w:rPr>
        <w:lastRenderedPageBreak/>
        <w:t>la radice, ma è la radice che porta te. 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w:t>
      </w:r>
    </w:p>
    <w:p w14:paraId="27D577B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w:t>
      </w:r>
    </w:p>
    <w:p w14:paraId="435E95C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w:t>
      </w:r>
    </w:p>
    <w:p w14:paraId="1EA4B52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w:t>
      </w:r>
    </w:p>
    <w:p w14:paraId="2FC68C6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11,1-36). </w:t>
      </w:r>
    </w:p>
    <w:p w14:paraId="6F0559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salvezza del mondo è un dono che Dio ci ha fatto in Cristo Gesù, la Discendenza di Abramo. La salvezza di Cristo Gesù è un dono al mondo intero per tramite degli Apostoli e della Prima Comunità dei discepoli del Signore, che sono tutti discendenza di Abramo. Nella Discendenza di Abramo, per la Discendenza di Abramo sono veramente benedette tutte le nazioni. È verità che mai nessuno dovrà dimenticare. Per questo in eterno vanno ringraziati e benedetti tutti i figli di Abramo. </w:t>
      </w:r>
    </w:p>
    <w:p w14:paraId="3B498C6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Perciò doveva rendersi in tutto simile ai fratelli, per diventare un sommo sacerdote misericordioso e degno di fede nelle cose che riguardano Dio, allo scopo di espiare i peccati del popolo.</w:t>
      </w:r>
    </w:p>
    <w:p w14:paraId="0F9B3F61" w14:textId="77777777" w:rsidR="002A70D8" w:rsidRPr="002A70D8" w:rsidRDefault="002A70D8" w:rsidP="002A70D8">
      <w:pPr>
        <w:spacing w:after="240" w:line="240" w:lineRule="auto"/>
        <w:jc w:val="both"/>
        <w:rPr>
          <w:rFonts w:ascii="Arial" w:eastAsia="Times New Roman" w:hAnsi="Arial" w:cs="Times New Roman"/>
          <w:bCs/>
          <w:spacing w:val="-4"/>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lastRenderedPageBreak/>
        <w:t xml:space="preserve">Ecco cosa ora dice di Cristo lo Spirito Santo: </w:t>
      </w:r>
      <w:r w:rsidRPr="002A70D8">
        <w:rPr>
          <w:rFonts w:ascii="Arial" w:eastAsia="Times New Roman" w:hAnsi="Arial" w:cs="Times New Roman"/>
          <w:bCs/>
          <w:i/>
          <w:iCs/>
          <w:spacing w:val="-4"/>
          <w:kern w:val="0"/>
          <w:sz w:val="24"/>
          <w:szCs w:val="24"/>
          <w:lang w:eastAsia="it-IT"/>
          <w14:ligatures w14:val="none"/>
        </w:rPr>
        <w:t>Perciò doveva rendersi in tutto simile ai fratelli</w:t>
      </w:r>
      <w:r w:rsidRPr="002A70D8">
        <w:rPr>
          <w:rFonts w:ascii="Arial" w:eastAsia="Times New Roman" w:hAnsi="Arial" w:cs="Times New Roman"/>
          <w:bCs/>
          <w:spacing w:val="-4"/>
          <w:kern w:val="0"/>
          <w:sz w:val="24"/>
          <w:szCs w:val="24"/>
          <w:lang w:eastAsia="it-IT"/>
          <w14:ligatures w14:val="none"/>
        </w:rPr>
        <w:t xml:space="preserve">. Si diviene in tutto simile ai fratelli partecipando la carne e il sangue. </w:t>
      </w:r>
      <w:r w:rsidRPr="002A70D8">
        <w:rPr>
          <w:rFonts w:ascii="Arial" w:eastAsia="Times New Roman" w:hAnsi="Arial" w:cs="Times New Roman"/>
          <w:bCs/>
          <w:kern w:val="0"/>
          <w:sz w:val="24"/>
          <w:szCs w:val="24"/>
          <w:lang w:eastAsia="it-IT"/>
          <w14:ligatures w14:val="none"/>
        </w:rPr>
        <w:t>Questa partecipazione è avvenuta per l’incarnazione. Gesù veramente si è fatto carne e sangue di Adamo, carne e sangue di Abramo</w:t>
      </w:r>
      <w:r w:rsidRPr="002A70D8">
        <w:rPr>
          <w:rFonts w:ascii="Arial" w:eastAsia="Times New Roman" w:hAnsi="Arial" w:cs="Times New Roman"/>
          <w:bCs/>
          <w:spacing w:val="-4"/>
          <w:kern w:val="0"/>
          <w:sz w:val="24"/>
          <w:szCs w:val="24"/>
          <w:lang w:eastAsia="it-IT"/>
          <w14:ligatures w14:val="none"/>
        </w:rPr>
        <w:t>.</w:t>
      </w:r>
    </w:p>
    <w:p w14:paraId="51DB33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Divenuto carne e sangue, come vero uomo è diventato un sommo sacerdote misericordioso e degno di fede nella cose che riguardano Dio, allo scopo di espiare i peccati del popolo. Vedremo nelle pagine che seguiranno che questa verità di Cristo è il cuore di questa Lettera agli Ebrei. </w:t>
      </w:r>
    </w:p>
    <w:p w14:paraId="61507F2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Due verità vanno subito messe in luce. Gesù non è sommo sacerdote alla maniera di Aronne. È sacerdote alla maniera di Melchìsedek. Cambia la sostanza e la natura e la missione del sacerdote. Gesù è degno di fede nelle cose che riguardano Dio. Se non si è degni di fede nelle cose che riguardano Dio, nessuno potrà espiare i peccati del popolo. Quando si è degni di fede nelle cose che riguardano Dio? Quando si compie ogni sua Parola. Sappiamo che Gesù ha compiuto tutte le Parole del Padre.</w:t>
      </w:r>
    </w:p>
    <w:p w14:paraId="682A57C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Infatti, proprio per essere stato messo alla prova e avere sofferto personalmente, egli è in grado di venire in aiuto a quelli che subiscono la prova.</w:t>
      </w:r>
    </w:p>
    <w:p w14:paraId="3B77378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Altra verità che merita somma attenzione. Gesù è stato messo alla prova ed ha sofferto personalmente. Per la prova da lui superata è in grado di venire in aiuto a quelli che subiscono la prova. Chi subisce la prova è ogni uomo. Come Gesù viene in aiuto ad ogni uomo? Con i frutti da Lui prodotti nella prova. Quali frutti Lui ha prodotto? La grazia e lo Spirito Santo. Vinta la prova e prodotti questi frutti, Lui può dare lo Spirito Santo ad ogni uomo.</w:t>
      </w:r>
    </w:p>
    <w:p w14:paraId="6799162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verità vale per ogni membro del corpo di Cristo. Solo il Signore trovandoci degni di fede nelle cose che riguardano Lui e producendo noi in Cristo con Cristo per Cristo un frutto di grazia e di Spirito Santo, possiamo aiutare ogni altro nostro fratello. Se non siamo graditi a Dio, nessun frutto di grazia e di Spirito Santo sarà prodotto. Non producendo questi frutti divini, neanche possiamo aiutare i nostri fratelli. Cristo ha prodotto questi frutti e può redimere e salvare il mondo intero. Se noi questi frutti non li produciamo in Lui, con Lui, per Lui, neanche possiamo aiutare il mondo a superare la prova, ma sempre in Cristo, con Cristo, per Cristo. Essendoci noi separati da Cristo, nessun suo frutto possiamo produrre e per noi il mondo rimane nella sua miseria spirituale, nella sua morte, nella schiavitù e nella prigionia del principe del mondo.</w:t>
      </w:r>
    </w:p>
    <w:p w14:paraId="76F371D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746239BC" w14:textId="77777777" w:rsidR="002A70D8" w:rsidRPr="002A70D8" w:rsidRDefault="002A70D8" w:rsidP="002A70D8">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32"/>
          <w:szCs w:val="32"/>
          <w:lang w:eastAsia="it-IT"/>
          <w14:ligatures w14:val="none"/>
        </w:rPr>
      </w:pPr>
      <w:bookmarkStart w:id="60" w:name="_Toc102035659"/>
      <w:bookmarkStart w:id="61" w:name="_Toc229026998"/>
      <w:r w:rsidRPr="002A70D8">
        <w:rPr>
          <w:rFonts w:ascii="Arial" w:eastAsia="Times New Roman" w:hAnsi="Arial" w:cs="Arial"/>
          <w:b/>
          <w:color w:val="000000"/>
          <w:kern w:val="0"/>
          <w:sz w:val="32"/>
          <w:szCs w:val="32"/>
          <w:lang w:eastAsia="it-IT"/>
          <w14:ligatures w14:val="none"/>
        </w:rPr>
        <w:t>INTRODUZIONE AL CAPITOLO III</w:t>
      </w:r>
      <w:bookmarkEnd w:id="60"/>
      <w:bookmarkEnd w:id="61"/>
    </w:p>
    <w:p w14:paraId="774DE731"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Il Cristo superiore a Mosè. La fede introduce nel riposo di Dio. </w:t>
      </w:r>
    </w:p>
    <w:p w14:paraId="02AB336C"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62" w:name="_Toc229026999"/>
      <w:r w:rsidRPr="002A70D8">
        <w:rPr>
          <w:rFonts w:ascii="Arial" w:eastAsia="Times New Roman" w:hAnsi="Arial" w:cstheme="majorBidi"/>
          <w:b/>
          <w:bCs/>
          <w:color w:val="000000" w:themeColor="text1"/>
          <w:sz w:val="32"/>
          <w:szCs w:val="32"/>
          <w:lang w:eastAsia="it-IT"/>
        </w:rPr>
        <w:lastRenderedPageBreak/>
        <w:t>EVANGELIZZARE CRISTO GESÙ: UNICA SOSTANZA, VITA, VERITÀ, VIA, PAROLA DELLA FEDE CHE REDIME E SALVA</w:t>
      </w:r>
      <w:bookmarkEnd w:id="62"/>
      <w:r w:rsidRPr="002A70D8">
        <w:rPr>
          <w:rFonts w:ascii="Arial" w:eastAsia="Times New Roman" w:hAnsi="Arial" w:cstheme="majorBidi"/>
          <w:b/>
          <w:bCs/>
          <w:color w:val="000000" w:themeColor="text1"/>
          <w:sz w:val="32"/>
          <w:szCs w:val="32"/>
          <w:lang w:eastAsia="it-IT"/>
        </w:rPr>
        <w:t xml:space="preserve"> </w:t>
      </w:r>
    </w:p>
    <w:p w14:paraId="7CE06A02"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63" w:name="_Toc229027000"/>
      <w:r w:rsidRPr="002A70D8">
        <w:rPr>
          <w:rFonts w:ascii="Arial" w:eastAsia="Times New Roman" w:hAnsi="Arial" w:cs="Arial"/>
          <w:b/>
          <w:color w:val="000000" w:themeColor="text1"/>
          <w:sz w:val="28"/>
          <w:szCs w:val="28"/>
          <w:lang w:eastAsia="it-IT"/>
        </w:rPr>
        <w:t>Introduzione</w:t>
      </w:r>
      <w:bookmarkEnd w:id="63"/>
    </w:p>
    <w:p w14:paraId="484FBC46"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(Eb 3,1-6). </w:t>
      </w:r>
    </w:p>
    <w:p w14:paraId="35F6A96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Perciò, fratelli santi, voi che siete partecipi di una vocazione celeste, prestate attenzione a Gesù, l’apostolo e sommo sacerdote della fede che noi professiamo. </w:t>
      </w:r>
      <w:r w:rsidRPr="002A70D8">
        <w:rPr>
          <w:rFonts w:ascii="Arial" w:eastAsia="Times New Roman" w:hAnsi="Arial" w:cs="Times New Roman"/>
          <w:kern w:val="0"/>
          <w:sz w:val="24"/>
          <w:szCs w:val="20"/>
          <w:lang w:eastAsia="it-IT"/>
          <w14:ligatures w14:val="none"/>
        </w:rPr>
        <w:t xml:space="preserve">Ora l’Agiografo parla da fratello ai suoi fratelli. Si rivolge chiamandoli fratelli santi. Sono detti fratelli santi, perché nelle acque del battesimo sono stati santificati per opera dello Spirito Santo. </w:t>
      </w:r>
    </w:p>
    <w:p w14:paraId="52CE152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Questi suoi fratelli santi sono partecipi di una vocazione celeste. Qual è questa vocazione celeste? Raggiungere nel loro corpo la perfetta cristificazione, raggiungere la pienezza della natura divina della quale sono divenuti partecipi, raggiunge la pienezza della divinità che abita corporalmente nel corpo di Cristo, raggiungere infine il regno eterno per abitare per i secoli dei secoli nella Gerusalemme celeste. </w:t>
      </w:r>
    </w:p>
    <w:p w14:paraId="470D9A1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Questi fratelli sono invitati a prestare </w:t>
      </w:r>
      <w:r w:rsidRPr="002A70D8">
        <w:rPr>
          <w:rFonts w:ascii="Arial" w:eastAsia="Times New Roman" w:hAnsi="Arial" w:cs="Times New Roman"/>
          <w:i/>
          <w:iCs/>
          <w:kern w:val="0"/>
          <w:sz w:val="24"/>
          <w:szCs w:val="20"/>
          <w:lang w:eastAsia="it-IT"/>
          <w14:ligatures w14:val="none"/>
        </w:rPr>
        <w:t xml:space="preserve">attenzione a Gesù, l’apostolo e sommo sacerdote della fede che noi professiamo. </w:t>
      </w:r>
      <w:r w:rsidRPr="002A70D8">
        <w:rPr>
          <w:rFonts w:ascii="Arial" w:eastAsia="Times New Roman" w:hAnsi="Arial" w:cs="Times New Roman"/>
          <w:kern w:val="0"/>
          <w:sz w:val="24"/>
          <w:szCs w:val="20"/>
          <w:lang w:eastAsia="it-IT"/>
          <w14:ligatures w14:val="none"/>
        </w:rPr>
        <w:t xml:space="preserve">Chi è Gesù? È l’apostolo e sommo sacerdote della fede che noi professiamo. Cosa significa questa duplice essenza o duplice verità di Cristo? Gesù è apostolo non di se stesso. È apostolo del Padre e il Padre è il Dio di Abramo, il Dio di Isacco, il Dio di Giacobbe, il Dio di Mosè, il Dio dei Profeti. Se è apostolo del Padre, è degno di fede in ogni Parola da Lui proferita e in ogni opera a Lui compiuta. </w:t>
      </w:r>
    </w:p>
    <w:p w14:paraId="6FDD049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sommo sacerdote della fede noi professiamo, perché sommo sacerdote non è di se stesso, ma è sommo sacerdote del Padre. La missione del sommo sacerdote era altissima. Spettava al sommo sacerdote portare sul suo petto le dodici tribù di Israele quando entrava nella tenda del convegno per offrire il culto del sacrificio, dell’olocausto, ma anche il culto della preghiera. Nela persona del sommo sacerdote tutto il popolo era alla presenza del suo Dio e Signore. </w:t>
      </w:r>
    </w:p>
    <w:p w14:paraId="0D05594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Della fede che noi professiamo e di ogni cosa che la fede comanda, nulla può essere fatto se non per questo sommo sacerdote, in Lui e con Lui - </w:t>
      </w:r>
      <w:r w:rsidRPr="002A70D8">
        <w:rPr>
          <w:rFonts w:ascii="Arial" w:eastAsia="Times New Roman" w:hAnsi="Arial" w:cs="Times New Roman"/>
          <w:kern w:val="0"/>
          <w:sz w:val="24"/>
          <w:szCs w:val="20"/>
          <w:lang w:val="la-Latn" w:eastAsia="it-IT"/>
          <w14:ligatures w14:val="none"/>
        </w:rPr>
        <w:t xml:space="preserve">Unde, fratres sancti, vocationis caelestis participes, considerate apostolum et pontificem </w:t>
      </w:r>
      <w:r w:rsidRPr="002A70D8">
        <w:rPr>
          <w:rFonts w:ascii="Arial" w:eastAsia="Times New Roman" w:hAnsi="Arial" w:cs="Times New Roman"/>
          <w:kern w:val="0"/>
          <w:sz w:val="24"/>
          <w:szCs w:val="20"/>
          <w:lang w:val="la-Latn" w:eastAsia="it-IT"/>
          <w14:ligatures w14:val="none"/>
        </w:rPr>
        <w:lastRenderedPageBreak/>
        <w:t>confessionis nostrae Iesum</w:t>
      </w:r>
      <w:r w:rsidRPr="002A70D8">
        <w:rPr>
          <w:rFonts w:ascii="Arial" w:eastAsia="Times New Roman" w:hAnsi="Arial" w:cs="Times New Roman"/>
          <w:kern w:val="0"/>
          <w:sz w:val="24"/>
          <w:szCs w:val="20"/>
          <w:lang w:eastAsia="it-IT"/>
          <w14:ligatures w14:val="none"/>
        </w:rPr>
        <w:t xml:space="preserve"> (Eb 3,1) - </w:t>
      </w:r>
      <w:r w:rsidRPr="002A70D8">
        <w:rPr>
          <w:rFonts w:ascii="Arial" w:eastAsia="Times New Roman" w:hAnsi="Arial" w:cs="Times New Roman"/>
          <w:kern w:val="0"/>
          <w:sz w:val="24"/>
          <w:szCs w:val="20"/>
          <w:lang w:val="fr-FR" w:eastAsia="it-IT"/>
          <w14:ligatures w14:val="none"/>
        </w:rPr>
        <w:t>Ὅθεν</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ἀδελφοὶ</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ἅγιοι</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κλήσεως</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ἐπουρανίου</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μέτοχοι</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κατανοήσατε</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τὸν</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ἀπόστολον</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καὶ</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ἀρχιερέα</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τῆς</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ὁμολογίας</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val="fr-FR" w:eastAsia="it-IT"/>
          <w14:ligatures w14:val="none"/>
        </w:rPr>
        <w:t>ἡμῶν</w:t>
      </w:r>
      <w:r w:rsidRPr="002A70D8">
        <w:rPr>
          <w:rFonts w:ascii="Arial" w:eastAsia="Times New Roman" w:hAnsi="Arial" w:cs="Times New Roman"/>
          <w:kern w:val="0"/>
          <w:sz w:val="24"/>
          <w:szCs w:val="20"/>
          <w:lang w:eastAsia="it-IT"/>
          <w14:ligatures w14:val="none"/>
        </w:rPr>
        <w:t xml:space="preserve"> </w:t>
      </w:r>
      <w:r w:rsidRPr="002A70D8">
        <w:rPr>
          <w:rFonts w:ascii="Segoe UI Symbol" w:eastAsia="Times New Roman" w:hAnsi="Segoe UI Symbol" w:cs="Segoe UI Symbol"/>
          <w:kern w:val="0"/>
          <w:sz w:val="24"/>
          <w:szCs w:val="20"/>
          <w:lang w:val="fr-FR" w:eastAsia="it-IT"/>
          <w14:ligatures w14:val="none"/>
        </w:rPr>
        <w:t>⸀</w:t>
      </w:r>
      <w:r w:rsidRPr="002A70D8">
        <w:rPr>
          <w:rFonts w:ascii="Arial" w:eastAsia="Times New Roman" w:hAnsi="Arial" w:cs="Arial"/>
          <w:kern w:val="0"/>
          <w:sz w:val="24"/>
          <w:szCs w:val="20"/>
          <w:lang w:val="fr-FR" w:eastAsia="it-IT"/>
          <w14:ligatures w14:val="none"/>
        </w:rPr>
        <w:t>Ἰησοῦν</w:t>
      </w:r>
      <w:r w:rsidRPr="002A70D8">
        <w:rPr>
          <w:rFonts w:ascii="Arial" w:eastAsia="Times New Roman" w:hAnsi="Arial" w:cs="Times New Roman"/>
          <w:kern w:val="0"/>
          <w:sz w:val="24"/>
          <w:szCs w:val="20"/>
          <w:lang w:eastAsia="it-IT"/>
          <w14:ligatures w14:val="none"/>
        </w:rPr>
        <w:t xml:space="preserve"> (Eb 3,1). Apostolo e sommo sacerdote della nostra professione di fede. La nostra fede è in questo sommo sacerdote, ma anche questo sommo sacerdote è la nostra fede. Se cadiamo da questa fede, rimaniamo senza la vera fede. </w:t>
      </w:r>
    </w:p>
    <w:p w14:paraId="213F364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Non è Abramo la nostra fede. Non è Mosè la nostra fede. Non sono i profeti la nostra fede. La nostra fede è questo Sommo Sacerdote. Se si cade dalla fede in lui, non si ritorna nell’antica fede. Si passa nella non fede e di conseguenza nella non salvezza, nella non redenzione, nella non partecipazione della divina natura. Si diviene natura di peccato e di tenebre.</w:t>
      </w:r>
    </w:p>
    <w:p w14:paraId="1112768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Il quale è degno di fede per colui che l’ha costituito tale, come lo fu anche Mosè in tutta la sua casa. </w:t>
      </w:r>
      <w:r w:rsidRPr="002A70D8">
        <w:rPr>
          <w:rFonts w:ascii="Arial" w:eastAsia="Times New Roman" w:hAnsi="Arial" w:cs="Times New Roman"/>
          <w:kern w:val="0"/>
          <w:sz w:val="24"/>
          <w:szCs w:val="20"/>
          <w:lang w:eastAsia="it-IT"/>
          <w14:ligatures w14:val="none"/>
        </w:rPr>
        <w:t xml:space="preserve">Questo apostolo e sommo sacerdote della nostra fede, questo apostolo e sommo sacerdote che è la nostra fede, è degno di fede. Perché è degno di fede? È degno di fede perché colui che lo ha fatto apostolo e sommo sacerdote della nostra confessione di fede, è Dio. Allo stesso modo che Mosè è degno di fede. Mosè è stato costituito da Dio liberatore e conduttore del suo popolo. Non si è costituito da sé. Anche Gesù, apostolo e sommo sacerdote della fede che noi professiamo, non si è costituito da Sé. È stato Dio a costituirlo. Ora se è Dio che lo ha costituito, chi non crede in Gesù, è in Dio che non crede. È nel vero Dio che non crede. </w:t>
      </w:r>
    </w:p>
    <w:p w14:paraId="0C59AAA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Ora non si può credere nel vero Dio di Mosè se non si crede nel vero Dio di Cristo Gesù. Mosè è stato chiamato per condurre il popolo a Cristo. Davide è stato chiamato per condurre il popolo a Cristo, Tutti i profeti sono stati chiamati per condurre il popolo a Cristo. Ora se non si crede in Cristo, non si crede in Mosè, non si crede in Davide, non si crede ne profeti. Si è senza alcuna vera fede. Neanche si cammina con una fede falsa. Si è senza più alcuna fede. Ogni insegue i suoi pensieri e cammina dietro se stesso. </w:t>
      </w:r>
    </w:p>
    <w:p w14:paraId="66F4967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Cristo Gesù non si è generato da sé, è stato generato. Cristo Gesù non so è incarnato da sé, si è incarnato per opera dello Spirito Santo. Cristo Gesù non si è mandato, è stato mandato dal Padre. Cristo Gesù non si è fatto sommo sacerdote. È stato fatto sommo sacerdote del Padre. Ora il Padre di Gesù è il Dio di Abramo, il Dio di Mosè, il Dio di tutti i profeti. Se non si crede in Cristo Gesù è in Dio che non si crede. Il Dio dell’Antico Testamento non esiste più. Si cada dalla fede in Cristo e si passa nella non fede.</w:t>
      </w:r>
    </w:p>
    <w:p w14:paraId="503C5BB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w:t>
      </w:r>
      <w:r w:rsidRPr="002A70D8">
        <w:rPr>
          <w:rFonts w:ascii="Arial" w:eastAsia="Times New Roman" w:hAnsi="Arial" w:cs="Times New Roman"/>
          <w:kern w:val="0"/>
          <w:sz w:val="24"/>
          <w:szCs w:val="20"/>
          <w:lang w:eastAsia="it-IT"/>
          <w14:ligatures w14:val="none"/>
        </w:rPr>
        <w:t xml:space="preserve">Vi è però un somma differenza tra Mosè e Cristo Gesù. Tutti e due sono stati costituiti da Dio. Ecco la differenza: Gesù è stato giudicato degno di una gloria tanto maggiore quanto l’onore del costruttore della casa supera quello della casa stessa. Il costruttore della casa è più grande della casa da lui costruita. Ogni casa viene costruita da qualcuno. </w:t>
      </w:r>
    </w:p>
    <w:p w14:paraId="3697868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Ecco ora la prima verità di essenza per noi: </w:t>
      </w:r>
      <w:r w:rsidRPr="002A70D8">
        <w:rPr>
          <w:rFonts w:ascii="Arial" w:eastAsia="Times New Roman" w:hAnsi="Arial" w:cs="Times New Roman"/>
          <w:i/>
          <w:iCs/>
          <w:kern w:val="0"/>
          <w:sz w:val="24"/>
          <w:szCs w:val="20"/>
          <w:lang w:eastAsia="it-IT"/>
          <w14:ligatures w14:val="none"/>
        </w:rPr>
        <w:t xml:space="preserve">Colui che ha costruito tutto è Dio. </w:t>
      </w:r>
      <w:r w:rsidRPr="002A70D8">
        <w:rPr>
          <w:rFonts w:ascii="Arial" w:eastAsia="Times New Roman" w:hAnsi="Arial" w:cs="Times New Roman"/>
          <w:kern w:val="0"/>
          <w:sz w:val="24"/>
          <w:szCs w:val="20"/>
          <w:lang w:eastAsia="it-IT"/>
          <w14:ligatures w14:val="none"/>
        </w:rPr>
        <w:t xml:space="preserve">Dio ha costruito Mosè costruttore della sua casa. Dio ha </w:t>
      </w:r>
      <w:r w:rsidRPr="002A70D8">
        <w:rPr>
          <w:rFonts w:ascii="Arial" w:eastAsia="Times New Roman" w:hAnsi="Arial" w:cs="Times New Roman"/>
          <w:i/>
          <w:iCs/>
          <w:kern w:val="0"/>
          <w:sz w:val="24"/>
          <w:szCs w:val="20"/>
          <w:lang w:eastAsia="it-IT"/>
          <w14:ligatures w14:val="none"/>
        </w:rPr>
        <w:t>“costruito”</w:t>
      </w:r>
      <w:r w:rsidRPr="002A70D8">
        <w:rPr>
          <w:rFonts w:ascii="Arial" w:eastAsia="Times New Roman" w:hAnsi="Arial" w:cs="Times New Roman"/>
          <w:kern w:val="0"/>
          <w:sz w:val="24"/>
          <w:szCs w:val="20"/>
          <w:lang w:eastAsia="it-IT"/>
          <w14:ligatures w14:val="none"/>
        </w:rPr>
        <w:t xml:space="preserve"> Gesù costrutto della sua casa.</w:t>
      </w:r>
    </w:p>
    <w:p w14:paraId="6E11877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la seconda verità di essenza per noi. Mosè è degno di fede in tutta la casa come servitore. Il Padrone della casa è Dio. Dio è il costruttore della sua casa. Di tutta la casa di Dio Mosè è servitore. Questa è la verità di Dio e di Mosè. Mosè è servitore e in eterno dovrà rimanere servitore. Questa verità ci deve insegnare che ognuno deve sapere qual è il suo ministero nella casa di Dio. Siamo tutti servitori, ma non esercitiamo lo stesso servizio. C’è il ministero di apostolo, il ministero di profeta, il ministero di evangelista, il ministero di maestro, il ministero di presbitero, il ministero di diacono. C’è il ministero specifico per ogni carisma e ogni missione. Poiché tutti questi ministeri vengono da Dio, essi tutti vanno rispettati, tutti onorati, tutti confessati secondo purissima fede, tutti vissuti con somma carità. Obbedire al proprio ministero è obbedire a Dio. Rispettare ogni ministero è rispettare Dio. </w:t>
      </w:r>
    </w:p>
    <w:p w14:paraId="3187D66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Ora chiediamoci: qual è il ministero di Cristo Gesù? Noi lo conosciamo secondo pienezza di verità rivelata. Siamo a servizio del ministero di Cristo con tutti noi stessi. Ecco la risposta.</w:t>
      </w:r>
    </w:p>
    <w:p w14:paraId="4339CB9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per dare testimonianza di ciò che doveva essere annunciato più tardi. Cristo, invece, lo fu come figlio, posto sopra la sua casa. E la sua casa siamo noi, se conserviamo la libertà e la speranza di cui ci vantiamo (Eb 3,1-6). </w:t>
      </w:r>
      <w:r w:rsidRPr="002A70D8">
        <w:rPr>
          <w:rFonts w:ascii="Arial" w:eastAsia="Times New Roman" w:hAnsi="Arial" w:cs="Times New Roman"/>
          <w:kern w:val="0"/>
          <w:sz w:val="24"/>
          <w:szCs w:val="20"/>
          <w:lang w:eastAsia="it-IT"/>
          <w14:ligatures w14:val="none"/>
        </w:rPr>
        <w:t xml:space="preserve">Mosè è stato costituito servitore, per dare testimonianza di ciò che doveva essere annunciato più tardi. Mosè è servitore che guarda verso il futuro e orienta e conduce verso il futuro. Il presente di Mosè non è il presente di Dio. Il presente di Mosè è solo il primo passo di Dio verso il suo presente. Questa è la verità di Mosè. </w:t>
      </w:r>
    </w:p>
    <w:p w14:paraId="1B436D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la differenza sostanziale, di essenza, tra Mosè e Cristo. L’essenza di Mosè è di servitore. L’essenza di Cristo Gesù è essere Lui il Figlio di Dio. Come Figlio è posto sopra la casa di Dio. La differenza è altissima ed è anche divina. Non si tratta di una differenza umana, terrena. La differenza è divina, eterna, soprannaturale, umana, storica, escatologica. Il Figlio è l’erede del Padre e di tutti i beni del Padre. Noi possiamo accedere ai doni del Padre, solo se siamo in Cristo, viviamo con Cristo, ci spendiamo per Cristo. Mosè ci indica Cristo. Il Padre ci fona Cristo. Il Cristo che il Padre ci dona è il suo Figlio unigenito eterno e ce lo donna da Figlio Incarnato, Figlio Crocifisso, Figlio Risorto, Figlio assiso alla sua destra, Figlio erede di tutti i suoi beni. </w:t>
      </w:r>
    </w:p>
    <w:p w14:paraId="04D8B33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la verità che è conseguenza della purissima verità di Cristo Gesù: </w:t>
      </w:r>
      <w:r w:rsidRPr="002A70D8">
        <w:rPr>
          <w:rFonts w:ascii="Arial" w:eastAsia="Times New Roman" w:hAnsi="Arial" w:cs="Times New Roman"/>
          <w:i/>
          <w:iCs/>
          <w:kern w:val="0"/>
          <w:sz w:val="24"/>
          <w:szCs w:val="20"/>
          <w:lang w:eastAsia="it-IT"/>
          <w14:ligatures w14:val="none"/>
        </w:rPr>
        <w:t xml:space="preserve">E la sua casa siamo noi, se conserviamo la libertà e la speranza di cui ci vantiamo. </w:t>
      </w:r>
      <w:r w:rsidRPr="002A70D8">
        <w:rPr>
          <w:rFonts w:ascii="Arial" w:eastAsia="Times New Roman" w:hAnsi="Arial" w:cs="Times New Roman"/>
          <w:kern w:val="0"/>
          <w:sz w:val="24"/>
          <w:szCs w:val="20"/>
          <w:lang w:eastAsia="it-IT"/>
          <w14:ligatures w14:val="none"/>
        </w:rPr>
        <w:t xml:space="preserve">La casa di Dio siamo noi. Questa casa è costruita ogni giorno dallo Spirito Santo, in Cristo, per Cristo, con Cristo, per la missione apostolica e missione di tutto il corpo di Cristo. Costruire la casa di Dio che è il corpo di Cristo è missione di tutto il corpo di Cristo. Come si rimane vera casa di Dio? Conservando la libertà e la speranza di cui ci vantiamo. Ora la nostra libertà è Cristo. Anche la nostra speranza è Cristo. Se cadiamo dalla vera fede in Cristo, ritorniamo nella schiavitù </w:t>
      </w:r>
      <w:r w:rsidRPr="002A70D8">
        <w:rPr>
          <w:rFonts w:ascii="Arial" w:eastAsia="Times New Roman" w:hAnsi="Arial" w:cs="Times New Roman"/>
          <w:kern w:val="0"/>
          <w:sz w:val="24"/>
          <w:szCs w:val="20"/>
          <w:lang w:eastAsia="it-IT"/>
          <w14:ligatures w14:val="none"/>
        </w:rPr>
        <w:lastRenderedPageBreak/>
        <w:t xml:space="preserve">del peccato, della morte, del diavolo. Se cadiamo dalla vera fede in Cristo, siamo senza alcuna speranza. Cristo è la nostra sola vera speranza. Ci separiamo da Lui, possiamo vivere solo false e menzognere speranze. </w:t>
      </w:r>
    </w:p>
    <w:p w14:paraId="0860C32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Oggi avendo moltissimi figli della Chiesa perso la purissima fede in Cristo Gesù, vivono e insegnano speranze di peccato, speranze di falsità, speranze di menzogna, speranze di inganno, speranze di vanità, speranze di futilità, speranze di effimero, speranze di morte. </w:t>
      </w:r>
    </w:p>
    <w:p w14:paraId="032AF45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Chi vuole vivere e insegnare la vera speranza, deve insegnare la purissima fede in Gesù, il Figlio di Dio, il solo Erede del Padre e di ogni suo dono. </w:t>
      </w:r>
    </w:p>
    <w:p w14:paraId="21ECE3F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17F2F26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III</w:t>
      </w:r>
    </w:p>
    <w:p w14:paraId="5E48FD5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Fratelli santi</w:t>
      </w:r>
      <w:r w:rsidRPr="002A70D8">
        <w:rPr>
          <w:rFonts w:ascii="Arial" w:eastAsia="Times New Roman" w:hAnsi="Arial" w:cs="Times New Roman"/>
          <w:kern w:val="0"/>
          <w:sz w:val="24"/>
          <w:szCs w:val="20"/>
          <w:lang w:eastAsia="it-IT"/>
          <w14:ligatures w14:val="none"/>
        </w:rPr>
        <w:t xml:space="preserve">. I cristiani sono fratelli santi perché santificati dal sangue di Cristo Gesù, dal suo sacrificio, dalla sua obbedienza. Sono santi perché resi partecipi della santità di Dio in Cristo Gesù, </w:t>
      </w:r>
      <w:r w:rsidRPr="002A70D8">
        <w:rPr>
          <w:rFonts w:ascii="Arial" w:eastAsia="Times New Roman" w:hAnsi="Arial" w:cs="Times New Roman"/>
          <w:i/>
          <w:kern w:val="0"/>
          <w:sz w:val="24"/>
          <w:szCs w:val="20"/>
          <w:lang w:eastAsia="it-IT"/>
          <w14:ligatures w14:val="none"/>
        </w:rPr>
        <w:t>con il quale formano un solo corpo, una sola vita, ma anche una sola santità</w:t>
      </w:r>
      <w:r w:rsidRPr="002A70D8">
        <w:rPr>
          <w:rFonts w:ascii="Arial" w:eastAsia="Times New Roman" w:hAnsi="Arial" w:cs="Times New Roman"/>
          <w:kern w:val="0"/>
          <w:sz w:val="24"/>
          <w:szCs w:val="20"/>
          <w:lang w:eastAsia="it-IT"/>
          <w14:ligatures w14:val="none"/>
        </w:rPr>
        <w:t>, a condizione che rimangano sempre nell’obbedienza alla parola di vita contenuta nel Vangelo. La santità battesimale deve divenire santità obbedienziale, compimento perfetto di ogni Parola del Vangelo. È questo il cammino del cristiano e deve compierlo fino all’ultimo giorno della sua vita. Niente di ciò che è Vangelo deve essere tralasciato da lui. Tutto invece deve essere operato per una crescita in santità sempre più grande, sempre più carica di frutti di vera fede, carità e speranza.</w:t>
      </w:r>
    </w:p>
    <w:p w14:paraId="312C538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Vocazione celeste</w:t>
      </w:r>
      <w:r w:rsidRPr="002A70D8">
        <w:rPr>
          <w:rFonts w:ascii="Arial" w:eastAsia="Times New Roman" w:hAnsi="Arial" w:cs="Times New Roman"/>
          <w:kern w:val="0"/>
          <w:sz w:val="24"/>
          <w:szCs w:val="20"/>
          <w:lang w:eastAsia="it-IT"/>
          <w14:ligatures w14:val="none"/>
        </w:rPr>
        <w:t xml:space="preserve">. La vocazione è celeste perché viene dal Cielo, da Dio. Ma anche perché ci chiama al Cielo, a Dio. </w:t>
      </w:r>
      <w:r w:rsidRPr="002A70D8">
        <w:rPr>
          <w:rFonts w:ascii="Arial" w:eastAsia="Times New Roman" w:hAnsi="Arial" w:cs="Times New Roman"/>
          <w:i/>
          <w:kern w:val="0"/>
          <w:sz w:val="24"/>
          <w:szCs w:val="20"/>
          <w:lang w:eastAsia="it-IT"/>
          <w14:ligatures w14:val="none"/>
        </w:rPr>
        <w:t>Non è l’uomo che si dona la vocazione. Se è l’uomo a donarsi la vocazione, questa non è vocazione. La vocazione può venire solo dal Signore</w:t>
      </w:r>
      <w:r w:rsidRPr="002A70D8">
        <w:rPr>
          <w:rFonts w:ascii="Arial" w:eastAsia="Times New Roman" w:hAnsi="Arial" w:cs="Times New Roman"/>
          <w:kern w:val="0"/>
          <w:sz w:val="24"/>
          <w:szCs w:val="20"/>
          <w:lang w:eastAsia="it-IT"/>
          <w14:ligatures w14:val="none"/>
        </w:rPr>
        <w:t xml:space="preserve">. Solo Lui può stabilire di una vita perché ogni vita è sua. Se Lui è il solo Signore di ogni vita ciò significa che ogni vita gli appartiene, è sua e Lui può fare ciò che vuole e per questo chiama. Il cristiano è chiamato dal cielo per andare al cielo. Questa la sua vocazione primaria. Le altre vocazioni sono tutte in funzione di questa e senza questa le altre vocazioni sono senza finalità. </w:t>
      </w:r>
    </w:p>
    <w:p w14:paraId="0C8DB9E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apostolo e sommo sacerdote della fede. </w:t>
      </w:r>
      <w:r w:rsidRPr="002A70D8">
        <w:rPr>
          <w:rFonts w:ascii="Arial" w:eastAsia="Times New Roman" w:hAnsi="Arial" w:cs="Times New Roman"/>
          <w:kern w:val="0"/>
          <w:sz w:val="24"/>
          <w:szCs w:val="20"/>
          <w:lang w:eastAsia="it-IT"/>
          <w14:ligatures w14:val="none"/>
        </w:rPr>
        <w:t xml:space="preserve">Gesù è apostolo della fede perché </w:t>
      </w:r>
      <w:r w:rsidRPr="002A70D8">
        <w:rPr>
          <w:rFonts w:ascii="Arial" w:eastAsia="Times New Roman" w:hAnsi="Arial" w:cs="Times New Roman"/>
          <w:i/>
          <w:kern w:val="0"/>
          <w:sz w:val="24"/>
          <w:szCs w:val="20"/>
          <w:lang w:eastAsia="it-IT"/>
          <w14:ligatures w14:val="none"/>
        </w:rPr>
        <w:t>Lui è la Parola della Fede e l’Annunciatore di essa</w:t>
      </w:r>
      <w:r w:rsidRPr="002A70D8">
        <w:rPr>
          <w:rFonts w:ascii="Arial" w:eastAsia="Times New Roman" w:hAnsi="Arial" w:cs="Times New Roman"/>
          <w:kern w:val="0"/>
          <w:sz w:val="24"/>
          <w:szCs w:val="20"/>
          <w:lang w:eastAsia="it-IT"/>
          <w14:ligatures w14:val="none"/>
        </w:rPr>
        <w:t xml:space="preserve">. Lui è disceso dal Cielo per rivelarci tutta la volontà del Padre, ma anche per insegnarci come concretamente si obbedisce al Padre. </w:t>
      </w:r>
      <w:r w:rsidRPr="002A70D8">
        <w:rPr>
          <w:rFonts w:ascii="Arial" w:eastAsia="Times New Roman" w:hAnsi="Arial" w:cs="Times New Roman"/>
          <w:i/>
          <w:kern w:val="0"/>
          <w:sz w:val="24"/>
          <w:szCs w:val="20"/>
          <w:lang w:eastAsia="it-IT"/>
          <w14:ligatures w14:val="none"/>
        </w:rPr>
        <w:t>Della fede è anche sommo sacerdote perché è proprio del sacerdote formare il popolo del Signore nella conoscenza della Parola di Dio</w:t>
      </w:r>
      <w:r w:rsidRPr="002A70D8">
        <w:rPr>
          <w:rFonts w:ascii="Arial" w:eastAsia="Times New Roman" w:hAnsi="Arial" w:cs="Times New Roman"/>
          <w:kern w:val="0"/>
          <w:sz w:val="24"/>
          <w:szCs w:val="20"/>
          <w:lang w:eastAsia="it-IT"/>
          <w14:ligatures w14:val="none"/>
        </w:rPr>
        <w:t xml:space="preserve">. Cristo è la Parola del Padre, dona la Parola, sulla Parola ammaestra, la Parola insegna, spiega, annunzia, dona, predica. Il sacerdote è l’uomo della Parola e non soltanto della grazia. È l’uomo della grazia e della verità. È l’uomo della fede. </w:t>
      </w:r>
      <w:r w:rsidRPr="002A70D8">
        <w:rPr>
          <w:rFonts w:ascii="Arial" w:eastAsia="Times New Roman" w:hAnsi="Arial" w:cs="Times New Roman"/>
          <w:i/>
          <w:kern w:val="0"/>
          <w:sz w:val="24"/>
          <w:szCs w:val="20"/>
          <w:lang w:eastAsia="it-IT"/>
          <w14:ligatures w14:val="none"/>
        </w:rPr>
        <w:t>Lui è insieme fede e via della fede</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È Lui la Parola della fede e dona se stesso come unica Parola della fede, per ogni uomo di ogni tempo e luogo</w:t>
      </w:r>
      <w:r w:rsidRPr="002A70D8">
        <w:rPr>
          <w:rFonts w:ascii="Arial" w:eastAsia="Times New Roman" w:hAnsi="Arial" w:cs="Times New Roman"/>
          <w:kern w:val="0"/>
          <w:sz w:val="24"/>
          <w:szCs w:val="20"/>
          <w:lang w:eastAsia="it-IT"/>
          <w14:ligatures w14:val="none"/>
        </w:rPr>
        <w:t xml:space="preserve">. Chi non crede in Lui, rimane escluso in eterno dalla fede. Chi abbandona Lui, abbandona semplicemente la via della salvezza. Altre vie non </w:t>
      </w:r>
      <w:r w:rsidRPr="002A70D8">
        <w:rPr>
          <w:rFonts w:ascii="Arial" w:eastAsia="Times New Roman" w:hAnsi="Arial" w:cs="Times New Roman"/>
          <w:kern w:val="0"/>
          <w:sz w:val="24"/>
          <w:szCs w:val="20"/>
          <w:lang w:eastAsia="it-IT"/>
          <w14:ligatures w14:val="none"/>
        </w:rPr>
        <w:lastRenderedPageBreak/>
        <w:t xml:space="preserve">esistono. Altre vie sono state costituite dagli uomini, ma non da Dio. Dio ha costituito quest’unica e sola via. </w:t>
      </w:r>
    </w:p>
    <w:p w14:paraId="3422054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L’uomo si comprende comprendendo Cristo. </w:t>
      </w:r>
      <w:r w:rsidRPr="002A70D8">
        <w:rPr>
          <w:rFonts w:ascii="Arial" w:eastAsia="Times New Roman" w:hAnsi="Arial" w:cs="Times New Roman"/>
          <w:kern w:val="0"/>
          <w:sz w:val="24"/>
          <w:szCs w:val="20"/>
          <w:lang w:eastAsia="it-IT"/>
          <w14:ligatures w14:val="none"/>
        </w:rPr>
        <w:t xml:space="preserve">Cristo è l’Uomo vero. La verità dell’uomo è Lui. </w:t>
      </w:r>
      <w:r w:rsidRPr="002A70D8">
        <w:rPr>
          <w:rFonts w:ascii="Arial" w:eastAsia="Times New Roman" w:hAnsi="Arial" w:cs="Times New Roman"/>
          <w:i/>
          <w:kern w:val="0"/>
          <w:sz w:val="24"/>
          <w:szCs w:val="20"/>
          <w:lang w:eastAsia="it-IT"/>
          <w14:ligatures w14:val="none"/>
        </w:rPr>
        <w:t>Chi vuole conoscere secondo verità chi è l’uomo, deve necessariamente conoscere Cristo</w:t>
      </w:r>
      <w:r w:rsidRPr="002A70D8">
        <w:rPr>
          <w:rFonts w:ascii="Arial" w:eastAsia="Times New Roman" w:hAnsi="Arial" w:cs="Times New Roman"/>
          <w:kern w:val="0"/>
          <w:sz w:val="24"/>
          <w:szCs w:val="20"/>
          <w:lang w:eastAsia="it-IT"/>
          <w14:ligatures w14:val="none"/>
        </w:rPr>
        <w:t xml:space="preserve">. Chi conosce Cristo secondo verità, conosce se stesso secondo verità. </w:t>
      </w:r>
      <w:r w:rsidRPr="002A70D8">
        <w:rPr>
          <w:rFonts w:ascii="Arial" w:eastAsia="Times New Roman" w:hAnsi="Arial" w:cs="Times New Roman"/>
          <w:i/>
          <w:kern w:val="0"/>
          <w:sz w:val="24"/>
          <w:szCs w:val="20"/>
          <w:lang w:eastAsia="it-IT"/>
          <w14:ligatures w14:val="none"/>
        </w:rPr>
        <w:t xml:space="preserve">Chi non conosce Cristo neanche si conosce. </w:t>
      </w:r>
      <w:r w:rsidRPr="002A70D8">
        <w:rPr>
          <w:rFonts w:ascii="Arial" w:eastAsia="Times New Roman" w:hAnsi="Arial" w:cs="Times New Roman"/>
          <w:kern w:val="0"/>
          <w:sz w:val="24"/>
          <w:szCs w:val="20"/>
          <w:lang w:eastAsia="it-IT"/>
          <w14:ligatures w14:val="none"/>
        </w:rPr>
        <w:t xml:space="preserve">Ogni conoscenza che lui produce di se stesso è una conoscenza o incompleta, o erronea, o falsa, o ambigua, o semplicemente nulla. </w:t>
      </w:r>
      <w:r w:rsidRPr="002A70D8">
        <w:rPr>
          <w:rFonts w:ascii="Arial" w:eastAsia="Times New Roman" w:hAnsi="Arial" w:cs="Times New Roman"/>
          <w:i/>
          <w:kern w:val="0"/>
          <w:sz w:val="24"/>
          <w:szCs w:val="20"/>
          <w:lang w:eastAsia="it-IT"/>
          <w14:ligatures w14:val="none"/>
        </w:rPr>
        <w:t>Questa verità ci dice quanto sia urgente dare Cristo al mondo intero affinché ogni uomo possa conoscere se stesso, conoscendo il mistero di Gesù Signore. Questa verità ci insegna anche che a nulla serve dare la grazia se si omette di dare la retta, santa, giusta conoscenza di Gesù Signore. Il mistero dell’uomo è tutto racchiuso nel mistero di Cristo</w:t>
      </w:r>
      <w:r w:rsidRPr="002A70D8">
        <w:rPr>
          <w:rFonts w:ascii="Arial" w:eastAsia="Times New Roman" w:hAnsi="Arial" w:cs="Times New Roman"/>
          <w:kern w:val="0"/>
          <w:sz w:val="24"/>
          <w:szCs w:val="20"/>
          <w:lang w:eastAsia="it-IT"/>
          <w14:ligatures w14:val="none"/>
        </w:rPr>
        <w:t xml:space="preserve">. È il mistero di Cristo che ogni uomo è chiamato a realizzare, se vuole realizzare se stesso secondo verità. </w:t>
      </w:r>
    </w:p>
    <w:p w14:paraId="1830276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comprensione della verità è dalla crescita in grazia. </w:t>
      </w:r>
      <w:r w:rsidRPr="002A70D8">
        <w:rPr>
          <w:rFonts w:ascii="Arial" w:eastAsia="Times New Roman" w:hAnsi="Arial" w:cs="Times New Roman"/>
          <w:kern w:val="0"/>
          <w:sz w:val="24"/>
          <w:szCs w:val="20"/>
          <w:lang w:eastAsia="it-IT"/>
          <w14:ligatures w14:val="none"/>
        </w:rPr>
        <w:t xml:space="preserve">Ogni vera comprensione del mistero di Cristo, della sua verità è per dono dello Spirito Santo. Lo Spirito Santo opera nello stato di grazia dell’uomo. </w:t>
      </w:r>
      <w:r w:rsidRPr="002A70D8">
        <w:rPr>
          <w:rFonts w:ascii="Arial" w:eastAsia="Times New Roman" w:hAnsi="Arial" w:cs="Times New Roman"/>
          <w:i/>
          <w:kern w:val="0"/>
          <w:sz w:val="24"/>
          <w:szCs w:val="20"/>
          <w:lang w:eastAsia="it-IT"/>
          <w14:ligatures w14:val="none"/>
        </w:rPr>
        <w:t>Più l’uomo cresce in grazia, più si eleva in santità, più dona spazio allo Spirito del Signore perché lo faccia crescere nella conoscenza del mistero di Cristo Gesù</w:t>
      </w:r>
      <w:r w:rsidRPr="002A70D8">
        <w:rPr>
          <w:rFonts w:ascii="Arial" w:eastAsia="Times New Roman" w:hAnsi="Arial" w:cs="Times New Roman"/>
          <w:kern w:val="0"/>
          <w:sz w:val="24"/>
          <w:szCs w:val="20"/>
          <w:lang w:eastAsia="it-IT"/>
          <w14:ligatures w14:val="none"/>
        </w:rPr>
        <w:t xml:space="preserve">. Ogni peccato, ogni vizio, anche il più piccolo, ogni imperfezione limita l’azione dello Spirito Santo e Questi non può operare secondo l’immensità divina della sua azione. Ogni peccato, ogni vizio, ogni imperfezione diviene nell’uomo un ostacolo affinché possa consegnarsi interamente allo Spirito del Signore che deve formare Cristo e la sua verità in lui. </w:t>
      </w:r>
    </w:p>
    <w:p w14:paraId="0A64EC1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Il problema cristologico si fa teologico: è Dio che costituisce.</w:t>
      </w:r>
      <w:r w:rsidRPr="002A70D8">
        <w:rPr>
          <w:rFonts w:ascii="Arial" w:eastAsia="Times New Roman" w:hAnsi="Arial" w:cs="Times New Roman"/>
          <w:bCs/>
          <w:kern w:val="0"/>
          <w:sz w:val="24"/>
          <w:szCs w:val="20"/>
          <w:lang w:eastAsia="it-IT"/>
          <w14:ligatures w14:val="none"/>
        </w:rPr>
        <w:t xml:space="preserve"> La questione è stata già accennata. Chi è fonte di tutto è Dio Padre. Chi opera tutto è Dio Padre. Chi vuole tutto è Dio Padre. </w:t>
      </w:r>
      <w:r w:rsidRPr="002A70D8">
        <w:rPr>
          <w:rFonts w:ascii="Arial" w:eastAsia="Times New Roman" w:hAnsi="Arial" w:cs="Times New Roman"/>
          <w:bCs/>
          <w:i/>
          <w:kern w:val="0"/>
          <w:sz w:val="24"/>
          <w:szCs w:val="20"/>
          <w:lang w:eastAsia="it-IT"/>
          <w14:ligatures w14:val="none"/>
        </w:rPr>
        <w:t xml:space="preserve">Cristo Gesù è dal Padre. È dal Padre nell’eternità ed è dal Padre nel tempo; è dal Padre nel suo essere divino ed anche nella sua missione terrena. Se è dal Padre, tutto diviene e si fa questione teologica. Non c’è Dio e poi Cristo che si dice inviato di Dio. </w:t>
      </w:r>
      <w:r w:rsidRPr="002A70D8">
        <w:rPr>
          <w:rFonts w:ascii="Arial" w:eastAsia="Times New Roman" w:hAnsi="Arial" w:cs="Times New Roman"/>
          <w:bCs/>
          <w:kern w:val="0"/>
          <w:sz w:val="24"/>
          <w:szCs w:val="20"/>
          <w:lang w:eastAsia="it-IT"/>
          <w14:ligatures w14:val="none"/>
        </w:rPr>
        <w:t xml:space="preserve">È Dio stesso che </w:t>
      </w:r>
      <w:r w:rsidRPr="002A70D8">
        <w:rPr>
          <w:rFonts w:ascii="Arial" w:eastAsia="Times New Roman" w:hAnsi="Arial" w:cs="Times New Roman"/>
          <w:bCs/>
          <w:i/>
          <w:kern w:val="0"/>
          <w:sz w:val="24"/>
          <w:szCs w:val="20"/>
          <w:lang w:eastAsia="it-IT"/>
          <w14:ligatures w14:val="none"/>
        </w:rPr>
        <w:t>“dice”</w:t>
      </w:r>
      <w:r w:rsidRPr="002A70D8">
        <w:rPr>
          <w:rFonts w:ascii="Arial" w:eastAsia="Times New Roman" w:hAnsi="Arial" w:cs="Times New Roman"/>
          <w:bCs/>
          <w:kern w:val="0"/>
          <w:sz w:val="24"/>
          <w:szCs w:val="20"/>
          <w:lang w:eastAsia="it-IT"/>
          <w14:ligatures w14:val="none"/>
        </w:rPr>
        <w:t xml:space="preserve"> il Suo Figlio. Lo </w:t>
      </w:r>
      <w:r w:rsidRPr="002A70D8">
        <w:rPr>
          <w:rFonts w:ascii="Arial" w:eastAsia="Times New Roman" w:hAnsi="Arial" w:cs="Times New Roman"/>
          <w:bCs/>
          <w:i/>
          <w:kern w:val="0"/>
          <w:sz w:val="24"/>
          <w:szCs w:val="20"/>
          <w:lang w:eastAsia="it-IT"/>
          <w14:ligatures w14:val="none"/>
        </w:rPr>
        <w:t>“dice”</w:t>
      </w:r>
      <w:r w:rsidRPr="002A70D8">
        <w:rPr>
          <w:rFonts w:ascii="Arial" w:eastAsia="Times New Roman" w:hAnsi="Arial" w:cs="Times New Roman"/>
          <w:bCs/>
          <w:kern w:val="0"/>
          <w:sz w:val="24"/>
          <w:szCs w:val="20"/>
          <w:lang w:eastAsia="it-IT"/>
          <w14:ligatures w14:val="none"/>
        </w:rPr>
        <w:t xml:space="preserve"> nell’eternità, generandolo; lo </w:t>
      </w:r>
      <w:r w:rsidRPr="002A70D8">
        <w:rPr>
          <w:rFonts w:ascii="Arial" w:eastAsia="Times New Roman" w:hAnsi="Arial" w:cs="Times New Roman"/>
          <w:bCs/>
          <w:i/>
          <w:kern w:val="0"/>
          <w:sz w:val="24"/>
          <w:szCs w:val="20"/>
          <w:lang w:eastAsia="it-IT"/>
          <w14:ligatures w14:val="none"/>
        </w:rPr>
        <w:t>“dice”</w:t>
      </w:r>
      <w:r w:rsidRPr="002A70D8">
        <w:rPr>
          <w:rFonts w:ascii="Arial" w:eastAsia="Times New Roman" w:hAnsi="Arial" w:cs="Times New Roman"/>
          <w:bCs/>
          <w:kern w:val="0"/>
          <w:sz w:val="24"/>
          <w:szCs w:val="20"/>
          <w:lang w:eastAsia="it-IT"/>
          <w14:ligatures w14:val="none"/>
        </w:rPr>
        <w:t xml:space="preserve"> nel tempo, indicandolo come il Suo Messia, il Figlio Suo Diletto, Colui nel quale Egli si è compiaciuto. </w:t>
      </w:r>
      <w:r w:rsidRPr="002A70D8">
        <w:rPr>
          <w:rFonts w:ascii="Arial" w:eastAsia="Times New Roman" w:hAnsi="Arial" w:cs="Times New Roman"/>
          <w:bCs/>
          <w:i/>
          <w:kern w:val="0"/>
          <w:sz w:val="24"/>
          <w:szCs w:val="20"/>
          <w:lang w:eastAsia="it-IT"/>
          <w14:ligatures w14:val="none"/>
        </w:rPr>
        <w:t>La nostra fede non è quindi in Cristo, è nel Padre che ci dona Cristo</w:t>
      </w:r>
      <w:r w:rsidRPr="002A70D8">
        <w:rPr>
          <w:rFonts w:ascii="Arial" w:eastAsia="Times New Roman" w:hAnsi="Arial" w:cs="Times New Roman"/>
          <w:bCs/>
          <w:kern w:val="0"/>
          <w:sz w:val="24"/>
          <w:szCs w:val="20"/>
          <w:lang w:eastAsia="it-IT"/>
          <w14:ligatures w14:val="none"/>
        </w:rPr>
        <w:t xml:space="preserve">. Chi non crede in Cristo, non crede semplicemente in Dio che ci dona Cristo, che costituisce Cristo proclamandolo suo Figlio diletto. </w:t>
      </w:r>
    </w:p>
    <w:p w14:paraId="5CC12AD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sacerdote: insegnante prima, offerente dopo. </w:t>
      </w:r>
      <w:r w:rsidRPr="002A70D8">
        <w:rPr>
          <w:rFonts w:ascii="Arial" w:eastAsia="Times New Roman" w:hAnsi="Arial" w:cs="Times New Roman"/>
          <w:kern w:val="0"/>
          <w:sz w:val="24"/>
          <w:szCs w:val="20"/>
          <w:lang w:eastAsia="it-IT"/>
          <w14:ligatures w14:val="none"/>
        </w:rPr>
        <w:t xml:space="preserve">Tutto nella nostra fede è finalizzato al compimento della volontà del Padre. </w:t>
      </w:r>
      <w:r w:rsidRPr="002A70D8">
        <w:rPr>
          <w:rFonts w:ascii="Arial" w:eastAsia="Times New Roman" w:hAnsi="Arial" w:cs="Times New Roman"/>
          <w:i/>
          <w:kern w:val="0"/>
          <w:sz w:val="24"/>
          <w:szCs w:val="20"/>
          <w:lang w:eastAsia="it-IT"/>
          <w14:ligatures w14:val="none"/>
        </w:rPr>
        <w:t xml:space="preserve">È il compimento della volontà del Padre la nostra salvezza. È il compimento della volontà del Padre la vera adorazione, la vera glorificazione di Dio. </w:t>
      </w:r>
      <w:r w:rsidRPr="002A70D8">
        <w:rPr>
          <w:rFonts w:ascii="Arial" w:eastAsia="Times New Roman" w:hAnsi="Arial" w:cs="Times New Roman"/>
          <w:kern w:val="0"/>
          <w:sz w:val="24"/>
          <w:szCs w:val="20"/>
          <w:lang w:eastAsia="it-IT"/>
          <w14:ligatures w14:val="none"/>
        </w:rPr>
        <w:t xml:space="preserve">Il Sacerdote è il ministro della Parola. In quanto ministro della Parola è anche ministro della grazia. Diviene ministro della grazia, producendo un frutto di grazia vivendo tutta la Parola. </w:t>
      </w:r>
      <w:r w:rsidRPr="002A70D8">
        <w:rPr>
          <w:rFonts w:ascii="Arial" w:eastAsia="Times New Roman" w:hAnsi="Arial" w:cs="Times New Roman"/>
          <w:i/>
          <w:kern w:val="0"/>
          <w:sz w:val="24"/>
          <w:szCs w:val="20"/>
          <w:lang w:eastAsia="it-IT"/>
          <w14:ligatures w14:val="none"/>
        </w:rPr>
        <w:t xml:space="preserve">Cristo Gesù ci ha salvato per aver vissuto tutta la volontà del Padre. La grazia che ci dona salvezza è il suo perfetto compimento della volontà del Padre. La grazia è il frutto dell’obbedienza. L’obbedienza è la vita secondo la Parola. </w:t>
      </w:r>
      <w:r w:rsidRPr="002A70D8">
        <w:rPr>
          <w:rFonts w:ascii="Arial" w:eastAsia="Times New Roman" w:hAnsi="Arial" w:cs="Times New Roman"/>
          <w:kern w:val="0"/>
          <w:sz w:val="24"/>
          <w:szCs w:val="20"/>
          <w:lang w:eastAsia="it-IT"/>
          <w14:ligatures w14:val="none"/>
        </w:rPr>
        <w:t xml:space="preserve">Il sacerdote dona la Parola, vive la Parola, insegna la Parola, si fa ministro di grazia per il mondo </w:t>
      </w:r>
      <w:r w:rsidRPr="002A70D8">
        <w:rPr>
          <w:rFonts w:ascii="Arial" w:eastAsia="Times New Roman" w:hAnsi="Arial" w:cs="Times New Roman"/>
          <w:kern w:val="0"/>
          <w:sz w:val="24"/>
          <w:szCs w:val="20"/>
          <w:lang w:eastAsia="it-IT"/>
          <w14:ligatures w14:val="none"/>
        </w:rPr>
        <w:lastRenderedPageBreak/>
        <w:t xml:space="preserve">intero. Si dona come frutto di grazia per i suoi fratelli. Non vedere la grazia come il frutto dell’obbedienza e l’obbedienza come la vita secondo la Parola è il più grande oscuramento della nostra fede. </w:t>
      </w:r>
    </w:p>
    <w:p w14:paraId="7995F5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Fedele e uomo di fiducia. </w:t>
      </w:r>
      <w:r w:rsidRPr="002A70D8">
        <w:rPr>
          <w:rFonts w:ascii="Arial" w:eastAsia="Times New Roman" w:hAnsi="Arial" w:cs="Times New Roman"/>
          <w:kern w:val="0"/>
          <w:sz w:val="24"/>
          <w:szCs w:val="20"/>
          <w:lang w:eastAsia="it-IT"/>
          <w14:ligatures w14:val="none"/>
        </w:rPr>
        <w:t xml:space="preserve">Gesù è fedele al Padre perché compie in ogni cosa solo la volontà del Padre. </w:t>
      </w:r>
      <w:r w:rsidRPr="002A70D8">
        <w:rPr>
          <w:rFonts w:ascii="Arial" w:eastAsia="Times New Roman" w:hAnsi="Arial" w:cs="Times New Roman"/>
          <w:i/>
          <w:kern w:val="0"/>
          <w:sz w:val="24"/>
          <w:szCs w:val="20"/>
          <w:lang w:eastAsia="it-IT"/>
          <w14:ligatures w14:val="none"/>
        </w:rPr>
        <w:t>È l’uomo di fiducia di tutta la casa di Dio, perché a Lui il Signore Dio gli ha affidato l’opera della salvezza</w:t>
      </w:r>
      <w:r w:rsidRPr="002A70D8">
        <w:rPr>
          <w:rFonts w:ascii="Arial" w:eastAsia="Times New Roman" w:hAnsi="Arial" w:cs="Times New Roman"/>
          <w:kern w:val="0"/>
          <w:sz w:val="24"/>
          <w:szCs w:val="20"/>
          <w:lang w:eastAsia="it-IT"/>
          <w14:ligatures w14:val="none"/>
        </w:rPr>
        <w:t xml:space="preserve">. Lui è il testimone fedele del Padre: è fedele nell’obbedienza; è fedele nel servizio; è fedele nella custodia della casa della salvezza del Padre. In Lui il Padre si compiace, perché egli agisce in tutto secondo la Sua Volontà. </w:t>
      </w:r>
    </w:p>
    <w:p w14:paraId="0906051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Mosè servo. Cristo Signore, Servo e Costruttore. </w:t>
      </w:r>
      <w:r w:rsidRPr="002A70D8">
        <w:rPr>
          <w:rFonts w:ascii="Arial" w:eastAsia="Times New Roman" w:hAnsi="Arial" w:cs="Times New Roman"/>
          <w:kern w:val="0"/>
          <w:sz w:val="24"/>
          <w:szCs w:val="20"/>
          <w:lang w:eastAsia="it-IT"/>
          <w14:ligatures w14:val="none"/>
        </w:rPr>
        <w:t xml:space="preserve">Per rapporto a Dio, Mosè è servo nella Casa del Padre. </w:t>
      </w:r>
      <w:r w:rsidRPr="002A70D8">
        <w:rPr>
          <w:rFonts w:ascii="Arial" w:eastAsia="Times New Roman" w:hAnsi="Arial" w:cs="Times New Roman"/>
          <w:i/>
          <w:kern w:val="0"/>
          <w:sz w:val="24"/>
          <w:szCs w:val="20"/>
          <w:lang w:eastAsia="it-IT"/>
          <w14:ligatures w14:val="none"/>
        </w:rPr>
        <w:t>Cristo Signore invece è Servo e Costruttore</w:t>
      </w:r>
      <w:r w:rsidRPr="002A70D8">
        <w:rPr>
          <w:rFonts w:ascii="Arial" w:eastAsia="Times New Roman" w:hAnsi="Arial" w:cs="Times New Roman"/>
          <w:kern w:val="0"/>
          <w:sz w:val="24"/>
          <w:szCs w:val="20"/>
          <w:lang w:eastAsia="it-IT"/>
          <w14:ligatures w14:val="none"/>
        </w:rPr>
        <w:t xml:space="preserve">. È Lui l’Autore della Casa della salvezza, ma anche Colui che serve questa Casa compiendo la salvezza a beneficio del mondo intero. Mosè è in funzione di Cristo. Egli è servo in vista di Cristo. </w:t>
      </w:r>
      <w:r w:rsidRPr="002A70D8">
        <w:rPr>
          <w:rFonts w:ascii="Arial" w:eastAsia="Times New Roman" w:hAnsi="Arial" w:cs="Times New Roman"/>
          <w:i/>
          <w:kern w:val="0"/>
          <w:sz w:val="24"/>
          <w:szCs w:val="20"/>
          <w:lang w:eastAsia="it-IT"/>
          <w14:ligatures w14:val="none"/>
        </w:rPr>
        <w:t>Fermarsi a Mosè e non passare a Cristo, è fermarsi a colui che vive tutto in funzione di Cristo, che opera in vista di Cristo, il solo cui il Signore Dio ha affidato la Costruzione della Casa della salvezza del mondo</w:t>
      </w:r>
      <w:r w:rsidRPr="002A70D8">
        <w:rPr>
          <w:rFonts w:ascii="Arial" w:eastAsia="Times New Roman" w:hAnsi="Arial" w:cs="Times New Roman"/>
          <w:kern w:val="0"/>
          <w:sz w:val="24"/>
          <w:szCs w:val="20"/>
          <w:lang w:eastAsia="it-IT"/>
          <w14:ligatures w14:val="none"/>
        </w:rPr>
        <w:t xml:space="preserve">. Fermarsi a Mosè è rimanere fuori di questa Casa di salvezza. Mosè è l’Antico Testamento, è la Legge. L’Antico Testamento non è la Casa della Salvezza di Dio. L’Antico Testamento guarda a Cristo e lo attende come il suo vero compimento, la sua vera perfezione. </w:t>
      </w:r>
    </w:p>
    <w:p w14:paraId="46FEFD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costruttore di tutto. L’asse della coscienza si sposta da Cristo a Dio. </w:t>
      </w:r>
      <w:r w:rsidRPr="002A70D8">
        <w:rPr>
          <w:rFonts w:ascii="Arial" w:eastAsia="Times New Roman" w:hAnsi="Arial" w:cs="Times New Roman"/>
          <w:kern w:val="0"/>
          <w:sz w:val="24"/>
          <w:szCs w:val="20"/>
          <w:lang w:eastAsia="it-IT"/>
          <w14:ligatures w14:val="none"/>
        </w:rPr>
        <w:t xml:space="preserve">Mosè è stato costituito da Dio. Anche Cristo è stato costituito da Dio. L’uno però è servo, mentre Cristo è Figlio e Autore della Salvezza, costruttore della Casa della salvezza di Dio. Chi vuole conoscere Cristo secondo verità, deve partire da ciò che Dio ha fatto di Lui. Ciò che Dio ha fatto di Lui è tutto scritto nell’Antico Testamento. </w:t>
      </w:r>
      <w:r w:rsidRPr="002A70D8">
        <w:rPr>
          <w:rFonts w:ascii="Arial" w:eastAsia="Times New Roman" w:hAnsi="Arial" w:cs="Times New Roman"/>
          <w:i/>
          <w:kern w:val="0"/>
          <w:sz w:val="24"/>
          <w:szCs w:val="20"/>
          <w:lang w:eastAsia="it-IT"/>
          <w14:ligatures w14:val="none"/>
        </w:rPr>
        <w:t>Tutto l’Antico Testamento parla di Cristo, annunzia Cristo, vede Cristo. L'Antico Testamento non è di Cristo, è del Padre, è di Dio. Se Cristo è il vero frutto di Dio, chi non riconosce questo vero frutto, non riconosce neanche l’Autore del frutto. La verità di Dio conduce alla verità di Cristo, la verità di Cristo necessariamente deve portare alla verità di Dio</w:t>
      </w:r>
      <w:r w:rsidRPr="002A70D8">
        <w:rPr>
          <w:rFonts w:ascii="Arial" w:eastAsia="Times New Roman" w:hAnsi="Arial" w:cs="Times New Roman"/>
          <w:kern w:val="0"/>
          <w:sz w:val="24"/>
          <w:szCs w:val="20"/>
          <w:lang w:eastAsia="it-IT"/>
          <w14:ligatures w14:val="none"/>
        </w:rPr>
        <w:t xml:space="preserve">. Chi non riconosce Cristo, non riconosce l’Autore di Cristo. Il suo Dio non è il vero Dio, perché il vero Dio è l’Autore di Cristo, è il Padre di Cristo, è colui che ha costituito Cristo e lo ha inviato nel mondo. Cristo è dal Padre sempre nel cielo e sulla terra, nell’essere e nella missione. </w:t>
      </w:r>
    </w:p>
    <w:p w14:paraId="3F56D56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Relazione tra mistero, verità, volontà, intelligenza.</w:t>
      </w:r>
      <w:r w:rsidRPr="002A70D8">
        <w:rPr>
          <w:rFonts w:ascii="Arial" w:eastAsia="Times New Roman" w:hAnsi="Arial" w:cs="Times New Roman"/>
          <w:bCs/>
          <w:kern w:val="0"/>
          <w:sz w:val="24"/>
          <w:szCs w:val="20"/>
          <w:lang w:eastAsia="it-IT"/>
          <w14:ligatures w14:val="none"/>
        </w:rPr>
        <w:t xml:space="preserve"> Il mistero viene rivelato, annunziato, proclamato, predicato. </w:t>
      </w:r>
      <w:r w:rsidRPr="002A70D8">
        <w:rPr>
          <w:rFonts w:ascii="Arial" w:eastAsia="Times New Roman" w:hAnsi="Arial" w:cs="Times New Roman"/>
          <w:bCs/>
          <w:i/>
          <w:kern w:val="0"/>
          <w:sz w:val="24"/>
          <w:szCs w:val="20"/>
          <w:lang w:eastAsia="it-IT"/>
          <w14:ligatures w14:val="none"/>
        </w:rPr>
        <w:t xml:space="preserve">Il mistero </w:t>
      </w:r>
      <w:r w:rsidRPr="002A70D8">
        <w:rPr>
          <w:rFonts w:ascii="Arial" w:eastAsia="Times New Roman" w:hAnsi="Arial" w:cs="Times New Roman"/>
          <w:bCs/>
          <w:kern w:val="0"/>
          <w:sz w:val="24"/>
          <w:szCs w:val="20"/>
          <w:lang w:eastAsia="it-IT"/>
          <w14:ligatures w14:val="none"/>
        </w:rPr>
        <w:t xml:space="preserve">è portatore di </w:t>
      </w:r>
      <w:r w:rsidRPr="002A70D8">
        <w:rPr>
          <w:rFonts w:ascii="Arial" w:eastAsia="Times New Roman" w:hAnsi="Arial" w:cs="Times New Roman"/>
          <w:bCs/>
          <w:i/>
          <w:kern w:val="0"/>
          <w:sz w:val="24"/>
          <w:szCs w:val="20"/>
          <w:lang w:eastAsia="it-IT"/>
          <w14:ligatures w14:val="none"/>
        </w:rPr>
        <w:t xml:space="preserve">una verità eterna </w:t>
      </w:r>
      <w:r w:rsidRPr="002A70D8">
        <w:rPr>
          <w:rFonts w:ascii="Arial" w:eastAsia="Times New Roman" w:hAnsi="Arial" w:cs="Times New Roman"/>
          <w:bCs/>
          <w:kern w:val="0"/>
          <w:sz w:val="24"/>
          <w:szCs w:val="20"/>
          <w:lang w:eastAsia="it-IT"/>
          <w14:ligatures w14:val="none"/>
        </w:rPr>
        <w:t xml:space="preserve">che riguarda direttamente Dio e l’uomo, fatto ad immagine e a somiglianza del suo Dio e Signore. </w:t>
      </w:r>
      <w:r w:rsidRPr="002A70D8">
        <w:rPr>
          <w:rFonts w:ascii="Arial" w:eastAsia="Times New Roman" w:hAnsi="Arial" w:cs="Times New Roman"/>
          <w:bCs/>
          <w:i/>
          <w:kern w:val="0"/>
          <w:sz w:val="24"/>
          <w:szCs w:val="20"/>
          <w:lang w:eastAsia="it-IT"/>
          <w14:ligatures w14:val="none"/>
        </w:rPr>
        <w:t xml:space="preserve">La verità </w:t>
      </w:r>
      <w:r w:rsidRPr="002A70D8">
        <w:rPr>
          <w:rFonts w:ascii="Arial" w:eastAsia="Times New Roman" w:hAnsi="Arial" w:cs="Times New Roman"/>
          <w:bCs/>
          <w:kern w:val="0"/>
          <w:sz w:val="24"/>
          <w:szCs w:val="20"/>
          <w:lang w:eastAsia="it-IT"/>
          <w14:ligatures w14:val="none"/>
        </w:rPr>
        <w:t xml:space="preserve">è affidata </w:t>
      </w:r>
      <w:r w:rsidRPr="002A70D8">
        <w:rPr>
          <w:rFonts w:ascii="Arial" w:eastAsia="Times New Roman" w:hAnsi="Arial" w:cs="Times New Roman"/>
          <w:bCs/>
          <w:i/>
          <w:kern w:val="0"/>
          <w:sz w:val="24"/>
          <w:szCs w:val="20"/>
          <w:lang w:eastAsia="it-IT"/>
          <w14:ligatures w14:val="none"/>
        </w:rPr>
        <w:t xml:space="preserve">all’intelligenza </w:t>
      </w:r>
      <w:r w:rsidRPr="002A70D8">
        <w:rPr>
          <w:rFonts w:ascii="Arial" w:eastAsia="Times New Roman" w:hAnsi="Arial" w:cs="Times New Roman"/>
          <w:bCs/>
          <w:kern w:val="0"/>
          <w:sz w:val="24"/>
          <w:szCs w:val="20"/>
          <w:lang w:eastAsia="it-IT"/>
          <w14:ligatures w14:val="none"/>
        </w:rPr>
        <w:t xml:space="preserve">perché ne penetri la profondità, l’altezza e la larghezza, per quanto è consentito ad una creatura. </w:t>
      </w:r>
      <w:r w:rsidRPr="002A70D8">
        <w:rPr>
          <w:rFonts w:ascii="Arial" w:eastAsia="Times New Roman" w:hAnsi="Arial" w:cs="Times New Roman"/>
          <w:bCs/>
          <w:i/>
          <w:kern w:val="0"/>
          <w:sz w:val="24"/>
          <w:szCs w:val="20"/>
          <w:lang w:eastAsia="it-IT"/>
          <w14:ligatures w14:val="none"/>
        </w:rPr>
        <w:t xml:space="preserve">L’intelligenza </w:t>
      </w:r>
      <w:r w:rsidRPr="002A70D8">
        <w:rPr>
          <w:rFonts w:ascii="Arial" w:eastAsia="Times New Roman" w:hAnsi="Arial" w:cs="Times New Roman"/>
          <w:bCs/>
          <w:kern w:val="0"/>
          <w:sz w:val="24"/>
          <w:szCs w:val="20"/>
          <w:lang w:eastAsia="it-IT"/>
          <w14:ligatures w14:val="none"/>
        </w:rPr>
        <w:t xml:space="preserve">affida la verità compresa </w:t>
      </w:r>
      <w:r w:rsidRPr="002A70D8">
        <w:rPr>
          <w:rFonts w:ascii="Arial" w:eastAsia="Times New Roman" w:hAnsi="Arial" w:cs="Times New Roman"/>
          <w:bCs/>
          <w:i/>
          <w:kern w:val="0"/>
          <w:sz w:val="24"/>
          <w:szCs w:val="20"/>
          <w:lang w:eastAsia="it-IT"/>
          <w14:ligatures w14:val="none"/>
        </w:rPr>
        <w:t xml:space="preserve">alla volontà </w:t>
      </w:r>
      <w:r w:rsidRPr="002A70D8">
        <w:rPr>
          <w:rFonts w:ascii="Arial" w:eastAsia="Times New Roman" w:hAnsi="Arial" w:cs="Times New Roman"/>
          <w:bCs/>
          <w:kern w:val="0"/>
          <w:sz w:val="24"/>
          <w:szCs w:val="20"/>
          <w:lang w:eastAsia="it-IT"/>
          <w14:ligatures w14:val="none"/>
        </w:rPr>
        <w:t xml:space="preserve">perché la realizzi nella propria vita, faccia della verità conosciuta la propria esistenza . È questo un processo che deve durare per tutta la vita. Mai deve essere interrotto. Chi lo interrompe, interrompe la vita di se stesso e del mondo intero. </w:t>
      </w:r>
    </w:p>
    <w:p w14:paraId="0144A3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Metodologia: dalla Scrittura a Cristo. </w:t>
      </w:r>
      <w:smartTag w:uri="urn:schemas-microsoft-com:office:smarttags" w:element="PersonName">
        <w:smartTagPr>
          <w:attr w:name="ProductID" w:val="la Scrittura Antica"/>
        </w:smartTagPr>
        <w:r w:rsidRPr="002A70D8">
          <w:rPr>
            <w:rFonts w:ascii="Arial" w:eastAsia="Times New Roman" w:hAnsi="Arial" w:cs="Times New Roman"/>
            <w:b/>
            <w:kern w:val="0"/>
            <w:sz w:val="24"/>
            <w:szCs w:val="20"/>
            <w:lang w:eastAsia="it-IT"/>
            <w14:ligatures w14:val="none"/>
          </w:rPr>
          <w:t>La Scrittura Antica</w:t>
        </w:r>
      </w:smartTag>
      <w:r w:rsidRPr="002A70D8">
        <w:rPr>
          <w:rFonts w:ascii="Arial" w:eastAsia="Times New Roman" w:hAnsi="Arial" w:cs="Times New Roman"/>
          <w:b/>
          <w:kern w:val="0"/>
          <w:sz w:val="24"/>
          <w:szCs w:val="20"/>
          <w:lang w:eastAsia="it-IT"/>
          <w14:ligatures w14:val="none"/>
        </w:rPr>
        <w:t xml:space="preserve"> invita a guardare oltre se stessa. </w:t>
      </w:r>
      <w:r w:rsidRPr="002A70D8">
        <w:rPr>
          <w:rFonts w:ascii="Arial" w:eastAsia="Times New Roman" w:hAnsi="Arial" w:cs="Times New Roman"/>
          <w:kern w:val="0"/>
          <w:sz w:val="24"/>
          <w:szCs w:val="20"/>
          <w:lang w:eastAsia="it-IT"/>
          <w14:ligatures w14:val="none"/>
        </w:rPr>
        <w:t>La Scrittura Antica non è fine a se stessa. Essa è tutta finalizzata, orientata al dono di Cristo</w:t>
      </w:r>
      <w:r w:rsidRPr="002A70D8">
        <w:rPr>
          <w:rFonts w:ascii="Arial" w:eastAsia="Times New Roman" w:hAnsi="Arial" w:cs="Times New Roman"/>
          <w:i/>
          <w:kern w:val="0"/>
          <w:sz w:val="24"/>
          <w:szCs w:val="20"/>
          <w:lang w:eastAsia="it-IT"/>
          <w14:ligatures w14:val="none"/>
        </w:rPr>
        <w:t>. Chi la legge con spirito di libertà, di sicuro troverà in essa Cristo, a Cristo passerà</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Se la Scrittura Antica dona Cristo, non passare a Cristo sarebbe la più grande forma di tradimento di essa. La si dichiarerebbe semplicemente falsa</w:t>
      </w:r>
      <w:r w:rsidRPr="002A70D8">
        <w:rPr>
          <w:rFonts w:ascii="Arial" w:eastAsia="Times New Roman" w:hAnsi="Arial" w:cs="Times New Roman"/>
          <w:kern w:val="0"/>
          <w:sz w:val="24"/>
          <w:szCs w:val="20"/>
          <w:lang w:eastAsia="it-IT"/>
          <w14:ligatures w14:val="none"/>
        </w:rPr>
        <w:t xml:space="preserve">. Tutti coloro che si fermano all’Antico Testamento senza passare a Cristo, non si fermano al Dio che esso contiene, al vero Dio che indica Cristo e ce lo dona. Tutti costoro sono falsi lettori di esso. Cristo è il fine della Scrittura Antica. Privare un’opera del suo fine, è dichiararla semplicemente inutile, vana, sterile, inoperosa. Questa Scrittura semplicemente non serve. </w:t>
      </w:r>
    </w:p>
    <w:p w14:paraId="41437D1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Figlio nella Casa. </w:t>
      </w:r>
      <w:smartTag w:uri="urn:schemas-microsoft-com:office:smarttags" w:element="PersonName">
        <w:smartTagPr>
          <w:attr w:name="ProductID" w:val="la Casa"/>
        </w:smartTagPr>
        <w:r w:rsidRPr="002A70D8">
          <w:rPr>
            <w:rFonts w:ascii="Arial" w:eastAsia="Times New Roman" w:hAnsi="Arial" w:cs="Times New Roman"/>
            <w:b/>
            <w:kern w:val="0"/>
            <w:sz w:val="24"/>
            <w:szCs w:val="20"/>
            <w:lang w:eastAsia="it-IT"/>
            <w14:ligatures w14:val="none"/>
          </w:rPr>
          <w:t>La Casa</w:t>
        </w:r>
      </w:smartTag>
      <w:r w:rsidRPr="002A70D8">
        <w:rPr>
          <w:rFonts w:ascii="Arial" w:eastAsia="Times New Roman" w:hAnsi="Arial" w:cs="Times New Roman"/>
          <w:b/>
          <w:kern w:val="0"/>
          <w:sz w:val="24"/>
          <w:szCs w:val="20"/>
          <w:lang w:eastAsia="it-IT"/>
          <w14:ligatures w14:val="none"/>
        </w:rPr>
        <w:t xml:space="preserve"> siamo noi.</w:t>
      </w:r>
      <w:r w:rsidRPr="002A70D8">
        <w:rPr>
          <w:rFonts w:ascii="Arial" w:eastAsia="Times New Roman" w:hAnsi="Arial" w:cs="Times New Roman"/>
          <w:bCs/>
          <w:kern w:val="0"/>
          <w:sz w:val="24"/>
          <w:szCs w:val="20"/>
          <w:lang w:eastAsia="it-IT"/>
          <w14:ligatures w14:val="none"/>
        </w:rPr>
        <w:t xml:space="preserve"> Viene ribadita la differenza tra Cristo e Mosè in ordine alla Casa di Dio. </w:t>
      </w:r>
      <w:r w:rsidRPr="002A70D8">
        <w:rPr>
          <w:rFonts w:ascii="Arial" w:eastAsia="Times New Roman" w:hAnsi="Arial" w:cs="Times New Roman"/>
          <w:bCs/>
          <w:i/>
          <w:kern w:val="0"/>
          <w:sz w:val="24"/>
          <w:szCs w:val="20"/>
          <w:lang w:eastAsia="it-IT"/>
          <w14:ligatures w14:val="none"/>
        </w:rPr>
        <w:t>Cristo è il Figlio, Mosè è il servo. Mosè indica Cristo, guarda a Cristo, prepara la strada a Cristo. Anche Lui attende la salvezza dal Figlio, anche Lui è servo di quella Casa nella quale Cristo solo è il Figlio del Padre</w:t>
      </w:r>
      <w:r w:rsidRPr="002A70D8">
        <w:rPr>
          <w:rFonts w:ascii="Arial" w:eastAsia="Times New Roman" w:hAnsi="Arial" w:cs="Times New Roman"/>
          <w:bCs/>
          <w:kern w:val="0"/>
          <w:sz w:val="24"/>
          <w:szCs w:val="20"/>
          <w:lang w:eastAsia="it-IT"/>
          <w14:ligatures w14:val="none"/>
        </w:rPr>
        <w:t xml:space="preserve">. La Casa di Dio siamo noi. La Casa di Dio sono tutti coloro che attraverso la fede si aprono a Cristo e vivono secondo la sua Parola. In questa Casa si entra per la fede in Cristo, si rimane per la fede in Cristo, si progredisce per la fede in Cristo. </w:t>
      </w:r>
    </w:p>
    <w:p w14:paraId="5521C0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Conservare la speranza e la libertà. </w:t>
      </w:r>
      <w:r w:rsidRPr="002A70D8">
        <w:rPr>
          <w:rFonts w:ascii="Arial" w:eastAsia="Times New Roman" w:hAnsi="Arial" w:cs="Times New Roman"/>
          <w:kern w:val="0"/>
          <w:sz w:val="24"/>
          <w:szCs w:val="20"/>
          <w:lang w:eastAsia="it-IT"/>
          <w14:ligatures w14:val="none"/>
        </w:rPr>
        <w:t xml:space="preserve">Si è nella Casa di Cristo se si conserva la speranza e la libertà. </w:t>
      </w:r>
      <w:r w:rsidRPr="002A70D8">
        <w:rPr>
          <w:rFonts w:ascii="Arial" w:eastAsia="Times New Roman" w:hAnsi="Arial" w:cs="Times New Roman"/>
          <w:i/>
          <w:kern w:val="0"/>
          <w:sz w:val="24"/>
          <w:szCs w:val="20"/>
          <w:lang w:eastAsia="it-IT"/>
          <w14:ligatures w14:val="none"/>
        </w:rPr>
        <w:t xml:space="preserve">La speranza riguarda la salvezza piena che Cristo ci ha portato e che si compirà per noi in Paradiso. La libertà invece è la fede piena nella sua Parola. Senza la Parola di Cristo accolta e vissuta non c’è né speranza e né libertà. </w:t>
      </w:r>
      <w:r w:rsidRPr="002A70D8">
        <w:rPr>
          <w:rFonts w:ascii="Arial" w:eastAsia="Times New Roman" w:hAnsi="Arial" w:cs="Times New Roman"/>
          <w:kern w:val="0"/>
          <w:sz w:val="24"/>
          <w:szCs w:val="20"/>
          <w:lang w:eastAsia="it-IT"/>
          <w14:ligatures w14:val="none"/>
        </w:rPr>
        <w:t xml:space="preserve">Si conserva la speranza e la libertà mantenendo ferma la nostra professione di fede, senza vacillare in essa. </w:t>
      </w:r>
    </w:p>
    <w:p w14:paraId="0AD0C3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cuore perverso e senza fede. </w:t>
      </w:r>
      <w:r w:rsidRPr="002A70D8">
        <w:rPr>
          <w:rFonts w:ascii="Arial" w:eastAsia="Times New Roman" w:hAnsi="Arial" w:cs="Times New Roman"/>
          <w:kern w:val="0"/>
          <w:sz w:val="24"/>
          <w:szCs w:val="20"/>
          <w:lang w:eastAsia="it-IT"/>
          <w14:ligatures w14:val="none"/>
        </w:rPr>
        <w:t xml:space="preserve">Il cuore è perverso e senza fede, quando abbandona la via di Cristo e della sua Parola e si attacca all’Antica Scrittura, a Mosè. </w:t>
      </w:r>
      <w:r w:rsidRPr="002A70D8">
        <w:rPr>
          <w:rFonts w:ascii="Arial" w:eastAsia="Times New Roman" w:hAnsi="Arial" w:cs="Times New Roman"/>
          <w:i/>
          <w:kern w:val="0"/>
          <w:sz w:val="24"/>
          <w:szCs w:val="20"/>
          <w:lang w:eastAsia="it-IT"/>
          <w14:ligatures w14:val="none"/>
        </w:rPr>
        <w:t>Si rinnega Cristo, per fermarsi a Colui che ci indica Cristo, ma senza il Cristo che Lui, Mosè, ci indica.</w:t>
      </w:r>
      <w:r w:rsidRPr="002A70D8">
        <w:rPr>
          <w:rFonts w:ascii="Arial" w:eastAsia="Times New Roman" w:hAnsi="Arial" w:cs="Times New Roman"/>
          <w:kern w:val="0"/>
          <w:sz w:val="24"/>
          <w:szCs w:val="20"/>
          <w:lang w:eastAsia="it-IT"/>
          <w14:ligatures w14:val="none"/>
        </w:rPr>
        <w:t xml:space="preserve"> Chi fa questo manifesta al mondo semplicemente che il suo cuore è perverso e senza fede. </w:t>
      </w:r>
    </w:p>
    <w:p w14:paraId="05E71D1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Cosa è in verità l’idolatria? </w:t>
      </w:r>
      <w:r w:rsidRPr="002A70D8">
        <w:rPr>
          <w:rFonts w:ascii="Arial" w:eastAsia="Times New Roman" w:hAnsi="Arial" w:cs="Times New Roman"/>
          <w:kern w:val="0"/>
          <w:sz w:val="24"/>
          <w:szCs w:val="20"/>
          <w:lang w:eastAsia="it-IT"/>
          <w14:ligatures w14:val="none"/>
        </w:rPr>
        <w:t xml:space="preserve">L’idolatria è: </w:t>
      </w:r>
      <w:r w:rsidRPr="002A70D8">
        <w:rPr>
          <w:rFonts w:ascii="Arial" w:eastAsia="Times New Roman" w:hAnsi="Arial" w:cs="Times New Roman"/>
          <w:i/>
          <w:kern w:val="0"/>
          <w:sz w:val="24"/>
          <w:szCs w:val="20"/>
          <w:lang w:eastAsia="it-IT"/>
          <w14:ligatures w14:val="none"/>
        </w:rPr>
        <w:t xml:space="preserve">il non passaggio dalla Legge alla Grazia e alla Verità di Gesù. Il non passaggio dalla dottrina alla Parola. Essere fuori del Cristo Vivente. Ogni forma di teismo. Ogni religione che non professa la Beata Trinità e l’Incarnazione del Verbo della vita. Ogni indurimento che nasce dal peccato. </w:t>
      </w:r>
      <w:r w:rsidRPr="002A70D8">
        <w:rPr>
          <w:rFonts w:ascii="Arial" w:eastAsia="Times New Roman" w:hAnsi="Arial" w:cs="Times New Roman"/>
          <w:kern w:val="0"/>
          <w:sz w:val="24"/>
          <w:szCs w:val="20"/>
          <w:lang w:eastAsia="it-IT"/>
          <w14:ligatures w14:val="none"/>
        </w:rPr>
        <w:t xml:space="preserve">Tutto questo è idolatria perché è esclusione di Cristo e della sua Parola come unica via di salvezza, di redenzione, di giustificazione, di santificazione per il mondo intero. </w:t>
      </w:r>
      <w:r w:rsidRPr="002A70D8">
        <w:rPr>
          <w:rFonts w:ascii="Arial" w:eastAsia="Times New Roman" w:hAnsi="Arial" w:cs="Times New Roman"/>
          <w:i/>
          <w:kern w:val="0"/>
          <w:sz w:val="24"/>
          <w:szCs w:val="20"/>
          <w:lang w:eastAsia="it-IT"/>
          <w14:ligatures w14:val="none"/>
        </w:rPr>
        <w:t>È idolatria ogni vanità di pensiero e di opera</w:t>
      </w:r>
      <w:r w:rsidRPr="002A70D8">
        <w:rPr>
          <w:rFonts w:ascii="Arial" w:eastAsia="Times New Roman" w:hAnsi="Arial" w:cs="Times New Roman"/>
          <w:kern w:val="0"/>
          <w:sz w:val="24"/>
          <w:szCs w:val="20"/>
          <w:lang w:eastAsia="it-IT"/>
          <w14:ligatures w14:val="none"/>
        </w:rPr>
        <w:t xml:space="preserve">. Anche la teologia rischia di essere opera di idolatria, se chiude se stessa nei suoi sistemi e non si apre alla perenne novità dello Spirito Santo, che guida la Chiesa verso la verità tutta intera. </w:t>
      </w:r>
    </w:p>
    <w:p w14:paraId="0E54076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Esortazione: tutti verso tutti. </w:t>
      </w:r>
      <w:r w:rsidRPr="002A70D8">
        <w:rPr>
          <w:rFonts w:ascii="Arial" w:eastAsia="Times New Roman" w:hAnsi="Arial" w:cs="Times New Roman"/>
          <w:kern w:val="0"/>
          <w:sz w:val="24"/>
          <w:szCs w:val="20"/>
          <w:lang w:eastAsia="it-IT"/>
          <w14:ligatures w14:val="none"/>
        </w:rPr>
        <w:t xml:space="preserve">La fede nasce, cresce, si purifica, produce veri frutti di salvezza se essa viene portata avanti da un’azione corale. </w:t>
      </w:r>
      <w:r w:rsidRPr="002A70D8">
        <w:rPr>
          <w:rFonts w:ascii="Arial" w:eastAsia="Times New Roman" w:hAnsi="Arial" w:cs="Times New Roman"/>
          <w:i/>
          <w:kern w:val="0"/>
          <w:sz w:val="24"/>
          <w:szCs w:val="20"/>
          <w:lang w:eastAsia="it-IT"/>
          <w14:ligatures w14:val="none"/>
        </w:rPr>
        <w:t>Tutti sono responsabili della fede di tutti</w:t>
      </w:r>
      <w:r w:rsidRPr="002A70D8">
        <w:rPr>
          <w:rFonts w:ascii="Arial" w:eastAsia="Times New Roman" w:hAnsi="Arial" w:cs="Times New Roman"/>
          <w:kern w:val="0"/>
          <w:sz w:val="24"/>
          <w:szCs w:val="20"/>
          <w:lang w:eastAsia="it-IT"/>
          <w14:ligatures w14:val="none"/>
        </w:rPr>
        <w:t xml:space="preserve">. Se uno solo si assopisce, interrompe l’opera della </w:t>
      </w:r>
      <w:r w:rsidRPr="002A70D8">
        <w:rPr>
          <w:rFonts w:ascii="Arial" w:eastAsia="Times New Roman" w:hAnsi="Arial" w:cs="Times New Roman"/>
          <w:kern w:val="0"/>
          <w:sz w:val="24"/>
          <w:szCs w:val="20"/>
          <w:lang w:eastAsia="it-IT"/>
          <w14:ligatures w14:val="none"/>
        </w:rPr>
        <w:lastRenderedPageBreak/>
        <w:t xml:space="preserve">sua responsabilità, il cammino della fede si arresta, si interrompe e molti ritornano nel buio, nelle tenebre, nel peccato. </w:t>
      </w:r>
    </w:p>
    <w:p w14:paraId="48AC9A3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Quanto dura l’oggi della grazia divina? </w:t>
      </w:r>
      <w:r w:rsidRPr="002A70D8">
        <w:rPr>
          <w:rFonts w:ascii="Arial" w:eastAsia="Times New Roman" w:hAnsi="Arial" w:cs="Times New Roman"/>
          <w:kern w:val="0"/>
          <w:sz w:val="24"/>
          <w:szCs w:val="20"/>
          <w:lang w:eastAsia="it-IT"/>
          <w14:ligatures w14:val="none"/>
        </w:rPr>
        <w:t xml:space="preserve">Da parte di Dio durerà fino alla consumazione del mondo. Da parte dell’uomo finisce l’oggi della grazia nello stesso momento in cui cade nel peccato contro lo Spirito Santo. </w:t>
      </w:r>
      <w:r w:rsidRPr="002A70D8">
        <w:rPr>
          <w:rFonts w:ascii="Arial" w:eastAsia="Times New Roman" w:hAnsi="Arial" w:cs="Times New Roman"/>
          <w:i/>
          <w:kern w:val="0"/>
          <w:sz w:val="24"/>
          <w:szCs w:val="20"/>
          <w:lang w:eastAsia="it-IT"/>
          <w14:ligatures w14:val="none"/>
        </w:rPr>
        <w:t xml:space="preserve">Questa verità deve essere per tutti un severo monito a non lasciare cadere invano la grazia di Dio. </w:t>
      </w:r>
      <w:r w:rsidRPr="002A70D8">
        <w:rPr>
          <w:rFonts w:ascii="Arial" w:eastAsia="Times New Roman" w:hAnsi="Arial" w:cs="Times New Roman"/>
          <w:kern w:val="0"/>
          <w:sz w:val="24"/>
          <w:szCs w:val="20"/>
          <w:lang w:eastAsia="it-IT"/>
          <w14:ligatures w14:val="none"/>
        </w:rPr>
        <w:t xml:space="preserve">Chi non accoglie con prontezza la grazia del Signore, indebolisce la propria natura e questa andando di peccato in peccato, potrebbe anche giungere al peccato contro lo Spirito Santo ed è la fine della sua salvezza. </w:t>
      </w:r>
    </w:p>
    <w:p w14:paraId="20A3FDE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Partecipi di Cristo. </w:t>
      </w:r>
      <w:r w:rsidRPr="002A70D8">
        <w:rPr>
          <w:rFonts w:ascii="Arial" w:eastAsia="Times New Roman" w:hAnsi="Arial" w:cs="Times New Roman"/>
          <w:kern w:val="0"/>
          <w:sz w:val="24"/>
          <w:szCs w:val="20"/>
          <w:lang w:eastAsia="it-IT"/>
          <w14:ligatures w14:val="none"/>
        </w:rPr>
        <w:t xml:space="preserve">È questa la più grande grazia della salvezza. </w:t>
      </w:r>
      <w:r w:rsidRPr="002A70D8">
        <w:rPr>
          <w:rFonts w:ascii="Arial" w:eastAsia="Times New Roman" w:hAnsi="Arial" w:cs="Times New Roman"/>
          <w:i/>
          <w:kern w:val="0"/>
          <w:sz w:val="24"/>
          <w:szCs w:val="20"/>
          <w:lang w:eastAsia="it-IT"/>
          <w14:ligatures w14:val="none"/>
        </w:rPr>
        <w:t xml:space="preserve">Dio ci ha elevato alla grande dignità di renderci partecipi di Cristo, della sua vita, dei suoi doni, della sua verità, della sua grazia, della sua morte, della sua risurrezione, della sua eternità. </w:t>
      </w:r>
      <w:r w:rsidRPr="002A70D8">
        <w:rPr>
          <w:rFonts w:ascii="Arial" w:eastAsia="Times New Roman" w:hAnsi="Arial" w:cs="Times New Roman"/>
          <w:kern w:val="0"/>
          <w:sz w:val="24"/>
          <w:szCs w:val="20"/>
          <w:lang w:eastAsia="it-IT"/>
          <w14:ligatures w14:val="none"/>
        </w:rPr>
        <w:t xml:space="preserve">Lui ci ha fatto una cosa sola in Cristo, ci ha fatto suo corpo. In Lui ci ha fatti anche suoi figli di adozione. In Lui ci dona l’eredità eterna. </w:t>
      </w:r>
      <w:r w:rsidRPr="002A70D8">
        <w:rPr>
          <w:rFonts w:ascii="Arial" w:eastAsia="Times New Roman" w:hAnsi="Arial" w:cs="Times New Roman"/>
          <w:i/>
          <w:kern w:val="0"/>
          <w:sz w:val="24"/>
          <w:szCs w:val="20"/>
          <w:lang w:eastAsia="it-IT"/>
          <w14:ligatures w14:val="none"/>
        </w:rPr>
        <w:t xml:space="preserve">A causa di questa partecipazione di Cristo, la questione della santità non è più morale, ma ontologica. </w:t>
      </w:r>
      <w:r w:rsidRPr="002A70D8">
        <w:rPr>
          <w:rFonts w:ascii="Arial" w:eastAsia="Times New Roman" w:hAnsi="Arial" w:cs="Times New Roman"/>
          <w:kern w:val="0"/>
          <w:sz w:val="24"/>
          <w:szCs w:val="20"/>
          <w:lang w:eastAsia="it-IT"/>
          <w14:ligatures w14:val="none"/>
        </w:rPr>
        <w:t xml:space="preserve">Siamo chiamati a divenire Cristo. Siamo Cristo. Viviamo la vita di Cristo. Cristo e noi, noi in Cristo, Cristo in noi siamo una sola vita. Non due vite, ma una sola vita. Questa sola vita deve essere santa, perché Cristo è santo. </w:t>
      </w:r>
    </w:p>
    <w:p w14:paraId="4E4F5D6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Saldi nella fiducia dell’inizio. </w:t>
      </w:r>
      <w:r w:rsidRPr="002A70D8">
        <w:rPr>
          <w:rFonts w:ascii="Arial" w:eastAsia="Times New Roman" w:hAnsi="Arial" w:cs="Times New Roman"/>
          <w:kern w:val="0"/>
          <w:sz w:val="24"/>
          <w:szCs w:val="20"/>
          <w:lang w:eastAsia="it-IT"/>
          <w14:ligatures w14:val="none"/>
        </w:rPr>
        <w:t xml:space="preserve">La fede è sempre esposta a tentazione. Ognuno è chiamato a conservare integra, pura la fiducia riposta in Cristo fin dall’inizio, quando è divenuto credente. </w:t>
      </w:r>
      <w:r w:rsidRPr="002A70D8">
        <w:rPr>
          <w:rFonts w:ascii="Arial" w:eastAsia="Times New Roman" w:hAnsi="Arial" w:cs="Times New Roman"/>
          <w:i/>
          <w:kern w:val="0"/>
          <w:sz w:val="24"/>
          <w:szCs w:val="20"/>
          <w:lang w:eastAsia="it-IT"/>
          <w14:ligatures w14:val="none"/>
        </w:rPr>
        <w:t xml:space="preserve">Può conservare integra e pura questa fiducia, può essere saldo in essa, chi quotidianamente cresce nella conoscenza della verità di Cristo e si irrobustisce nella grazia. </w:t>
      </w:r>
      <w:r w:rsidRPr="002A70D8">
        <w:rPr>
          <w:rFonts w:ascii="Arial" w:eastAsia="Times New Roman" w:hAnsi="Arial" w:cs="Times New Roman"/>
          <w:kern w:val="0"/>
          <w:sz w:val="24"/>
          <w:szCs w:val="20"/>
          <w:lang w:eastAsia="it-IT"/>
          <w14:ligatures w14:val="none"/>
        </w:rPr>
        <w:t xml:space="preserve">Quando vi è perdita di fiducia, quando non si è più saldi in essa, è il segno che si è caduti dalla grazia e dalla conoscenza. Si è interrotto il cammino della crescita e il vento del male sta per sradicarci dalla fonte della nostra salvezza. </w:t>
      </w:r>
      <w:r w:rsidRPr="002A70D8">
        <w:rPr>
          <w:rFonts w:ascii="Arial" w:eastAsia="Times New Roman" w:hAnsi="Arial" w:cs="Times New Roman"/>
          <w:i/>
          <w:kern w:val="0"/>
          <w:sz w:val="24"/>
          <w:szCs w:val="20"/>
          <w:lang w:eastAsia="it-IT"/>
          <w14:ligatures w14:val="none"/>
        </w:rPr>
        <w:t xml:space="preserve">Chi vuole restare ancorato a Cristo, deve crescere in Cristo, nella sua grazia e nella sua verità. </w:t>
      </w:r>
      <w:r w:rsidRPr="002A70D8">
        <w:rPr>
          <w:rFonts w:ascii="Arial" w:eastAsia="Times New Roman" w:hAnsi="Arial" w:cs="Times New Roman"/>
          <w:kern w:val="0"/>
          <w:sz w:val="24"/>
          <w:szCs w:val="20"/>
          <w:lang w:eastAsia="it-IT"/>
          <w14:ligatures w14:val="none"/>
        </w:rPr>
        <w:t xml:space="preserve">Questa è la legge della fede e della vita. Questa legge mai potrà essere disattesa. Chi la disattende inesorabilmente cade, si perde. </w:t>
      </w:r>
    </w:p>
    <w:p w14:paraId="55C023B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Figlio è </w:t>
      </w: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di Dio</w:t>
      </w:r>
      <w:r w:rsidRPr="002A70D8">
        <w:rPr>
          <w:rFonts w:ascii="Arial" w:eastAsia="Times New Roman" w:hAnsi="Arial" w:cs="Times New Roman"/>
          <w:kern w:val="0"/>
          <w:sz w:val="24"/>
          <w:szCs w:val="20"/>
          <w:lang w:eastAsia="it-IT"/>
          <w14:ligatures w14:val="none"/>
        </w:rPr>
        <w:t xml:space="preserve">. Il Figlio è la Parola ultima, definitiva di Dio in ordine alla fede e alla salvezza dell’umanità intera. </w:t>
      </w:r>
      <w:r w:rsidRPr="002A70D8">
        <w:rPr>
          <w:rFonts w:ascii="Arial" w:eastAsia="Times New Roman" w:hAnsi="Arial" w:cs="Times New Roman"/>
          <w:i/>
          <w:kern w:val="0"/>
          <w:sz w:val="24"/>
          <w:szCs w:val="20"/>
          <w:lang w:eastAsia="it-IT"/>
          <w14:ligatures w14:val="none"/>
        </w:rPr>
        <w:t>Da puntualizzare</w:t>
      </w:r>
      <w:r w:rsidRPr="002A70D8">
        <w:rPr>
          <w:rFonts w:ascii="Arial" w:eastAsia="Times New Roman" w:hAnsi="Arial" w:cs="Times New Roman"/>
          <w:kern w:val="0"/>
          <w:sz w:val="24"/>
          <w:szCs w:val="20"/>
          <w:lang w:eastAsia="it-IT"/>
          <w14:ligatures w14:val="none"/>
        </w:rPr>
        <w:t xml:space="preserve">: il Figlio non è Parola di salvezza accanto all’altra Parola, quella che Dio ha proferito nell’Antico Testamento, o in concomitanza con essa. </w:t>
      </w:r>
      <w:r w:rsidRPr="002A70D8">
        <w:rPr>
          <w:rFonts w:ascii="Arial" w:eastAsia="Times New Roman" w:hAnsi="Arial" w:cs="Times New Roman"/>
          <w:i/>
          <w:kern w:val="0"/>
          <w:sz w:val="24"/>
          <w:szCs w:val="20"/>
          <w:lang w:eastAsia="it-IT"/>
          <w14:ligatures w14:val="none"/>
        </w:rPr>
        <w:t>Il Figlio è la Parola eterna di Dio.</w:t>
      </w:r>
      <w:r w:rsidRPr="002A70D8">
        <w:rPr>
          <w:rFonts w:ascii="Arial" w:eastAsia="Times New Roman" w:hAnsi="Arial" w:cs="Times New Roman"/>
          <w:kern w:val="0"/>
          <w:sz w:val="24"/>
          <w:szCs w:val="20"/>
          <w:lang w:eastAsia="it-IT"/>
          <w14:ligatures w14:val="none"/>
        </w:rPr>
        <w:t xml:space="preserve"> Dio non parla se non per indicarci il Figlio, non ci parla se non attraverso il Figlio, non ha altra parola da dirci se non il suo Figlio diletto. La conclusione non può essere che una sola: </w:t>
      </w:r>
      <w:r w:rsidRPr="002A70D8">
        <w:rPr>
          <w:rFonts w:ascii="Arial" w:eastAsia="Times New Roman" w:hAnsi="Arial" w:cs="Times New Roman"/>
          <w:i/>
          <w:kern w:val="0"/>
          <w:sz w:val="24"/>
          <w:szCs w:val="20"/>
          <w:lang w:eastAsia="it-IT"/>
          <w14:ligatures w14:val="none"/>
        </w:rPr>
        <w:t>Chi esclude il Figlio, si esclude dalla Parola di Dio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Senza il Figlio, Dio per lui è muto</w:t>
      </w:r>
      <w:r w:rsidRPr="002A70D8">
        <w:rPr>
          <w:rFonts w:ascii="Arial" w:eastAsia="Times New Roman" w:hAnsi="Arial" w:cs="Times New Roman"/>
          <w:kern w:val="0"/>
          <w:sz w:val="24"/>
          <w:szCs w:val="20"/>
          <w:lang w:eastAsia="it-IT"/>
          <w14:ligatures w14:val="none"/>
        </w:rPr>
        <w:t xml:space="preserve">. Senza il Figlio, chi adora Dio, adora un Dio muto. Questa è vera idolatria. La vita di Dio è nella Parola di Dio che è Cristo Gesù. Questa è la verità eterna della nostra fede. </w:t>
      </w:r>
    </w:p>
    <w:p w14:paraId="4728279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Salva </w:t>
      </w: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detta oggi. </w:t>
      </w:r>
      <w:r w:rsidRPr="002A70D8">
        <w:rPr>
          <w:rFonts w:ascii="Arial" w:eastAsia="Times New Roman" w:hAnsi="Arial" w:cs="Times New Roman"/>
          <w:kern w:val="0"/>
          <w:sz w:val="24"/>
          <w:szCs w:val="20"/>
          <w:lang w:eastAsia="it-IT"/>
          <w14:ligatures w14:val="none"/>
        </w:rPr>
        <w:t xml:space="preserve">Oggi il Signore parla. Oggi si deve ascoltare. Si deve ascoltare oggi, perché oggi il Signore manifesta la sua volontà. Il mistero è uno. Il mistero è Dio. </w:t>
      </w:r>
      <w:r w:rsidRPr="002A70D8">
        <w:rPr>
          <w:rFonts w:ascii="Arial" w:eastAsia="Times New Roman" w:hAnsi="Arial" w:cs="Times New Roman"/>
          <w:i/>
          <w:kern w:val="0"/>
          <w:sz w:val="24"/>
          <w:szCs w:val="20"/>
          <w:lang w:eastAsia="it-IT"/>
          <w14:ligatures w14:val="none"/>
        </w:rPr>
        <w:t xml:space="preserve">La Parola ci manifesta la volontà di Dio. Ci dice come il Signore vuole che ognuno di noi storicamente compia il mistero, lo realizzi nella sua vita. </w:t>
      </w:r>
      <w:r w:rsidRPr="002A70D8">
        <w:rPr>
          <w:rFonts w:ascii="Arial" w:eastAsia="Times New Roman" w:hAnsi="Arial" w:cs="Times New Roman"/>
          <w:kern w:val="0"/>
          <w:sz w:val="24"/>
          <w:szCs w:val="20"/>
          <w:lang w:eastAsia="it-IT"/>
          <w14:ligatures w14:val="none"/>
        </w:rPr>
        <w:t xml:space="preserve">Il mistero da realizzare è uno. Le vie e i modi sono tanti, molti. La salvezza diviene </w:t>
      </w:r>
      <w:r w:rsidRPr="002A70D8">
        <w:rPr>
          <w:rFonts w:ascii="Arial" w:eastAsia="Times New Roman" w:hAnsi="Arial" w:cs="Times New Roman"/>
          <w:kern w:val="0"/>
          <w:sz w:val="24"/>
          <w:szCs w:val="20"/>
          <w:lang w:eastAsia="it-IT"/>
          <w14:ligatures w14:val="none"/>
        </w:rPr>
        <w:lastRenderedPageBreak/>
        <w:t xml:space="preserve">così compimento del mistero secondo la volontà attuale di Dio sulla singola persona. </w:t>
      </w:r>
      <w:r w:rsidRPr="002A70D8">
        <w:rPr>
          <w:rFonts w:ascii="Arial" w:eastAsia="Times New Roman" w:hAnsi="Arial" w:cs="Times New Roman"/>
          <w:i/>
          <w:kern w:val="0"/>
          <w:sz w:val="24"/>
          <w:szCs w:val="20"/>
          <w:lang w:eastAsia="it-IT"/>
          <w14:ligatures w14:val="none"/>
        </w:rPr>
        <w:t xml:space="preserve">Il cristiano deve per questo preparare il suo cuore, la sua mente, la sua volontà, il suo spirito ad ascoltare il Signore che parla. </w:t>
      </w:r>
      <w:r w:rsidRPr="002A70D8">
        <w:rPr>
          <w:rFonts w:ascii="Arial" w:eastAsia="Times New Roman" w:hAnsi="Arial" w:cs="Times New Roman"/>
          <w:kern w:val="0"/>
          <w:sz w:val="24"/>
          <w:szCs w:val="20"/>
          <w:lang w:eastAsia="it-IT"/>
          <w14:ligatures w14:val="none"/>
        </w:rPr>
        <w:t xml:space="preserve">Raggiunge la perfetta santità chi è capace di ascoltare il Signore e di mettere in pratica ogni sua Parola, ogni manifestazione della sua volontà. </w:t>
      </w:r>
    </w:p>
    <w:p w14:paraId="6A84619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dono attuale di Dio. La verità dono attuale dello Spirito Santo. </w:t>
      </w:r>
      <w:r w:rsidRPr="002A70D8">
        <w:rPr>
          <w:rFonts w:ascii="Arial" w:eastAsia="Times New Roman" w:hAnsi="Arial" w:cs="Times New Roman"/>
          <w:kern w:val="0"/>
          <w:sz w:val="24"/>
          <w:szCs w:val="20"/>
          <w:lang w:eastAsia="it-IT"/>
          <w14:ligatures w14:val="none"/>
        </w:rPr>
        <w:t xml:space="preserve">La Parola diviene così dono attuale di Dio. Dono fatto alla persona in un tempo determinato per una realizzazione della divina volontà secondo indicazioni puntuali, precise. </w:t>
      </w:r>
      <w:r w:rsidRPr="002A70D8">
        <w:rPr>
          <w:rFonts w:ascii="Arial" w:eastAsia="Times New Roman" w:hAnsi="Arial" w:cs="Times New Roman"/>
          <w:i/>
          <w:kern w:val="0"/>
          <w:sz w:val="24"/>
          <w:szCs w:val="20"/>
          <w:lang w:eastAsia="it-IT"/>
          <w14:ligatures w14:val="none"/>
        </w:rPr>
        <w:t xml:space="preserve">La Parola del Signore, portatrice di una verità eterna viene resa comprensibile alla nostra intelligenza dallo Spirito Santo, che ci conduce verso la verità tutta intera. </w:t>
      </w:r>
      <w:r w:rsidRPr="002A70D8">
        <w:rPr>
          <w:rFonts w:ascii="Arial" w:eastAsia="Times New Roman" w:hAnsi="Arial" w:cs="Times New Roman"/>
          <w:kern w:val="0"/>
          <w:sz w:val="24"/>
          <w:szCs w:val="20"/>
          <w:lang w:eastAsia="it-IT"/>
          <w14:ligatures w14:val="none"/>
        </w:rPr>
        <w:t xml:space="preserve">Verità tutta intera nella comprensione dell’unico mistero, ma anche verità tutta intera della Parola del Signore che nel corso della storia ci manifesta la divina volontà da attuare e da realizzare. </w:t>
      </w:r>
    </w:p>
    <w:p w14:paraId="73A1AAF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L’oggi di Cristo è l’oggi dello Spirito Santo</w:t>
      </w:r>
      <w:r w:rsidRPr="002A70D8">
        <w:rPr>
          <w:rFonts w:ascii="Arial" w:eastAsia="Times New Roman" w:hAnsi="Arial" w:cs="Times New Roman"/>
          <w:kern w:val="0"/>
          <w:sz w:val="24"/>
          <w:szCs w:val="20"/>
          <w:lang w:eastAsia="it-IT"/>
          <w14:ligatures w14:val="none"/>
        </w:rPr>
        <w:t xml:space="preserve">. L’oggi di Cristo è l’oggi dello Spirito Santo perché è lo Spirito Santo che ci dona la comprensione sia del mistero di Dio che di ogni parola storica che ci guida verso la sua realizzazione nella vita personale di ogni singolo credente. </w:t>
      </w:r>
      <w:r w:rsidRPr="002A70D8">
        <w:rPr>
          <w:rFonts w:ascii="Arial" w:eastAsia="Times New Roman" w:hAnsi="Arial" w:cs="Times New Roman"/>
          <w:i/>
          <w:kern w:val="0"/>
          <w:sz w:val="24"/>
          <w:szCs w:val="20"/>
          <w:lang w:eastAsia="it-IT"/>
          <w14:ligatures w14:val="none"/>
        </w:rPr>
        <w:t>Senza lo Spirito Santo non c’è vera comprensione e l’uomo rimane ancorato ad un passato che non è la sua vita</w:t>
      </w:r>
      <w:r w:rsidRPr="002A70D8">
        <w:rPr>
          <w:rFonts w:ascii="Arial" w:eastAsia="Times New Roman" w:hAnsi="Arial" w:cs="Times New Roman"/>
          <w:kern w:val="0"/>
          <w:sz w:val="24"/>
          <w:szCs w:val="20"/>
          <w:lang w:eastAsia="it-IT"/>
          <w14:ligatures w14:val="none"/>
        </w:rPr>
        <w:t xml:space="preserve">. Perché lo Spirito ci guidi e ci conduca di verità in verità è necessario che noi lo invochiamo, ma anche che viviamo in perenne stato di grazia santificante. La santità è il cammino del credente nella perenne attualità dello Spirito del Signore. </w:t>
      </w:r>
    </w:p>
    <w:p w14:paraId="1C29756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7D8A44B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III:</w:t>
      </w:r>
    </w:p>
    <w:p w14:paraId="3C7A0455" w14:textId="77777777" w:rsidR="002A70D8" w:rsidRPr="002A70D8" w:rsidRDefault="002A70D8" w:rsidP="002A70D8">
      <w:pPr>
        <w:spacing w:after="240"/>
        <w:rPr>
          <w:rFonts w:ascii="Arial" w:hAnsi="Arial"/>
          <w:b/>
          <w:sz w:val="24"/>
          <w:lang w:eastAsia="it-IT"/>
        </w:rPr>
      </w:pPr>
      <w:bookmarkStart w:id="64" w:name="_Toc102035662"/>
      <w:r w:rsidRPr="002A70D8">
        <w:rPr>
          <w:rFonts w:ascii="Arial" w:hAnsi="Arial"/>
          <w:b/>
          <w:sz w:val="24"/>
          <w:lang w:eastAsia="it-IT"/>
        </w:rPr>
        <w:t>La fede via che conduce al riposo eterno</w:t>
      </w:r>
      <w:bookmarkEnd w:id="64"/>
      <w:r w:rsidRPr="002A70D8">
        <w:rPr>
          <w:rFonts w:ascii="Arial" w:hAnsi="Arial"/>
          <w:b/>
          <w:sz w:val="24"/>
          <w:lang w:eastAsia="it-IT"/>
        </w:rPr>
        <w:t xml:space="preserve"> </w:t>
      </w:r>
    </w:p>
    <w:p w14:paraId="3004F60A"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65" w:name="_Toc102035663"/>
      <w:bookmarkStart w:id="66" w:name="_Toc229027001"/>
      <w:r w:rsidRPr="002A70D8">
        <w:rPr>
          <w:rFonts w:ascii="Arial" w:eastAsia="Times New Roman" w:hAnsi="Arial" w:cs="Arial"/>
          <w:b/>
          <w:color w:val="000000" w:themeColor="text1"/>
          <w:sz w:val="28"/>
          <w:szCs w:val="28"/>
          <w:lang w:eastAsia="it-IT"/>
        </w:rPr>
        <w:t>Il Cristo superiore a Mosè</w:t>
      </w:r>
      <w:bookmarkEnd w:id="65"/>
      <w:bookmarkEnd w:id="66"/>
    </w:p>
    <w:p w14:paraId="495FAA3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Perciò, fratelli santi, voi che siete partecipi di una vocazione celeste, prestate attenzione a Gesù, l’apostolo e sommo sacerdote della fede che noi professiamo,</w:t>
      </w:r>
    </w:p>
    <w:p w14:paraId="7611A584"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Ora l’Agiografo si rivolge direttamente ai destinatari dalla sua Lettera: </w:t>
      </w:r>
      <w:r w:rsidRPr="002A70D8">
        <w:rPr>
          <w:rFonts w:ascii="Arial" w:eastAsia="Times New Roman" w:hAnsi="Arial" w:cs="Times New Roman"/>
          <w:bCs/>
          <w:i/>
          <w:iCs/>
          <w:spacing w:val="-2"/>
          <w:kern w:val="0"/>
          <w:sz w:val="24"/>
          <w:szCs w:val="24"/>
          <w:lang w:eastAsia="it-IT"/>
          <w14:ligatures w14:val="none"/>
        </w:rPr>
        <w:t>“Perciò, fratelli santi, che siete partecipe di una vocazione celeste…”</w:t>
      </w:r>
      <w:r w:rsidRPr="002A70D8">
        <w:rPr>
          <w:rFonts w:ascii="Arial" w:eastAsia="Times New Roman" w:hAnsi="Arial" w:cs="Times New Roman"/>
          <w:bCs/>
          <w:spacing w:val="-2"/>
          <w:kern w:val="0"/>
          <w:sz w:val="24"/>
          <w:szCs w:val="24"/>
          <w:lang w:eastAsia="it-IT"/>
          <w14:ligatures w14:val="none"/>
        </w:rPr>
        <w:t>. I cristiani sono santi, perché sono stati purificati, lavati nel sangue Cristo, il giorno in cui sono stati immersi nelle acque del battesimo. Non solo sono santi, sono anche partecipi di una vocazione celeste. In cosa consiste questa vocazione? Nella stessa vocazione che è quella di Cristo Gesù: dare in Cristo, per Cristo, con Cristo, la vita per la redenzione e la salvezza di ogni loro fratello. La santità ricevuta non si può portare a compimento se non in Cristo, con Cristo, per Cristo. Anche la vocazione celeste non si può portare a fruttificazione se non in Cristo, con Cristo, per Cristo. Si cade o ci si separa da Cristo Gesù e all’istante si cade dalla santità e nessuna vocazione celeste potrà mai essere portata a fruttificazione.</w:t>
      </w:r>
    </w:p>
    <w:p w14:paraId="1E07B93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Ecco perché i destinatari sono invitati a prestare attenzione a Gesù, l’apostolo e sommo sacerdote della fede che noi professiamo. Gesù è l’Apostolo. È Apostolo perché è stato mandato dal Padre. Il Padre di Gesù è il Dio di Abramo, di Isacco, di Giacobbe, di Mosè di tutti i profeti. Gesù non è venuto da se stesso. Lui è venuto perché mandato dal Padre. Non solo è stato mandato dal Padre, ha svolto la sua missione sempre dal cuore del Padre. Per questo Lui è vero Apostolo: vero Apostolo perché mandato dal Padre, vero Apostolo perché ha fatto solo, sempre, tutta la volontà del Padre. Questa verità vale per ogni altro apostolo di Cristo Gesù. Chi è mandato da Cristo Signore, deve sempre fare la volontà di Cristo Signore, deve essere sempre dal cuore di Cristo Signore, allo stesso modo che Lui era dal cuore del Padre.</w:t>
      </w:r>
    </w:p>
    <w:p w14:paraId="2959E51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78B5DF2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743F699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3FC267C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2014E1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5C2AA71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5,19-47).</w:t>
      </w:r>
    </w:p>
    <w:p w14:paraId="6B581CB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 (Gv 7,14-24).</w:t>
      </w:r>
    </w:p>
    <w:p w14:paraId="2E5203F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1B6E641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w:t>
      </w:r>
      <w:r w:rsidRPr="002A70D8">
        <w:rPr>
          <w:rFonts w:ascii="Arial" w:eastAsia="Times New Roman" w:hAnsi="Arial" w:cs="Times New Roman"/>
          <w:bCs/>
          <w:i/>
          <w:iCs/>
          <w:kern w:val="0"/>
          <w:sz w:val="24"/>
          <w:szCs w:val="24"/>
          <w:lang w:eastAsia="it-IT"/>
          <w14:ligatures w14:val="none"/>
        </w:rPr>
        <w:lastRenderedPageBreak/>
        <w:t xml:space="preserve">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7503500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1B22E05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8,12-59). </w:t>
      </w:r>
    </w:p>
    <w:p w14:paraId="24040B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w:t>
      </w:r>
    </w:p>
    <w:p w14:paraId="4A3D985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(Gv 10,22-39).</w:t>
      </w:r>
    </w:p>
    <w:p w14:paraId="380A1E7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12,33-50). </w:t>
      </w:r>
    </w:p>
    <w:p w14:paraId="773EB0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t xml:space="preserve">Non solo è l’Apostolo e anche il sommo sacerdote della fede che noi professiamo. </w:t>
      </w:r>
      <w:r w:rsidRPr="002A70D8">
        <w:rPr>
          <w:rFonts w:ascii="Arial" w:eastAsia="Times New Roman" w:hAnsi="Arial" w:cs="Times New Roman"/>
          <w:bCs/>
          <w:kern w:val="0"/>
          <w:sz w:val="24"/>
          <w:szCs w:val="24"/>
          <w:lang w:eastAsia="it-IT"/>
          <w14:ligatures w14:val="none"/>
        </w:rPr>
        <w:t>Perché Gesù è il sommo sacerdote della fede che professiamo? La risposta ce la offre l’Apostolo Paolo nella sua Lettera ai Filippesi:</w:t>
      </w:r>
    </w:p>
    <w:p w14:paraId="3B15CF0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4EB35D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L’Apostolo Paolo versa il suo sangue sul sacrificio e sull’offerta della fede dei discepoli del Signore, perché la loro fede cresca e diventi ogni giorno più robusta e forte. Vero atto sacerdotale. Vero atto del sommo sacerdote. Vero atto di culto a Dio, perché vero sacrificio. L’Apostolo che è solo imitatore di Cristo Gesù manifesta e rivela compiendolo ciò che Cristo ha fatto. Cosa ha fatto Cristo Gesù? Ha effuso il suo sangue perché la fede in Lui, e per la fede in Lui, la fede nel Padre, nascesse in ogni cuore. Effondere e offrire il proprio sangue al Padre per la nascita della fede è vero atto del sacerdote. Poiché Cristo è il sommo sacerdote, Lui è il sommo sacerdote per la nostra fede, per la nostra conversione, la nostra giustificazione, la nostra salvezza, la nostra santificazione. Gesù così rivela ad ogni sacerdote ordinato, ma anche ad ogni sacerdote per consacrazione battesimale, che se lui vuole che la fede sorga in un cuore e porti frutti di redenzione, salvezza, santificazione, deve compiere un vero atto sacerdotale: offrire il proprio sangue a Cristo, perché Cristo lo offra al Padre. Se questo atto sacerdotale non viene compiuto, nessuna fede sorgerà mai in un cuore. Come Gesù è il sommo sacerdote della fede, così ogni cristiano, poiché per battesimo è sacerdote in Cristo, deve compiere questo atto sacrificale: deve offrire il proprio sangue a Cristo. Cristo Gesù lo offrirà al Padre. Molta fede nascerà nei cuori. In questa chiave possiamo leggere quanto l’Apostolo Paolo scrive nella sua Lettera ai Colossesi:</w:t>
      </w:r>
    </w:p>
    <w:p w14:paraId="52041B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029BF3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questa la vera missione di ogni battezzato: offrire a Cristo il proprio sangue per dare al sangue di Cristo ogni efficacia per la nascita della fede nel cuore di ogni uomo. È questo un sacrificio necessario, vero atto di culto, vero esercizio del proprio sacerdozio battesimale. La fede nei cuori nasce dal sangue versato e si alimenta con il sangue versato, sangue versato da Cristo Gesù al quale deve aggiungersi il sangue di ogni suo discepolo.</w:t>
      </w:r>
    </w:p>
    <w:p w14:paraId="33E0ACC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il quale è degno di fede per colui che l’ha costituito tale, come lo fu anche Mosè in tutta la sua casa.</w:t>
      </w:r>
    </w:p>
    <w:p w14:paraId="4D5078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è degno di fede per colui che lo ha costituito tale. Chi è colui che ha costituito Cristo Gesù sommo sacerdote della fede che noi professiamo? Il Padre celeste. Gesù è degno di fede come degno di fede fu anche Mosè in tutta la sua casa. La casa è il popolo del Signore. La casa sono i figli d’Israele. Come il Padre celeste ha costituito Mosè, così ha anche costituito Cristo Gesù. Qual è il fine di questa puntualizzazione? Esso è uno solo: fondare la fede cristologica nella più pura fede teologica. Non è Cristo Gesù che si è fatto sommo sacerdote della fede </w:t>
      </w:r>
      <w:r w:rsidRPr="002A70D8">
        <w:rPr>
          <w:rFonts w:ascii="Arial" w:eastAsia="Times New Roman" w:hAnsi="Arial" w:cs="Times New Roman"/>
          <w:bCs/>
          <w:kern w:val="0"/>
          <w:sz w:val="24"/>
          <w:szCs w:val="24"/>
          <w:lang w:eastAsia="it-IT"/>
          <w14:ligatures w14:val="none"/>
        </w:rPr>
        <w:lastRenderedPageBreak/>
        <w:t>che professiamo. Sommo sacerdote della fede lo ha fatto il Padre. Non è stato Mosè che si è fatto mediatore per la fede tra Dio e il suo popolo. È stato il Signore che lo ha fatto. Sempre la fede cristologica deve divenire fede teologica. Tutto è dal Padre. Niente è da Cristo. Quando si ha difficoltà a credere in Cristo, sempre è necessario che dalla fede cristologica si passi alla fede teologica.</w:t>
      </w:r>
    </w:p>
    <w:p w14:paraId="231A78F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L’Apostolo Paolo questo passaggio a volte lo fa, a volte non lo fa. Lo fa ad esempio nella Lettera agli Efesini e nella Lettera ai Colossesi:</w:t>
      </w:r>
    </w:p>
    <w:p w14:paraId="499E96C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640C543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806E9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Non lo fa negli Atti degli Apostoli quando si trova dinanzi al sinedrio e neanche nella Prima Lettera a Timoteo:</w:t>
      </w:r>
    </w:p>
    <w:p w14:paraId="4C3B2CA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w:t>
      </w:r>
      <w:r w:rsidRPr="002A70D8">
        <w:rPr>
          <w:rFonts w:ascii="Arial" w:eastAsia="Times New Roman" w:hAnsi="Arial" w:cs="Times New Roman"/>
          <w:bCs/>
          <w:i/>
          <w:iCs/>
          <w:kern w:val="0"/>
          <w:sz w:val="24"/>
          <w:szCs w:val="24"/>
          <w:lang w:eastAsia="it-IT"/>
          <w14:ligatures w14:val="none"/>
        </w:rPr>
        <w:lastRenderedPageBreak/>
        <w:t>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152BE4D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4FF8045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78CA984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0F41AC0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w:t>
      </w:r>
    </w:p>
    <w:p w14:paraId="657030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Sarà sempre lo Spirito Santo a suggerire di volta in volta, quando si deve partire dalla cristologia e quando dalla teologia o addirittura dall’antropologia. Per questo si deve crescere nello Spirito Santo. Così Lui potrà sempre condurre la nostra parola secondo la sua eterna e divina sapienza e intelligenza.</w:t>
      </w:r>
    </w:p>
    <w:p w14:paraId="1BFCAB7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3</w:t>
      </w:r>
      <w:r w:rsidRPr="002A70D8">
        <w:rPr>
          <w:rFonts w:ascii="Arial" w:eastAsia="Times New Roman" w:hAnsi="Arial" w:cs="Times New Roman"/>
          <w:b/>
          <w:kern w:val="0"/>
          <w:sz w:val="24"/>
          <w:szCs w:val="24"/>
          <w:lang w:eastAsia="it-IT"/>
          <w14:ligatures w14:val="none"/>
        </w:rPr>
        <w:t>Ma, in confronto a Mosè, egli è stato giudicato degno di una gloria tanto maggiore quanto l’onore del costruttore della casa supera quello della casa stessa.</w:t>
      </w:r>
    </w:p>
    <w:p w14:paraId="4749DC5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Tra la gloria che il Signore ha conferito a Mosè e la gloria conferita a Cristo Gesù vi è una distanza divina ed eterna. Vi è la stessa distanza che regna tra l’essere Lui, Gesù, Figlio Unigenito del Padre e l’essere l’altro, Mosè, solo figlio di Adamo e figlio di Abramo. Per l’Incarnazione il Verbo eterno si è fatto Figlio di Abramo, Figlio di Davide, Figlio di Adamo. Mosè è stato giudicato degno ci curare la casa del Signore. Gesù della casa è il Costruttore. Mosè è stato giudicato degno di guidare il popolo del Signore facendogli fare i primi passi. Gesù dell’uomo è il Creatore, dell’uomo è il Redentore, dell’uomo è il Salvatore, dell’uomo è la via, la verità, la vita eterna, la gloriosa risurrezione. Dell’uomo Gesù è il Signore ed è anche il Giudice dei vivi e dei morti. Gesù è il Signore del tempo e dell’eternità, del cielo e della terra. Questa è la superiorità di Cristo Gesù. La differenza è senza alcun paragone. Tra Gesù e Mosè non vi è confronto. Se pertanto i figli di Abramo credono in Mosè, infinitamente di più devono credere in Cristo Gesù.</w:t>
      </w:r>
    </w:p>
    <w:p w14:paraId="77973B6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Ogni casa infatti viene costruita da qualcuno; ma colui che ha costruito tutto è Dio.</w:t>
      </w:r>
    </w:p>
    <w:p w14:paraId="7FCF3FB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Mosè ha fatto qualcosa per il popolo del Signore. Gesù il popolo del Signore lo ha creato. Lo ha redento. Lo ha salvato. Lo ha liberato dalla schiavitù della morte e dalla prigionia sotto le mani del principe del mondo. Ecco perché l’Agiografo può dire che ogni cosa viene costruita da qualcuno; ma colui che ha costruito tutto è Dio. Noi sappiamo che tutto è stato fatto per mezzo di Cristo e senza di Lui niente è stato fatto di tutto ciò che esiste. Per Lui il Padre ha creato l’universo visibile e invisibile e per Lui salva l’intera umanità. Se Mosè è grande, infinitamente più grande è Gesù Signore. </w:t>
      </w:r>
    </w:p>
    <w:p w14:paraId="4CCCA3E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In verità </w:t>
      </w:r>
      <w:r w:rsidRPr="002A70D8">
        <w:rPr>
          <w:rFonts w:ascii="Arial" w:eastAsia="Times New Roman" w:hAnsi="Arial" w:cs="Times New Roman"/>
          <w:b/>
          <w:i/>
          <w:kern w:val="0"/>
          <w:sz w:val="24"/>
          <w:szCs w:val="24"/>
          <w:lang w:eastAsia="it-IT"/>
          <w14:ligatures w14:val="none"/>
        </w:rPr>
        <w:t xml:space="preserve">Mosè fu degno di fede in tutta la sua casa </w:t>
      </w:r>
      <w:r w:rsidRPr="002A70D8">
        <w:rPr>
          <w:rFonts w:ascii="Arial" w:eastAsia="Times New Roman" w:hAnsi="Arial" w:cs="Times New Roman"/>
          <w:b/>
          <w:iCs/>
          <w:kern w:val="0"/>
          <w:sz w:val="24"/>
          <w:szCs w:val="24"/>
          <w:lang w:eastAsia="it-IT"/>
          <w14:ligatures w14:val="none"/>
        </w:rPr>
        <w:t>come</w:t>
      </w:r>
      <w:r w:rsidRPr="002A70D8">
        <w:rPr>
          <w:rFonts w:ascii="Arial" w:eastAsia="Times New Roman" w:hAnsi="Arial" w:cs="Times New Roman"/>
          <w:b/>
          <w:i/>
          <w:kern w:val="0"/>
          <w:sz w:val="24"/>
          <w:szCs w:val="24"/>
          <w:lang w:eastAsia="it-IT"/>
          <w14:ligatures w14:val="none"/>
        </w:rPr>
        <w:t xml:space="preserve"> servitore</w:t>
      </w:r>
      <w:r w:rsidRPr="002A70D8">
        <w:rPr>
          <w:rFonts w:ascii="Arial" w:eastAsia="Times New Roman" w:hAnsi="Arial" w:cs="Times New Roman"/>
          <w:b/>
          <w:kern w:val="0"/>
          <w:sz w:val="24"/>
          <w:szCs w:val="24"/>
          <w:lang w:eastAsia="it-IT"/>
          <w14:ligatures w14:val="none"/>
        </w:rPr>
        <w:t>, per dare testimonianza di ciò che doveva essere annunciato più tardi.</w:t>
      </w:r>
    </w:p>
    <w:p w14:paraId="61B8AC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Ancora una volta viene messa in evidenza la differenza che regna tra Gesù e Mosè. Ecco come questa differenza viene annunciata dallo Spirito Santo: In verità Mosè fu degno di fede in tutta la sua casa come servitore, per dare testimonianza di ciò che doveva essere annunciato più tardi. Mosè nella casa di Dio è servo. Da lui inizia il cammino del popolo di Dio verso un futuro che sempre è stato annunciato dal Signore attraverso i suoi profeti e questo annuncio è contenuto nella Legge, nei Profeti, nei Salmi. Con Mosè inizia il cammino del popolo, ma non finisce. Con il popolo del Signore lui percorre solo un pezzo di strada lungo quarant’anni. Poi restano ancora circa mille e duecento anni prima di giungere a Cristo Signore. Cristo Gesù della Chiesa non è solo il Costruttore, della Chiesa Lui è il Capo. Della Chiesa è il Signore eterno. La Chiesa è il suo corpo e il suo corpo è glorioso e immortale.</w:t>
      </w:r>
    </w:p>
    <w:p w14:paraId="04D01D4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Cristo, invece, lo fu come figlio, posto sopra la sua casa. E la sua casa siamo noi, se conserviamo la libertà e la speranza di cui ci vantiamo.</w:t>
      </w:r>
    </w:p>
    <w:p w14:paraId="3EFF0FD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Gesù è posto sulla sua casa come Figlio, come Figlio Unigenito del Padre, ma anche come Figlio Incarnato. Ecco cosa dice l’Agiografo: </w:t>
      </w:r>
      <w:r w:rsidRPr="002A70D8">
        <w:rPr>
          <w:rFonts w:ascii="Arial" w:eastAsia="Times New Roman" w:hAnsi="Arial" w:cs="Times New Roman"/>
          <w:bCs/>
          <w:i/>
          <w:iCs/>
          <w:kern w:val="0"/>
          <w:sz w:val="24"/>
          <w:szCs w:val="24"/>
          <w:lang w:eastAsia="it-IT"/>
          <w14:ligatures w14:val="none"/>
        </w:rPr>
        <w:t>Cristo, invece, lo fu come figlio, posto sopra la sua casa</w:t>
      </w:r>
      <w:r w:rsidRPr="002A70D8">
        <w:rPr>
          <w:rFonts w:ascii="Arial" w:eastAsia="Times New Roman" w:hAnsi="Arial" w:cs="Times New Roman"/>
          <w:bCs/>
          <w:kern w:val="0"/>
          <w:sz w:val="24"/>
          <w:szCs w:val="24"/>
          <w:lang w:eastAsia="it-IT"/>
          <w14:ligatures w14:val="none"/>
        </w:rPr>
        <w:t xml:space="preserve">. E ancora: </w:t>
      </w:r>
      <w:r w:rsidRPr="002A70D8">
        <w:rPr>
          <w:rFonts w:ascii="Arial" w:eastAsia="Times New Roman" w:hAnsi="Arial" w:cs="Times New Roman"/>
          <w:bCs/>
          <w:i/>
          <w:iCs/>
          <w:kern w:val="0"/>
          <w:sz w:val="24"/>
          <w:szCs w:val="24"/>
          <w:lang w:eastAsia="it-IT"/>
          <w14:ligatures w14:val="none"/>
        </w:rPr>
        <w:t>E la sua casa siamo noi, se conserviamo la libertà e la speranza di cui ci vantiamo</w:t>
      </w:r>
      <w:r w:rsidRPr="002A70D8">
        <w:rPr>
          <w:rFonts w:ascii="Arial" w:eastAsia="Times New Roman" w:hAnsi="Arial" w:cs="Times New Roman"/>
          <w:bCs/>
          <w:kern w:val="0"/>
          <w:sz w:val="24"/>
          <w:szCs w:val="24"/>
          <w:lang w:eastAsia="it-IT"/>
          <w14:ligatures w14:val="none"/>
        </w:rPr>
        <w:t>. Quando si conserva la libertà? Quando si dimora nella Parola del Signore e si conosce la verità. Parola, Verità, Libertà sono una cosa sola. Si esce dalla Parola di Cristo, si perde la verità, muore la libertà, si precipita nel libertinaggio. Come si conserva la speranza? Essa si conserva attraverso la consegna della nostra volontà alla volontà di Cristo Gesù, facendo noi la volontà di Cristo Signore allo stesso modo che Gesù fece la volontà del Padre suo. Se sottraiamo la nostra volontà all’obbedienza alla volontà di Cristo Gesù, la nostra speranza è vana. Come è infatti la speranza cristiana? È raccogliere il frutto della vita eterna prodotto dalla fede che si trasforma e si fa carità. Senza fede non c’è obbedienza. Senza obbedienza non c’è carità. Senza carità non c’è vita eterna. Possiamo attestare che oggi la speranza del cristiano è vana. È vana perché separata da ogni obbedienza alla Parola. Stiamo tutti costruendo la nostra casa sulla sabbia e non più sulla roccia della Parola. Il Vangelo ci mette in guardia, ma ormai chi crede più nel Vangelo? Ecco come Gesù nel Vangelo secondo Matteo annuncia questo grande mistero:</w:t>
      </w:r>
    </w:p>
    <w:p w14:paraId="5A0EB08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096D8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5F1F0D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1DB1B57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458C36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congedò la folla ed entrò in casa; i suoi discepoli gli si avvicinarono per dirgli: «Spiegaci la parabola della zizzania nel campo». Ed egli rispose: «Colui che </w:t>
      </w:r>
      <w:r w:rsidRPr="002A70D8">
        <w:rPr>
          <w:rFonts w:ascii="Arial" w:eastAsia="Times New Roman" w:hAnsi="Arial" w:cs="Times New Roman"/>
          <w:bCs/>
          <w:i/>
          <w:iCs/>
          <w:kern w:val="0"/>
          <w:sz w:val="24"/>
          <w:szCs w:val="24"/>
          <w:lang w:eastAsia="it-IT"/>
          <w14:ligatures w14:val="none"/>
        </w:rPr>
        <w:lastRenderedPageBreak/>
        <w:t>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13,36-43).</w:t>
      </w:r>
    </w:p>
    <w:p w14:paraId="2F189D8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13,47-50).</w:t>
      </w:r>
    </w:p>
    <w:p w14:paraId="5E5EF7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7C40B54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w:t>
      </w:r>
      <w:r w:rsidRPr="002A70D8">
        <w:rPr>
          <w:rFonts w:ascii="Arial" w:eastAsia="Times New Roman" w:hAnsi="Arial" w:cs="Times New Roman"/>
          <w:bCs/>
          <w:i/>
          <w:iCs/>
          <w:kern w:val="0"/>
          <w:sz w:val="24"/>
          <w:szCs w:val="24"/>
          <w:lang w:eastAsia="it-IT"/>
          <w14:ligatures w14:val="none"/>
        </w:rPr>
        <w:lastRenderedPageBreak/>
        <w:t>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597773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w:t>
      </w:r>
    </w:p>
    <w:p w14:paraId="568C83C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Tutta la Scrittura è questa verità. Basta aprire anche a caso una pagina di essa e subito viene messa in luce qual è la sana, retta, vera escatologia. Il Libro dell’Apocalisse termina con un severo monito per tutti:</w:t>
      </w:r>
    </w:p>
    <w:p w14:paraId="67A9932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6F805CF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2A7C843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aggiunse: «Non mettere sotto sigillo le parole della profezia di questo libro, perché il tempo è vicino. Il malvagio continui pure a essere malvagio e l’impuro a </w:t>
      </w:r>
      <w:r w:rsidRPr="002A70D8">
        <w:rPr>
          <w:rFonts w:ascii="Arial" w:eastAsia="Times New Roman" w:hAnsi="Arial" w:cs="Times New Roman"/>
          <w:bCs/>
          <w:i/>
          <w:iCs/>
          <w:kern w:val="0"/>
          <w:sz w:val="24"/>
          <w:szCs w:val="24"/>
          <w:lang w:eastAsia="it-IT"/>
          <w14:ligatures w14:val="none"/>
        </w:rPr>
        <w:lastRenderedPageBreak/>
        <w:t>essere impuro e il giusto continui a praticare la giustizia e il santo si santifichi ancora.</w:t>
      </w:r>
    </w:p>
    <w:p w14:paraId="05E838D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38D8B52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Gesù, ho mandato il mio angelo per testimoniare a voi queste cose riguardo alle Chiese. Io sono la radice e la stirpe di Davide, la stella radiosa del mattino».</w:t>
      </w:r>
    </w:p>
    <w:p w14:paraId="6CAA12A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Lo Spirito e la sposa dicono: «Vieni!». E chi ascolta, ripeta: «Vieni!». Chi ha sete, venga; chi vuole, prenda gratuitamente l’acqua della vita.</w:t>
      </w:r>
    </w:p>
    <w:p w14:paraId="539A4BB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22,6-19). </w:t>
      </w:r>
    </w:p>
    <w:p w14:paraId="615764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Parola non sono un genere letterario. Sono purissima profezia. Noi possiamo anche non credere. Ma sono esse che si compiranno.</w:t>
      </w:r>
    </w:p>
    <w:p w14:paraId="70A625E1"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1081CCE"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67" w:name="_Toc102035664"/>
      <w:bookmarkStart w:id="68" w:name="_Toc229027002"/>
      <w:r w:rsidRPr="002A70D8">
        <w:rPr>
          <w:rFonts w:ascii="Arial" w:eastAsia="Times New Roman" w:hAnsi="Arial" w:cs="Arial"/>
          <w:b/>
          <w:color w:val="000000" w:themeColor="text1"/>
          <w:sz w:val="28"/>
          <w:szCs w:val="28"/>
          <w:lang w:eastAsia="it-IT"/>
        </w:rPr>
        <w:t>La fede introduce nel riposo di Dio</w:t>
      </w:r>
      <w:bookmarkEnd w:id="67"/>
      <w:bookmarkEnd w:id="68"/>
      <w:r w:rsidRPr="002A70D8">
        <w:rPr>
          <w:rFonts w:ascii="Arial" w:eastAsia="Times New Roman" w:hAnsi="Arial" w:cs="Arial"/>
          <w:b/>
          <w:color w:val="000000" w:themeColor="text1"/>
          <w:sz w:val="28"/>
          <w:szCs w:val="28"/>
          <w:lang w:eastAsia="it-IT"/>
        </w:rPr>
        <w:t xml:space="preserve"> </w:t>
      </w:r>
    </w:p>
    <w:p w14:paraId="1F45CC4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 xml:space="preserve">Per questo, come dice lo Spirito Santo: </w:t>
      </w:r>
      <w:r w:rsidRPr="002A70D8">
        <w:rPr>
          <w:rFonts w:ascii="Arial" w:eastAsia="Times New Roman" w:hAnsi="Arial" w:cs="Times New Roman"/>
          <w:b/>
          <w:i/>
          <w:kern w:val="0"/>
          <w:sz w:val="24"/>
          <w:szCs w:val="24"/>
          <w:lang w:eastAsia="it-IT"/>
          <w14:ligatures w14:val="none"/>
        </w:rPr>
        <w:t>Oggi, se udite la sua voce,</w:t>
      </w:r>
    </w:p>
    <w:p w14:paraId="53B97C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Prima di procedere nel dare qualche parola per la retta comprensione di quanto oggi lo Spirito Santo vuole rivelare a noi, discepoli di Gesù e suo tempio santo, è cosa giusta leggere per intero tutto il Salmo. </w:t>
      </w:r>
    </w:p>
    <w:p w14:paraId="0DF0F95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che ci ha fatti. È lui il nostro Dio e noi il popolo del suo pascolo, il gregge che egli conduce. </w:t>
      </w:r>
    </w:p>
    <w:p w14:paraId="709AB8E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 (Sal 95,1-11). </w:t>
      </w:r>
    </w:p>
    <w:p w14:paraId="7AB358A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lastRenderedPageBreak/>
        <w:t>Laus cantici David venite exultemus Domino iubilemus Deo salutari nostro - praeoccupemus faciem eius in confessione et in psalmis iubilemus ei - quoniam Deus magnus Dominus et rex magnus super omnes deos - quia in manu eius fines terrae et altitudines montium ipsius sunt - quoniam ipsius est mare et ipse fecit illud et siccam manus eius formaverunt - venite adoremus et procidamus et ploremus ante Dominum qui fecit nos - quia ipse est Deus noster et nos populus pascuae eius et oves manus eius</w:t>
      </w:r>
    </w:p>
    <w:p w14:paraId="4D5C81BD" w14:textId="77777777" w:rsidR="002A70D8" w:rsidRPr="002A70D8" w:rsidRDefault="002A70D8" w:rsidP="002A70D8">
      <w:pPr>
        <w:spacing w:after="240" w:line="240" w:lineRule="auto"/>
        <w:jc w:val="both"/>
        <w:rPr>
          <w:rFonts w:ascii="Arial" w:eastAsia="Times New Roman" w:hAnsi="Arial" w:cs="Times New Roman"/>
          <w:b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t>hodie si vocem eius audieritis nolite obdurare corda vestra - sicut in inritatione secundum diem temptationis in deserto ubi temptaverunt me patres vestri probaverunt [me] et viderunt opera mea - quadraginta annis offensus fui generationi illi et dixi semper errant corde - et isti non cognoverunt vias meas ut iuravi in ira mea si intrabunt in requiem meam</w:t>
      </w:r>
      <w:r w:rsidRPr="002A70D8">
        <w:rPr>
          <w:rFonts w:ascii="Arial" w:eastAsia="Times New Roman" w:hAnsi="Arial" w:cs="Times New Roman"/>
          <w:bCs/>
          <w:kern w:val="0"/>
          <w:sz w:val="24"/>
          <w:szCs w:val="24"/>
          <w:lang w:val="la-Latn" w:eastAsia="it-IT"/>
          <w14:ligatures w14:val="none"/>
        </w:rPr>
        <w:t xml:space="preserve"> (Sal 94,1-11). </w:t>
      </w:r>
    </w:p>
    <w:p w14:paraId="70EA1ABB" w14:textId="77777777" w:rsidR="002A70D8" w:rsidRPr="002A70D8" w:rsidRDefault="002A70D8" w:rsidP="002A70D8">
      <w:pPr>
        <w:autoSpaceDE w:val="0"/>
        <w:autoSpaceDN w:val="0"/>
        <w:adjustRightInd w:val="0"/>
        <w:spacing w:after="240" w:line="240" w:lineRule="auto"/>
        <w:jc w:val="both"/>
        <w:rPr>
          <w:rFonts w:ascii="Greek" w:eastAsia="Times New Roman" w:hAnsi="Greek" w:cs="Greek"/>
          <w:bCs/>
          <w:kern w:val="0"/>
          <w:sz w:val="28"/>
          <w:szCs w:val="28"/>
          <w:lang w:val="la-Latn" w:eastAsia="it-IT"/>
          <w14:ligatures w14:val="none"/>
        </w:rPr>
      </w:pPr>
      <w:r w:rsidRPr="002A70D8">
        <w:rPr>
          <w:rFonts w:ascii="Greek" w:eastAsia="Times New Roman" w:hAnsi="Greek" w:cs="Greek"/>
          <w:bCs/>
          <w:kern w:val="0"/>
          <w:sz w:val="28"/>
          <w:szCs w:val="28"/>
          <w:lang w:val="la-Latn" w:eastAsia="it-IT"/>
          <w14:ligatures w14:val="none"/>
        </w:rPr>
        <w:t xml:space="preserve">Anoj òdÁj tù Dauid. Deàte ¢galliasèmeqa tù kur…J, ¢lal£xwmen tù qeù tù swtÁri ¹mîn: profq£swmen tÕ prÒswpon aÙtoà ™n ™xomolog»sei kaˆ ™n yalmo‹j ¢lal£xwmen aÙtù. Óti qeÕj mšgaj kÚrioj kaˆ basileÝj mšgaj ™pˆ p£ntaj toÝj qeoÚj: Óti ™n tÍ ceirˆ aÙtoà t¦ pšrata tÁj gÁj, kaˆ t¦ Ûyh tîn Ñršwn aÙtoà e„sin: Óti aÙtoà ™stin ¹ q£lassa, kaˆ aÙtÕj ™po…hsen aÙt»n, kaˆ t¾n xhr¦n aƒ ce‹rej aÙtoà œplasan. deàte proskun»swmen kaˆ prospšswmen aÙtù kaˆ klaÚswmen ™nant…on kur…ou toà poi»santoj ¹m©j: Óti aÙtÒj ™stin Ð qeÕj ¹mîn, kaˆ ¹me‹j laÕj nomÁj aÙtoà kaˆ prÒbata ceirÕj aÙtoà. </w:t>
      </w:r>
    </w:p>
    <w:p w14:paraId="6010676D"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8"/>
          <w:szCs w:val="28"/>
          <w:lang w:val="la-Latn" w:eastAsia="it-IT"/>
          <w14:ligatures w14:val="none"/>
        </w:rPr>
      </w:pPr>
      <w:r w:rsidRPr="002A70D8">
        <w:rPr>
          <w:rFonts w:ascii="Greek" w:eastAsia="Times New Roman" w:hAnsi="Greek" w:cs="Greek"/>
          <w:bCs/>
          <w:kern w:val="0"/>
          <w:sz w:val="28"/>
          <w:szCs w:val="28"/>
          <w:lang w:val="la-Latn" w:eastAsia="it-IT"/>
          <w14:ligatures w14:val="none"/>
        </w:rPr>
        <w:t xml:space="preserve">s»meron, ™¦n tÁj fwnÁj aÙtoà ¢koÚshte, m¾ sklhrÚnhte t¦j kard…aj Ømîn æj ™n tù parapikrasmù kat¦ t¾n ¹mšran toà peirasmoà ™n tÍ ™r»mJ, oá ™pe…rasan oƒ patšrej Ømîn, ™dok…masan kaˆ e‡dosan t¦ œrga mou. tessar£konta œth prosècqisa tÍ gene´ ™ke…nV kaˆ epa 'Aeˆ planîntai tÍ kard…v kaˆ aÙtoˆ oÙk œgnwsan t¦j ÐdoÚj mou, æj êmosa ™n tÍ ÑrgÍ mou E„ e„seleÚsontai e„j t¾n kat£paus…n mou </w:t>
      </w:r>
      <w:r w:rsidRPr="002A70D8">
        <w:rPr>
          <w:rFonts w:ascii="Arial" w:eastAsia="Times New Roman" w:hAnsi="Arial" w:cs="Times New Roman"/>
          <w:bCs/>
          <w:kern w:val="0"/>
          <w:sz w:val="28"/>
          <w:szCs w:val="28"/>
          <w:lang w:val="la-Latn" w:eastAsia="it-IT"/>
          <w14:ligatures w14:val="none"/>
        </w:rPr>
        <w:t xml:space="preserve">(Sal 94,1-11). </w:t>
      </w:r>
    </w:p>
    <w:p w14:paraId="705CA53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 xml:space="preserve">Per questo, come dice lo Spirito Santo: </w:t>
      </w:r>
      <w:r w:rsidRPr="002A70D8">
        <w:rPr>
          <w:rFonts w:ascii="Arial" w:eastAsia="Times New Roman" w:hAnsi="Arial" w:cs="Times New Roman"/>
          <w:b/>
          <w:i/>
          <w:kern w:val="0"/>
          <w:sz w:val="24"/>
          <w:szCs w:val="24"/>
          <w:lang w:eastAsia="it-IT"/>
          <w14:ligatures w14:val="none"/>
        </w:rPr>
        <w:t>Oggi, se udite la sua voce,</w:t>
      </w:r>
    </w:p>
    <w:p w14:paraId="2D3B79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il Signore è il Signore, perché con noi e per noi il Signore non è più il Signore? Il Signore non è più per noi il Signore perché per Lui noi non siamo più il suo popolo. Perché non siamo più il suo popolo? Perché non ascoltiamo più la sua voce. L’Alleanza è stata stipulata al Sinai sul fondamento dell’ascolto della sua voce. Se oggi il Signore parla e noi non ascoltiamo la sua voce, noi ci poniamo fuori dell’Alleanza e il Signore con noi e per noi non può essere più il Signore. Ecco perché lo Spirito Santo dice: Oggi, se udite la sua voce, la voce del Signore…. All’ascolto della voce del Signore, si deve rispondere con ascolto immediato. Ecco cosa dice il Signore a Mosè e anche cosa dice per mezzo del profeta Isaia:</w:t>
      </w:r>
    </w:p>
    <w:p w14:paraId="5DBA0F3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w:t>
      </w:r>
      <w:r w:rsidRPr="002A70D8">
        <w:rPr>
          <w:rFonts w:ascii="Arial" w:eastAsia="Times New Roman" w:hAnsi="Arial" w:cs="Times New Roman"/>
          <w:bCs/>
          <w:i/>
          <w:iCs/>
          <w:kern w:val="0"/>
          <w:sz w:val="24"/>
          <w:szCs w:val="24"/>
          <w:lang w:eastAsia="it-IT"/>
          <w14:ligatures w14:val="none"/>
        </w:rPr>
        <w:lastRenderedPageBreak/>
        <w:t>per me una proprietà particolare tra tutti i popoli; mia infatti è tutta la terra! Voi sarete per me un regno di sacerdoti e una nazione santa”. Queste parole dirai agli Israeliti» (Es 19,3-6).</w:t>
      </w:r>
    </w:p>
    <w:p w14:paraId="45E69CB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figli ribelli – oracolo del Signore – che fate progetti senza di me, vi legate con alleanze che io non ho ispirato, così da aggiungere peccato a peccato. Siete partiti per scendere in Egitto senza consultarmi, per mettervi sotto la protezione del faraone e per ripararvi all’ombra dell’Egitto. La protezione del faraone sarà la vostra vergogna e il riparo all’ombra dell’Egitto la vostra confusione. Quando i suoi capi saranno giunti a Tanis e i messaggeri avranno raggiunto Canes, tutti saranno delusi di un popolo che è inutile, che non porterà loro né aiuto né vantaggio, ma solo confusione e ignominia. Oracolo sulle bestie del Negheb. In una terra di angoscia e di miseria, della leonessa e del leone che ruggisce, di aspidi e draghi volanti, essi portano le loro ricchezze sul dorso di asini, i loro tesori sulla gobba di cammelli a un popolo che non giova a nulla. Vano e inutile è l’aiuto dell’Egitto; per questo lo chiamo «Raab l’ozioso». Su, vieni, scrivi questo su una tavoletta davanti a loro, incidilo sopra un documento, perché resti per il futuro in testimonianza perenne. Poiché questo è un popolo ribelle. Sono figli bugiardi, figli che non vogliono ascoltare la legge del Signore. Essi dicono ai veggenti: «Non abbiate visioni» e ai profeti: «Non fateci profezie sincere, diteci cose piacevoli, profetateci illusioni! Scostatevi dalla retta via, uscite dal sentiero, toglieteci dalla vista il Santo d’Israele».</w:t>
      </w:r>
    </w:p>
    <w:p w14:paraId="3B176D0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Pertanto dice il Santo d’Israele: «Poiché voi rigettate questa parola e confidate nella vessazione dei deboli e nella perfidia, ponendole a vostro sostegno, ebbene questa colpa diventerà per voi come una breccia che minaccia di crollare, che sporge su un alto muro, il cui crollo avviene in un attimo, improvvisamente, e s’infrange come un vaso di creta, frantumato senza misericordia, così che non si trova tra i suoi frantumi neppure un coccio con cui si possa prendere fuoco dal braciere o attingere acqua dalla cisterna».</w:t>
      </w:r>
    </w:p>
    <w:p w14:paraId="0CBF71A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Poiché così dice il Signore Dio, il Santo d’Israele: «Nella conversione e nella calma sta la vostra salvezza, nell’abbandono confidente sta la vostra forza». Ma voi non avete voluto, anzi avete detto: «No, noi fuggiremo su cavalli». Ebbene, fuggite! «Cavalcheremo su destrieri veloci». Ebbene, più veloci saranno i vostri inseguitori. Mille saranno come uno solo di fronte alla minaccia di un altro, per la minaccia di cinque vi darete alla fuga, finché resti di voi qualcosa come un palo sulla cima di un monte e come un’asta sopra una collina.</w:t>
      </w:r>
    </w:p>
    <w:p w14:paraId="2776E22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Eppure il Signore aspetta con fiducia per farvi grazia, per questo sorge per avere pietà di voi, perché un Dio giusto è il Signore; beati coloro che sperano in lui. Popolo di Sion, che abiti a Gerusalemme, tu non dovrai più piangere. A un tuo grido di supplica ti farà grazia; appena udrà, ti darà risposta. Anche se il Signore ti darà il pane dell’afflizione e l’acqua della tribolazione, non si terrà più nascosto il tuo maestro; i tuoi occhi vedranno il tuo maestro, i tuoi orecchi sentiranno questa parola dietro di te: «Questa è la strada, percorretela», caso mai andiate a destra o a sinistra. Considererai cose immonde le tue immagini ricoperte d’argento; i tuoi idoli rivestiti d’oro getterai via come un oggetto immondo. «Fuori!», tu dirai loro. </w:t>
      </w:r>
    </w:p>
    <w:p w14:paraId="16CF335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Allora egli concederà la pioggia per il seme che avrai seminato nel terreno, e anche il pane, prodotto della terra, sarà abbondante e sostanzioso; in quel giorno il tuo bestiame pascolerà su un vasto prato. I buoi e gli asini che lavorano la terra mangeranno biada saporita, ventilata con la pala e con il vaglio. Su ogni monte e su ogni colle elevato scorreranno canali e torrenti d’acqua nel giorno della grande strage, quando cadranno le torri. La luce della luna sarà come la luce del sole e la luce del sole sarà sette volte di più, come la luce di sette giorni, quando il Signore curerà la piaga del suo popolo e guarirà le lividure prodotte dalle sue percosse. Ecco il nome del Signore venire da lontano, ardente è la sua ira e gravoso il suo divampare; le sue labbra traboccano sdegno, la sua lingua è come un fuoco divorante. Il suo soffio è come un torrente che straripa, che giunge fino al collo, per vagliare i popoli con il vaglio distruttore e per mettere alle mascelle dei popoli una briglia che porta a rovina. Voi innalzerete il vostro canto come nella notte in cui si celebra una festa; avrete la gioia nel cuore come chi parte al suono del flauto, per recarsi al monte del Signore, alla roccia d’Israele.</w:t>
      </w:r>
    </w:p>
    <w:p w14:paraId="25F1280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farà udire la sua voce maestosa e mostrerà come colpisce il suo braccio con ira ardente, in mezzo a un fuoco divorante, tra nembi, tempesta e grandine furiosa. Poiché alla voce del Signore tremerà l’Assiria, quando il Signore percuoterà con la verga. Ogni colpo del bastone punitivo, che il Signore le farà piombare addosso, sarà accompagnato con tamburelli e cetre. Egli combatterà contro di essa con battaglie tumultuose. Il Tofet, infatti, è preparato da tempo: esso è pronto anche per il re. Profondo e largo è il rogo, fuoco e legna abbondano. Lo accenderà, come torrente di zolfo, il soffio del Signore (Is 30,1-33). </w:t>
      </w:r>
    </w:p>
    <w:p w14:paraId="2F9A9BA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 Signore basta un istante, un solo istante per cambiare la vita del suo popolo. Non appena il popolo ascolta la voce del suo Signore, il suo Signore sempre sarà il Signore con il suo popolo per il suo popolo. Il popolo è con il Signore per il Signore. Il Signore è con il suo popolo per il suo popolo. Ma tutto questo avviene nell’ascolto della sua voce. Oggi il Signore parla. Oggi il Signore va ascoltato. Oggi il Signore comanda. Oggi a Lui va data ogni obbedienza. Riflettiamo per un istante.</w:t>
      </w:r>
    </w:p>
    <w:p w14:paraId="5952CF4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Come può oggi il Signore ascoltare la nostra voce, se noi abbiamo dichiarato di non volere più ascoltare la sua voce né di obbedire ai suoi Comandamenti? Qual è il Primo Comandamento del Padre? Che noi crediamo in Colui che Egli ha mandato. Se noi trascuriamo, neghiamo, abroghiamo, dichiariamo nullo questo comandamento, se noi non ascoltiamo la voce del Figlio suo e non obbediamo alla sua voce, potrà mai il Signore essere il Signore con noi per noi? Mai lo potrà essere. Noi non ascoltiamo Lui nel Figlio suo e Lui non può ascoltare noi. Noi non siamo suoi figli nel suo Figlio Gesù Cristo, e Lui mai potrà essere nostro Padre. L’ascolto di Cristo Gesù in ogni sua Parola è necessario se vogliamo che il Signore ascolti noi. Ecco cosa risponde Gesù ai Giudei nel Vangelo secondo Giovanni:</w:t>
      </w:r>
    </w:p>
    <w:p w14:paraId="58E5CC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w:t>
      </w:r>
      <w:r w:rsidRPr="002A70D8">
        <w:rPr>
          <w:rFonts w:ascii="Arial" w:eastAsia="Times New Roman" w:hAnsi="Arial" w:cs="Times New Roman"/>
          <w:bCs/>
          <w:i/>
          <w:iCs/>
          <w:kern w:val="0"/>
          <w:sz w:val="24"/>
          <w:szCs w:val="24"/>
          <w:lang w:eastAsia="it-IT"/>
          <w14:ligatures w14:val="none"/>
        </w:rPr>
        <w:lastRenderedPageBreak/>
        <w:t>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02D6B2D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0197A97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324C048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2956B3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7E3FD40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71B620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w:t>
      </w:r>
      <w:r w:rsidRPr="002A70D8">
        <w:rPr>
          <w:rFonts w:ascii="Arial" w:eastAsia="Times New Roman" w:hAnsi="Arial" w:cs="Times New Roman"/>
          <w:bCs/>
          <w:i/>
          <w:iCs/>
          <w:kern w:val="0"/>
          <w:sz w:val="24"/>
          <w:szCs w:val="24"/>
          <w:lang w:eastAsia="it-IT"/>
          <w14:ligatures w14:val="none"/>
        </w:rPr>
        <w:lastRenderedPageBreak/>
        <w:t>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p>
    <w:p w14:paraId="7315D55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27A6DF6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6,22-71).</w:t>
      </w:r>
    </w:p>
    <w:p w14:paraId="47D50FB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Cristo Gesù oggi la voce attraverso la quale il Padre ci parla. Oggi, se ascoltare la voce di Cristo Gesù….</w:t>
      </w:r>
    </w:p>
    <w:p w14:paraId="53C8BA2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i/>
          <w:kern w:val="0"/>
          <w:sz w:val="24"/>
          <w:szCs w:val="24"/>
          <w:lang w:eastAsia="it-IT"/>
          <w14:ligatures w14:val="none"/>
        </w:rPr>
        <w:t>non indurite i vostri cuori come nel giorno della ribellione, il giorno della tentazione nel deserto,</w:t>
      </w:r>
    </w:p>
    <w:p w14:paraId="5699EF0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Oggi se ascoltate la voce di Cristo Gesù, non indurite i vostri cuori come nel giorno della ribellione, il giorno della tentazione nel deserto. Non si tratta di una ribellione particolare. Tutto il cammino nel deserto è stato una continua ribellione contro il Signore. La ribellione di idolatria fu quando il popolo costruì il vitello d’oro (cfr. Es cc. XXXII, XXXIII, XXXIV). Nel Libro dei Numeri la ribellione fu il rifiuto di andare a conquistare la Terra di Canaan (Num cc. XIII, XIV). Prima ancora vi fu la mormorazione per mancanza di cibo (Num c. XII). Poi seguì la ribellione di Core, Datan e Abiràm (Num cc. XVI). Possiamo attestare che non vi fu un solo giorno in cui non si è alzata la mormorazione e la ribellione dei figli di Israele contro Mosè e contro il Signore.</w:t>
      </w:r>
    </w:p>
    <w:p w14:paraId="6A74250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i/>
          <w:kern w:val="0"/>
          <w:sz w:val="24"/>
          <w:szCs w:val="24"/>
          <w:lang w:eastAsia="it-IT"/>
          <w14:ligatures w14:val="none"/>
        </w:rPr>
        <w:t>dove mi tentarono i vostri padri mettendomi alla prova, pur avendo visto per quarant’anni le mie opere.</w:t>
      </w:r>
    </w:p>
    <w:p w14:paraId="04BE5C7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deserto fu per Israele un tempo in cui sempre essi tentarono il Signore, lo misero alla prova. Nonostante ogni giorno essi vedevano le grandi opere del Signore. Ecco come il Salmo racconta il cammino del popolo con il suo Dio:</w:t>
      </w:r>
    </w:p>
    <w:p w14:paraId="15ECD9B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Rendete grazie al Signore e invocate il suo nome, proclamate fra i popoli le sue opere. A lui cantate, a lui inneggiate, meditate tutte le sue meraviglie. Gloriatevi del suo santo nome: gioisca il cuore di chi cerca il Signore. Cercate il Signore e la sua potenza, ricercate sempre il suo volto. Ricordate le meraviglie che ha compiuto, i suoi prodigi e i giudizi della sua bocca, voi, stirpe di Abramo, suo servo, figli di Giacobbe, suo eletto. È lui il Signore, nostro Dio: su tutta la terra i suoi giudizi. Si è sempre ricordato della sua alleanza, parola data per mille generazioni, dell’alleanza stabilita con Abramo e del suo giuramento a Isacco. L’ha stabilita per Giacobbe come decreto, per Israele come alleanza eterna, quando disse: «Ti darò il paese di Canaan come parte della vostra eredità». Quando erano in piccolo numero, pochi e stranieri in quel luogo, e se ne andavano di nazione in nazione, da un regno a un altro popolo, non permise che alcuno li opprimesse e castigò i re per causa loro: «Non toccate i miei consacrati, non fate alcun male ai miei profeti».</w:t>
      </w:r>
    </w:p>
    <w:p w14:paraId="3A689D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Chiamò la carestia su quella terra, togliendo il sostegno del pane. Davanti a loro mandò un uomo, Giuseppe, venduto come schiavo. Gli strinsero i piedi con ceppi, il ferro gli serrò la gola, finché non si avverò la sua parola e l’oracolo del Signore ne provò l’innocenza. Il re mandò a scioglierlo, il capo dei popoli lo fece liberare; lo costituì signore del suo palazzo, capo di tutti i suoi averi, per istruire i prìncipi secondo il suo giudizio e insegnare la saggezza agli anziani. E Israele venne in Egitto, Giacobbe emigrò nel paese di Cam. Ma Dio rese molto fecondo il suo popolo, lo rese più forte dei suoi oppressori. Cambiò il loro cuore perché odiassero il suo popolo e agissero con inganno contro i suoi servi. Mandò Mosè, suo servo, e Aronne, che si era scelto: misero in atto contro di loro i suoi segni e i suoi prodigi nella terra di Cam. Mandò le tenebre e si fece buio, ma essi resistettero alle sue parole. Cambiò le loro acque in sangue e fece morire i pesci. La loro terra brulicò di rane fino alle stanze regali. Parlò e vennero tafani, zanzare in tutto il territorio. Invece di piogge diede loro la grandine, vampe di fuoco sulla loro terra. Colpì le loro vigne e i loro fichi, schiantò gli alberi del territorio. Parlò e vennero le locuste e bruchi senza numero: divorarono tutta l’erba della loro terra, divorarono il frutto del loro suolo. Colpì ogni primogenito nella loro terra, la primizia di ogni loro vigore.</w:t>
      </w:r>
    </w:p>
    <w:p w14:paraId="5A7E02F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li fece uscire con argento e oro; nelle tribù nessuno vacillava. Quando uscirono, gioì l’Egitto, che era stato colpito dal loro terrore. Distese una nube per proteggerli e un fuoco per illuminarli di notte. Alla loro richiesta fece venire le quaglie e li saziò con il pane del cielo. Spaccò una rupe e ne sgorgarono acque: scorrevano come fiumi nel deserto. Così si è ricordato della sua parola santa, data ad Abramo suo servo. Ha fatto uscire il suo popolo con esultanza, i suoi eletti con canti di gioia. Ha dato loro le terre delle nazioni e hanno ereditato il frutto della fatica dei popoli, perché osservassero i suoi decreti e custodissero le sue leggi. Alleluia (Sal 105,1-45). </w:t>
      </w:r>
    </w:p>
    <w:p w14:paraId="2F441D4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Alleluia. Rendete grazie al Signore, perché è buono, perché il suo amore è per sempre. Chi può narrare le prodezze del Signore, far risuonare tutta la sua lode? Beati coloro che osservano il diritto e agiscono con giustizia in ogni tempo. Ricòrdati di me, Signore, per amore del tuo popolo, visitami con la tua salvezza, perché io veda il bene dei tuoi eletti, gioisca della gioia del tuo popolo, mi vanti </w:t>
      </w:r>
      <w:r w:rsidRPr="002A70D8">
        <w:rPr>
          <w:rFonts w:ascii="Arial" w:eastAsia="Times New Roman" w:hAnsi="Arial" w:cs="Times New Roman"/>
          <w:bCs/>
          <w:i/>
          <w:iCs/>
          <w:kern w:val="0"/>
          <w:sz w:val="24"/>
          <w:szCs w:val="24"/>
          <w:lang w:eastAsia="it-IT"/>
          <w14:ligatures w14:val="none"/>
        </w:rPr>
        <w:lastRenderedPageBreak/>
        <w:t>della tua eredità. Abbiamo peccato con i nostri padri, delitti e malvagità abbiamo commesso. I nostri padri, in Egitto, non compresero le tue meraviglie, non si ricordarono della grandezza del tuo amore e si ribellarono presso il mare, presso il Mar Rosso. Ma Dio li salvò per il suo nome, per far conoscere la sua potenza.</w:t>
      </w:r>
    </w:p>
    <w:p w14:paraId="632460C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Minacciò il Mar Rosso e fu prosciugato, li fece camminare negli abissi come nel deserto. Li salvò dalla mano di chi li odiava, li riscattò dalla mano del nemico. L’acqua sommerse i loro avversari, non ne sopravvisse neppure uno. Allora credettero alle sue parole e cantarono la sua lode. Presto dimenticarono le sue opere, non ebbero fiducia nel suo progetto, arsero di desiderio nel deserto e tentarono Dio nella steppa. Concesse loro quanto chiedevano e li saziò fino alla nausea. Divennero gelosi di Mosè nell’accampamento e di Aronne, il consacrato del Signore. Allora si spalancò la terra e inghiottì Datan e ricoprì la gente di Abiràm. Un fuoco divorò quella gente e una fiamma consumò quei malvagi.</w:t>
      </w:r>
    </w:p>
    <w:p w14:paraId="05A14AF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 fabbricarono un vitello sull’Oreb, si prostrarono a una statua di metallo; scambiarono la loro gloria con la figura di un toro che mangia erba. Dimenticarono Dio che li aveva salvati, che aveva operato in Egitto cose grandi, meraviglie nella terra di Cam, cose terribili presso il Mar Rosso. Ed egli li avrebbe sterminati, se Mosè, il suo eletto, non si fosse posto sulla breccia davanti a lui per impedire alla sua collera di distruggerli. Rifiutarono una terra di delizie, non credettero alla sua parola. Mormorarono nelle loro tende, non ascoltarono la voce del Signore. Allora egli alzò la mano contro di loro, giurando di abbatterli nel deserto, di disperdere la loro discendenza tra le nazioni e disseminarli nelle loro terre.</w:t>
      </w:r>
    </w:p>
    <w:p w14:paraId="17C4F6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Adorarono Baal-Peor e mangiarono i sacrifici dei morti. Lo provocarono con tali azioni, e tra loro scoppiò la peste. Ma Fineès si alzò per fare giustizia: allora la peste cessò. Ciò fu considerato per lui un atto di giustizia di generazione in generazione, per sempre. Lo irritarono anche alle acque di Merìba e Mosè fu punito per causa loro: poiché avevano amareggiato il suo spirito ed egli aveva parlato senza riflettere. Non sterminarono i popoli come aveva ordinato il Signore, ma si mescolarono con le genti e impararono ad agire come loro. Servirono i loro idoli e questi furono per loro un tranello. Immolarono i loro figli e le loro figlie ai falsi dèi. Versarono sangue innocente, il sangue dei loro figli e delle loro figlie, sacrificàti agli idoli di Canaan, e la terra fu profanata dal sangue. Si contaminarono con le loro opere, si prostituirono con le loro azioni. L’ira del Signore si accese contro il suo popolo ed egli ebbe in orrore la sua eredità. Li consegnò in mano alle genti, li dominarono quelli che li odiavano. Li oppressero i loro nemici: essi dovettero piegarsi sotto la loro mano. Molte volte li aveva liberati, eppure si ostinarono nei loro progetti e furono abbattuti per le loro colpe; ma egli vide la loro angustia, quando udì il loro grido. Si ricordò della sua alleanza con loro e si mosse a compassione, per il suo grande amore. Li affidò alla misericordia di quelli che li avevano deportati. Salvaci, Signore Dio nostro, radunaci dalle genti, perché ringraziamo il tuo nome santo: lodarti sarà la nostra gloria. Benedetto il Signore, Dio d’Israele, da sempre e per sempre. Tutto il popolo dica: Amen. Alleluia (Sal 106 ,1-48). </w:t>
      </w:r>
    </w:p>
    <w:p w14:paraId="7A32D0B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Rendete grazie al Signore perché è buono, perché il suo amore è per sempre. Lo dicano quelli che il Signore ha riscattato, che ha riscattato dalla mano dell’oppressore e ha radunato da terre diverse, dall’oriente e dall’occidente, dal settentrione e dal mezzogiorno. Alcuni vagavano nel deserto su strade perdute, senza trovare una città in cui abitare. Erano affamati e assetati, veniva meno la loro vita. Nell’angustia gridarono al Signore ed egli li liberò dalle loro angosce. Li guidò per una strada sicura, perché andassero verso una città in cui abitare. Ringrazino il Signore per il suo amore, per le sue meraviglie a favore degli uomini, perché ha saziato un animo assetato, un animo affamato ha ricolmato di bene.</w:t>
      </w:r>
    </w:p>
    <w:p w14:paraId="0A7CF7D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Altri abitavano nelle tenebre e nell’ombra di morte, prigionieri della miseria e dei ferri, perché si erano ribellati alle parole di Dio e avevano disprezzato il progetto dell’Altissimo. Egli umiliò il loro cuore con le fatiche: cadevano e nessuno li aiutava. Nell’angustia gridarono al Signore, ed egli li salvò dalle loro angosce. Li fece uscire dalle tenebre e dall’ombra di morte e spezzò le loro catene.</w:t>
      </w:r>
    </w:p>
    <w:p w14:paraId="773D79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Ringrazino il Signore per il suo amore, per le sue meraviglie a favore degli uomini, perché ha infranto le porte di bronzo e ha spezzato le sbarre di ferro. Altri, stolti per la loro condotta ribelle, soffrivano per le loro colpe; rifiutavano ogni sorta di cibo e già toccavano le soglie della morte. Nell’angustia gridarono al Signore, ed egli li salvò dalle loro angosce. Mandò la sua parola, li fece guarire e li salvò dalla fossa. Ringrazino il Signore per il suo amore, per le sue meraviglie a favore degli uomini. Offrano a lui sacrifici di ringraziamento, narrino le sue opere con canti di gioia. Altri, che scendevano in mare sulle navi e commerciavano sulle grandi acque, videro le opere del Signore e le sue meraviglie nel mare profondo.</w:t>
      </w:r>
    </w:p>
    <w:p w14:paraId="0C6E079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Egli parlò e scatenò un vento burrascoso, che fece alzare le onde: salivano fino al cielo, scendevano negli abissi; si sentivano venir meno nel pericolo. Ondeggiavano e barcollavano come ubriachi: tutta la loro abilità era svanita. Nell’angustia gridarono al Signore, ed egli li fece uscire dalle loro angosce. La tempesta fu ridotta al silenzio, tacquero le onde del mare. Al vedere la bonaccia essi gioirono, ed egli li condusse al porto sospirato.</w:t>
      </w:r>
    </w:p>
    <w:p w14:paraId="7427251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 Ringrazino il Signore per il suo amore, per le sue meraviglie a favore degli uomini. Lo esaltino nell’assemblea del popolo, lo lodino nell’adunanza degli anziani. Cambiò i fiumi in deserto, in luoghi aridi le fonti d’acqua e la terra fertile in palude, per la malvagità dei suoi abitanti. Poi cambiò il deserto in distese d’acqua e la terra arida in sorgenti d’acqua. Là fece abitare gli affamati, ed essi fondarono una città in cui abitare. Seminarono campi e piantarono vigne, che produssero frutti abbondanti. Li benedisse e si moltiplicarono, e non lasciò diminuire il loro bestiame. Poi diminuirono e furono abbattuti dall’oppressione, dal male e dal dolore. Colui che getta il disprezzo sui potenti li fece vagare nel vuoto, senza strade. Ma risollevò il povero dalla miseria e moltiplicò le sue famiglie come greggi. Vedano i giusti e ne gioiscano, e ogni malvagio chiuda la bocca. Chi è saggio osservi queste cose e comprenderà l’amore del Signore (Sal 107,1-43). </w:t>
      </w:r>
    </w:p>
    <w:p w14:paraId="1CC7DF3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Nonostante questa continua ribellione sempre il Signore ha aiutato con ogni grazia, anche con la grazia della distruzione di Gerusalemme e con la grazia dell’esilio, il suo popolo perché ritornasse a Lui con tutto il cuore. Nel deserto lo </w:t>
      </w:r>
      <w:r w:rsidRPr="002A70D8">
        <w:rPr>
          <w:rFonts w:ascii="Arial" w:eastAsia="Times New Roman" w:hAnsi="Arial" w:cs="Times New Roman"/>
          <w:bCs/>
          <w:kern w:val="0"/>
          <w:sz w:val="24"/>
          <w:szCs w:val="24"/>
          <w:lang w:eastAsia="it-IT"/>
          <w14:ligatures w14:val="none"/>
        </w:rPr>
        <w:lastRenderedPageBreak/>
        <w:t>ha aiutato con la grazia di non fare entrare nessuno di quanti erano usciti dall’Egitto dai venti anni in su nella Terra di Canaan. Perché la non entrata nella Terra di Canaan è grazia? È grazia perché solo così essi avrebbe potuto piegare il loro cuore all’ascolto del suo Signore. La sua Parola è purissima verità. Quanto Lui dice si compie sempre. Oggi potremmo dire che la “pandemia è grazia”, è grazia perché ci convertiamo. È grazia perché torniamo pentiti al Signore. Ma di questa grazia nulla abbiamo compreso. Subito dopo la pandemia e ancora in corso la pandemia è venuta la grazia della guerra che ha frantumato tutte le nostre certezze di pace. Ma neanche di questa seconda grazia stiamo facendo tesoro. Dio non esiste. Cristo non esiste. Il soprannaturale non esiste. L’uomo basta a se stesso. E così sciupiamo invano la nostra terrena esistenza. Se ci rivolgiamo al Signore, non ci rivolgiamo per chiedergli la grazia della conversione e di una purissima fede in Cristo Gesù, ci rivolgiamo perché faccia cessare la guerra. Ma se la guerra è grazia di conversione, potrà mai il Signore fare cessare la guerra senza che noi ci convertiamo? Di questo l’uomo si deve convincere. Non è in suo potere dirigere i passi della storia. Basta che l’Agnello Immolato e Risorto apra un sigillo è tutta la terra viene sconvolta. Sembra che a noi discepoli di Gesù la fede nulla ci ha insegnato. Il nostro cuore è veramente indurito. Ma leggiamo qualche brano dell’Apocalisse dell’Apostolo Giovanni:</w:t>
      </w:r>
    </w:p>
    <w:p w14:paraId="3ACC245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449BF1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2D91924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44A5204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0DD535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47803DD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Allora venne data a ciascuno di loro una veste candida e fu detto loro di pazientare ancora un poco, finché fosse completo il numero dei loro compagni di servizio e dei loro fratelli, che dovevano essere uccisi come loro.</w:t>
      </w:r>
    </w:p>
    <w:p w14:paraId="1DD16A2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w:t>
      </w:r>
    </w:p>
    <w:p w14:paraId="05E2161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w:t>
      </w:r>
    </w:p>
    <w:p w14:paraId="4D77160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6C93D21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7DEECE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udii il numero di coloro che furono segnati con il sigillo: centoquarantaquattromila segnati, provenienti da ogni tribù dei figli d’Israele: 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4D7DE6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71F42B2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3F27889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w:t>
      </w:r>
      <w:r w:rsidRPr="002A70D8">
        <w:rPr>
          <w:rFonts w:ascii="Arial" w:eastAsia="Times New Roman" w:hAnsi="Arial" w:cs="Times New Roman"/>
          <w:bCs/>
          <w:i/>
          <w:iCs/>
          <w:kern w:val="0"/>
          <w:sz w:val="24"/>
          <w:szCs w:val="24"/>
          <w:lang w:eastAsia="it-IT"/>
          <w14:ligatures w14:val="none"/>
        </w:rPr>
        <w:lastRenderedPageBreak/>
        <w:t>trono di Dio e gli prestano servizio giorno e notte nel suo tempio; e Colui che siede sul trono stenderà la sua tenda sopra di loro.</w:t>
      </w:r>
    </w:p>
    <w:p w14:paraId="6AAF455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avranno più fame né avranno più sete, non li colpirà il sole né arsura alcuna, perché l’Agnello, che sta in mezzo al trono, sarà il loro pastore e li guiderà alle fonti delle acque della vita. E Dio asciugherà ogni lacrima dai loro occhi» (Ap 7,1-17).</w:t>
      </w:r>
    </w:p>
    <w:p w14:paraId="610427E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777C523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776BCF4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7DFB4D2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2CCAB45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7775673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6E057B4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6356312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7CA9469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0506E8E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 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7520AC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noi impareremo, parlo di noi discepoli di Gesù, a riconoscere che il Signore ha aperto per la nostra conversione uno dei suoi sigilli, solo allora possiamo dire di essere nella purissima fede. Gesù ha riconosciuto che il sigillo della sua crocifissione e morte era stato aperto dal Padre perché Lui manifestasse la prontezza, l’immediatezza, la pienezza della sua obbedienza, subito Lui si è consegnato alla passione. Si è abbandonato nelle mani del Padre. Vedere la storia sempre con occhi di purissima fede è questo che manca oggi al discepolo di Gesù. Vedere nella storia il Signore che apre uno dei sigilli del Libro nelle sue mani, questa visione manca al discepolo di Gesù. Senza questa visione, tutto viene ridotto a pura immanenza. Manca oggi a noi la purissima trascendenza.</w:t>
      </w:r>
    </w:p>
    <w:p w14:paraId="017FA28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10</w:t>
      </w:r>
      <w:r w:rsidRPr="002A70D8">
        <w:rPr>
          <w:rFonts w:ascii="Arial" w:eastAsia="Times New Roman" w:hAnsi="Arial" w:cs="Times New Roman"/>
          <w:b/>
          <w:i/>
          <w:kern w:val="0"/>
          <w:sz w:val="24"/>
          <w:szCs w:val="24"/>
          <w:lang w:eastAsia="it-IT"/>
          <w14:ligatures w14:val="none"/>
        </w:rPr>
        <w:t>Perciò mi disgustai di quella generazione e dissi: hanno sempre il cuore sviato. Non hanno conosciuto le mie vie.</w:t>
      </w:r>
    </w:p>
    <w:p w14:paraId="188BD0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Cosa è il disgusto del Signore? È l’amarezza del suo cuore che dura però un istante. Il Signore si disgusta perché l’amarezza del suo cuore è grande. Lui abbonda in ogni grazia e il suo popolo risponde con la mormorazione e la non fede. Più lui abbonda in benedizioni e più il suo popolo diviene idolatra. Ecco la constatazione del Signore: </w:t>
      </w:r>
      <w:r w:rsidRPr="002A70D8">
        <w:rPr>
          <w:rFonts w:ascii="Arial" w:eastAsia="Times New Roman" w:hAnsi="Arial" w:cs="Times New Roman"/>
          <w:bCs/>
          <w:i/>
          <w:iCs/>
          <w:kern w:val="0"/>
          <w:sz w:val="24"/>
          <w:szCs w:val="24"/>
          <w:lang w:eastAsia="it-IT"/>
          <w14:ligatures w14:val="none"/>
        </w:rPr>
        <w:t>hanno sempre il cuore sviato. Non hanno conosciuto le mie vie</w:t>
      </w:r>
      <w:r w:rsidRPr="002A70D8">
        <w:rPr>
          <w:rFonts w:ascii="Arial" w:eastAsia="Times New Roman" w:hAnsi="Arial" w:cs="Times New Roman"/>
          <w:bCs/>
          <w:kern w:val="0"/>
          <w:sz w:val="24"/>
          <w:szCs w:val="24"/>
          <w:lang w:eastAsia="it-IT"/>
          <w14:ligatures w14:val="none"/>
        </w:rPr>
        <w:t xml:space="preserve">. Le vie del Signore sono di purissima benevolenza per il suo popolo. La benevolenza del Signore va però riconosciuta. Invece il popolo è di dura cervice e nulla comprende dell’amore del suo Signore. </w:t>
      </w:r>
    </w:p>
    <w:p w14:paraId="46C1A0C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educare il popolo perché comprenda la benevolenza del suo Signore? Quali vie percorrere? Noi sappiamo che il Signore è sempre governato dalla sua eterna e divina sapienza. È sempre nella sapienza che lui trova le vie per l’educazione alla fede del suo popolo. Nel deserto qual è stata la via perché il suo popolo si fidasse del Signore e rispettasse ogni sua decisione? La via è stata la morte nel deserto. Ogni giorno un uomo di quelli usciti dall’Egitto moriva e ogni giorno il popolo doveva ricordarsi che la Parola del Signore è purissima verità. Ogni morte che avveniva aveva questo fine: ricordare al popolo che solo la Parola del Signore è verità e si compie sempre. </w:t>
      </w:r>
    </w:p>
    <w:p w14:paraId="0D4138F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i/>
          <w:kern w:val="0"/>
          <w:sz w:val="24"/>
          <w:szCs w:val="24"/>
          <w:lang w:eastAsia="it-IT"/>
          <w14:ligatures w14:val="none"/>
        </w:rPr>
        <w:t>Così ho giurato nella mia ira: non entreranno nel mio riposo</w:t>
      </w:r>
      <w:r w:rsidRPr="002A70D8">
        <w:rPr>
          <w:rFonts w:ascii="Arial" w:eastAsia="Times New Roman" w:hAnsi="Arial" w:cs="Times New Roman"/>
          <w:b/>
          <w:kern w:val="0"/>
          <w:sz w:val="24"/>
          <w:szCs w:val="24"/>
          <w:lang w:eastAsia="it-IT"/>
          <w14:ligatures w14:val="none"/>
        </w:rPr>
        <w:t>.</w:t>
      </w:r>
    </w:p>
    <w:p w14:paraId="1A32142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giuramento è la più grande grazia per la conversione del suo popolo. Nel deserto anche Mosè fu punito dal Signore. Anche la punizione di Mosè è purissima grazia. È la più grande grazia che il Signore gli ha fatto. Dopo questa punizione, mai più Mosè è caduto dalla fede. Sempre ha guidato il suo popolo con immediata e pronta obbedienza al suo Dio e Signore. </w:t>
      </w:r>
    </w:p>
    <w:p w14:paraId="0E3AC74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Tutta la storia che noi viviamo è grazia offertaci dal Signore per la nostra più grande conversione. Per vedere questa grazia abbiamo però bisogno dei profeti del Dio vivente che ci invitino alla conversione e alla fede nell’ascolto della voce del Signore. Oggi è questo il grande tradimento che il cristiano fa alla Chiesa e al mondo intero. Non esercita più il ministero della profezia. Anzi usa questo ministero per essere falso profeta, profeta di menzogne e di illusioni. Non credo possa esistere una falsa profezia più grande di questa: annunciare la salvezza escludendo Cristo come unica e sola via di salvezza e di redenzione. Non credo vi sia falsa profezia più grande di questa: predicare la fratellanza universale nello stato di peccato e di tenebra dell’uomo. Solo Cristo toglie il peccato del mondo e solo in lui, divenendo membra del suo corpo, si può costruire la fratellanza, sempre a condizione che si ascolti la sua voce. Oggi ogni falsa profezia viene proferita come purissimo Vangelo, santissima Parola del Signore. Oggi il Signore sta aprendo tanti sigilli del suo libro, ma nessuno vi presta attenzione. Anche per noi valgono le parole del Signore: </w:t>
      </w:r>
      <w:r w:rsidRPr="002A70D8">
        <w:rPr>
          <w:rFonts w:ascii="Arial" w:eastAsia="Times New Roman" w:hAnsi="Arial" w:cs="Times New Roman"/>
          <w:bCs/>
          <w:i/>
          <w:iCs/>
          <w:kern w:val="0"/>
          <w:sz w:val="24"/>
          <w:szCs w:val="24"/>
          <w:lang w:eastAsia="it-IT"/>
          <w14:ligatures w14:val="none"/>
        </w:rPr>
        <w:t>“Hanno sempre il cuore sviato. Non hanno conosciuto le mie vie”</w:t>
      </w:r>
      <w:r w:rsidRPr="002A70D8">
        <w:rPr>
          <w:rFonts w:ascii="Arial" w:eastAsia="Times New Roman" w:hAnsi="Arial" w:cs="Times New Roman"/>
          <w:bCs/>
          <w:kern w:val="0"/>
          <w:sz w:val="24"/>
          <w:szCs w:val="24"/>
          <w:lang w:eastAsia="it-IT"/>
          <w14:ligatures w14:val="none"/>
        </w:rPr>
        <w:t xml:space="preserve">. La storia è potente voce di Dio, perché è sempre un sigillo che lui scioglie per noi. Beato chi è capace di ascoltare, nello Spirito Santo, la voce della storia attraverso la quale il Signore gli sta parlando. </w:t>
      </w:r>
    </w:p>
    <w:p w14:paraId="7FFC86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12</w:t>
      </w:r>
      <w:r w:rsidRPr="002A70D8">
        <w:rPr>
          <w:rFonts w:ascii="Arial" w:eastAsia="Times New Roman" w:hAnsi="Arial" w:cs="Times New Roman"/>
          <w:b/>
          <w:kern w:val="0"/>
          <w:sz w:val="24"/>
          <w:szCs w:val="24"/>
          <w:lang w:eastAsia="it-IT"/>
          <w14:ligatures w14:val="none"/>
        </w:rPr>
        <w:t>Badate, fratelli, che non si trovi in nessuno di voi un cuore perverso e senza fede che si allontani dal Dio vivente.</w:t>
      </w:r>
    </w:p>
    <w:p w14:paraId="15CF182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Dalla lettura della storia dei padri, l’Agiografo trae ora il suo insegnamento: </w:t>
      </w:r>
      <w:r w:rsidRPr="002A70D8">
        <w:rPr>
          <w:rFonts w:ascii="Arial" w:eastAsia="Times New Roman" w:hAnsi="Arial" w:cs="Times New Roman"/>
          <w:bCs/>
          <w:i/>
          <w:iCs/>
          <w:kern w:val="0"/>
          <w:sz w:val="24"/>
          <w:szCs w:val="24"/>
          <w:lang w:eastAsia="it-IT"/>
          <w14:ligatures w14:val="none"/>
        </w:rPr>
        <w:t>Badate, fratelli, che non si trovi in nessuno di voi un cuore perverso e senza fede che si allontani dal Dio vivente</w:t>
      </w:r>
      <w:r w:rsidRPr="002A70D8">
        <w:rPr>
          <w:rFonts w:ascii="Arial" w:eastAsia="Times New Roman" w:hAnsi="Arial" w:cs="Times New Roman"/>
          <w:bCs/>
          <w:kern w:val="0"/>
          <w:sz w:val="24"/>
          <w:szCs w:val="24"/>
          <w:lang w:eastAsia="it-IT"/>
          <w14:ligatures w14:val="none"/>
        </w:rPr>
        <w:t>. Se il cuore è perverso e si allontana dal Dio vivente, anche di lui il Signore si disgusta e anche lui non entrerà nel luogo del suo riposo. Ecco come questa stessa verità viene annunciata dall’Apostolo Paolo nella sua Prima Lettera ai Corinzi:</w:t>
      </w:r>
    </w:p>
    <w:p w14:paraId="44DEE6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363F097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2B5AB8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526D8EA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5005DF9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0C5FEF5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 </w:t>
      </w:r>
    </w:p>
    <w:p w14:paraId="576E83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cuore è perverso quando si ostina nel male e nella disobbedienza. Un uomo è senza fede quando non ascolta la Parola del suo Signore. Non presta obbedienza alla sua voce. Non si ascolta il Signore perché si pensa che la nostra mente è superiore alla mente di Dio e la nostra sapienza superiore alla sapienza di Dio. Il peccato dell’uomo è la superbia. Da questo peccato solo Cristo Gesù potrà liberarci. I pensieri del Signore sono pensieri di vita. La storia conferma e testimonia questa verità. I pensieri dell’uomo sono pensieri di morte. Anche questa verità testimonia la storia. Di ogni cuore perverso il Signore si disgusta. Si disgusta anche di ogni cuore senza fede. La sapienza eterna e divina sempre però manifesterà al Signore quale via percorrere per la salvezza delle sue creature. Queste vie però dovranno essere illuminate dai suoi profeti e ogni discepolo di Gesù è chiamato a svolgere il ministero della profezia, ministero che potrà svolgere solo se lui abita nella grazia di Cristo e il suo cuore è sempre nello Spirito Santo. Mai potrà un discepolo di Gesù che ha rinnegato il suo Cristo, il suo Salvatore e Signore, il suo Redentore potente, svolgere il ministero della vera profezia, che consiste nella sua più pura essenza nel manifestare la verità di Gesù Signore e manifestando questa verità, annunciare al mondo intero la verità del Padre e di ogni uomo. Dalla falsità del cristiano sempre nasce la falsa profezia. Vale per ogni cristiano che diviene falso profeta quanto diceva Giobbe ai suoi tre amici: il silenzio è la vostra saggezza.</w:t>
      </w:r>
    </w:p>
    <w:p w14:paraId="45AA23C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w:t>
      </w:r>
      <w:r w:rsidRPr="002A70D8">
        <w:rPr>
          <w:rFonts w:ascii="Arial" w:eastAsia="Times New Roman" w:hAnsi="Arial" w:cs="Times New Roman"/>
          <w:bCs/>
          <w:i/>
          <w:iCs/>
          <w:kern w:val="0"/>
          <w:sz w:val="24"/>
          <w:szCs w:val="24"/>
          <w:lang w:eastAsia="it-IT"/>
          <w14:ligatures w14:val="none"/>
        </w:rPr>
        <w:lastRenderedPageBreak/>
        <w:t>condotta davanti a lui difenderò! Già questo sarebbe la mia salvezza, perché davanti a lui l’empio non può presentarsi.</w:t>
      </w:r>
    </w:p>
    <w:p w14:paraId="2B2B03A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2C38C5C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può aiutare un uomo perverso perché diventi dal cuore puro? Chi può far sì che un discepolo senza fede ritorni nella purissima fede? Questo ministero è affidato dallo Spirito Santo ad ogni discepolo di Cristo Gesù.</w:t>
      </w:r>
    </w:p>
    <w:p w14:paraId="190883D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Esortatevi piuttosto a vicenda ogni giorno, finché dura questo oggi, perché nessuno di voi si ostini, sedotto dal peccato.</w:t>
      </w:r>
    </w:p>
    <w:p w14:paraId="76B798F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grande carità del cristiano verso ogni altro cristiano: </w:t>
      </w:r>
      <w:r w:rsidRPr="002A70D8">
        <w:rPr>
          <w:rFonts w:ascii="Arial" w:eastAsia="Times New Roman" w:hAnsi="Arial" w:cs="Times New Roman"/>
          <w:bCs/>
          <w:i/>
          <w:iCs/>
          <w:kern w:val="0"/>
          <w:sz w:val="24"/>
          <w:szCs w:val="24"/>
          <w:lang w:eastAsia="it-IT"/>
          <w14:ligatures w14:val="none"/>
        </w:rPr>
        <w:t>Esortatevi piuttosto a vicenda ogni giorno, finché dura questo oggi, perché nessuno di voi si ostini, sedotto dal peccato</w:t>
      </w:r>
      <w:r w:rsidRPr="002A70D8">
        <w:rPr>
          <w:rFonts w:ascii="Arial" w:eastAsia="Times New Roman" w:hAnsi="Arial" w:cs="Times New Roman"/>
          <w:bCs/>
          <w:kern w:val="0"/>
          <w:sz w:val="24"/>
          <w:szCs w:val="24"/>
          <w:lang w:eastAsia="it-IT"/>
          <w14:ligatures w14:val="none"/>
        </w:rPr>
        <w:t xml:space="preserve">. C’è un oggi in cui il Signore riversa tutta la sua grazia. Ma anche c’è un oggi in cui il cuore è talmente ostinato e perverso da non permettere al Signore che possa riversare più la sua grazia. Ecco perché lo Spirito Santo dice: finché dura questo oggi. </w:t>
      </w:r>
    </w:p>
    <w:p w14:paraId="7C731F5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Noi sappiamo che questo oggi non dura più quando l’uomo cade nel tristissimo peccato contro lo Spirito Santo. Quando questo peccato viene commesso, non c’è più alcuna possibilità di salvezza. Questo peccato è imperdonabile sulla terra ed è imperdonabile nei cieli eterni. Ecco allora qual è la prima missione di ogni discepolo di Gesù: aiutare ogni altro discepolo di Gesù perché cammini sulla via della giustizia, della verità, nell’ascolto della voce del suo Signore. Questa missione dovrà essere svolta così come la svolgevano gli Apostoli del Signore: mostrando prima tutta la verità di Cristo Gesù e poi esortando i discepoli di Gesù a vivere secondo la fede che nasce dalla verità di Cristo e dalla sua Parola. Un esempio potrà aiutarci:</w:t>
      </w:r>
    </w:p>
    <w:p w14:paraId="6786BCC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Simon Pietro, servo e apostolo di Gesù Cristo, a coloro ai quali il nostro Dio e salvatore Gesù Cristo, nella sua giustizia, ha dato il medesimo e prezioso dono della fede: grazia e pace siano concesse a voi in abbondanza mediante la conoscenza di Dio e di Gesù Signore nostro.</w:t>
      </w:r>
    </w:p>
    <w:p w14:paraId="3703F1B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w:t>
      </w:r>
      <w:r w:rsidRPr="002A70D8">
        <w:rPr>
          <w:rFonts w:ascii="Arial" w:eastAsia="Times New Roman" w:hAnsi="Arial" w:cs="Times New Roman"/>
          <w:bCs/>
          <w:i/>
          <w:iCs/>
          <w:kern w:val="0"/>
          <w:sz w:val="24"/>
          <w:szCs w:val="24"/>
          <w:lang w:eastAsia="it-IT"/>
          <w14:ligatures w14:val="none"/>
        </w:rPr>
        <w:lastRenderedPageBreak/>
        <w:t>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p>
    <w:p w14:paraId="2D5D86E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w:t>
      </w:r>
    </w:p>
    <w:p w14:paraId="780DEC7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1,1-21). </w:t>
      </w:r>
    </w:p>
    <w:p w14:paraId="49357E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2436626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w:t>
      </w:r>
      <w:r w:rsidRPr="002A70D8">
        <w:rPr>
          <w:rFonts w:ascii="Arial" w:eastAsia="Times New Roman" w:hAnsi="Arial" w:cs="Times New Roman"/>
          <w:bCs/>
          <w:i/>
          <w:iCs/>
          <w:kern w:val="0"/>
          <w:sz w:val="24"/>
          <w:szCs w:val="24"/>
          <w:lang w:eastAsia="it-IT"/>
          <w14:ligatures w14:val="none"/>
        </w:rPr>
        <w:lastRenderedPageBreak/>
        <w:t>iniqui, soprattutto coloro che vanno dietro alla carne con empie passioni e disprezzano il Signore.</w:t>
      </w:r>
    </w:p>
    <w:p w14:paraId="556921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3D451A7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1F141DE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61CBA08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5BDB0A3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w:t>
      </w:r>
      <w:r w:rsidRPr="002A70D8">
        <w:rPr>
          <w:rFonts w:ascii="Arial" w:eastAsia="Times New Roman" w:hAnsi="Arial" w:cs="Times New Roman"/>
          <w:bCs/>
          <w:i/>
          <w:iCs/>
          <w:kern w:val="0"/>
          <w:sz w:val="24"/>
          <w:szCs w:val="24"/>
          <w:lang w:eastAsia="it-IT"/>
          <w14:ligatures w14:val="none"/>
        </w:rPr>
        <w:lastRenderedPageBreak/>
        <w:t>modo di pentirsi. Il giorno del Signore verrà come un ladro; allora i cieli spariranno in un grande boato, gli elementi, consumati dal calore, si dissolveranno e la terra, con tutte le sue opere, sarà distrutta.</w:t>
      </w:r>
    </w:p>
    <w:p w14:paraId="7D2343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4CE48B0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w:t>
      </w:r>
    </w:p>
    <w:p w14:paraId="76B6C54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5CBB8CB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è dall’annuncio della purissima verità di Cristo Gesù. La morale è la nostra piena conformazione alla sua vita. Se la verità di Cristo viene taciuta, ogni esortazione è vana, perché manca della verità di Cristo Gesù. È questa la sola vera esortazione: ritornare nella purissima verità di Cristo e trasformare la verità di Cristo in nostra verità, in nostra vita. Poiché oggi è Cristo che viene ripudiato, quale esortazione possiamo noi fare ai nostri fratelli? Nessuna vera. Tutte le nostre esortazioni sono fallaci, perché senza alcun fondamento di verità. A volte ci si serve di Cristo o del suo Vangelo per costruire una antropologia di solidarietà. Ma questa antropologia di solidarietà lascia ogni vigore al peccato e anche ogni ostinazione in esso. Nel peccato, nell’ostinazione in esso, nessuna vera antropologia potrà mai essere costruita sulla nostra terra. La vera antropologia è nel togliere il peccato dal nostro cuore, dalla nostra mente, dagli stessi nostri desideri. Ecco perché sempre si deve partire dalla purissima verità di Cristo Gesù.</w:t>
      </w:r>
    </w:p>
    <w:p w14:paraId="2212F50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Siamo infatti diventati partecipi di Cristo, a condizione di mantenere salda fino alla fine la fiducia che abbiamo avuto fin dall’inizio.</w:t>
      </w:r>
    </w:p>
    <w:p w14:paraId="4C4E89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principio e il fondamento di verità dal quale sempre partire: </w:t>
      </w:r>
      <w:r w:rsidRPr="002A70D8">
        <w:rPr>
          <w:rFonts w:ascii="Arial" w:eastAsia="Times New Roman" w:hAnsi="Arial" w:cs="Times New Roman"/>
          <w:bCs/>
          <w:i/>
          <w:iCs/>
          <w:kern w:val="0"/>
          <w:sz w:val="24"/>
          <w:szCs w:val="24"/>
          <w:lang w:eastAsia="it-IT"/>
          <w14:ligatures w14:val="none"/>
        </w:rPr>
        <w:t>Siamo infatti diventati partecipi di Cristo, a condizione di mantenere salda fino alla fine la fiducia che abbiamo avuto fin dall’inizio.</w:t>
      </w:r>
      <w:r w:rsidRPr="002A70D8">
        <w:rPr>
          <w:rFonts w:ascii="Arial" w:eastAsia="Times New Roman" w:hAnsi="Arial" w:cs="Times New Roman"/>
          <w:bCs/>
          <w:kern w:val="0"/>
          <w:sz w:val="24"/>
          <w:szCs w:val="24"/>
          <w:lang w:eastAsia="it-IT"/>
          <w14:ligatures w14:val="none"/>
        </w:rPr>
        <w:t xml:space="preserve"> Ecco ora un esempio perfettissimo offertoci dall’Apostolo Paolo sulla verità del nostro essere divenuti partecipi di Cristo Gesù. Non credo però che oggi si creda più in questa altissima verità di Gesù Signore e nella moralità che nasce da questa verità.</w:t>
      </w:r>
    </w:p>
    <w:p w14:paraId="7C092DC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Paolo, apostolo di Cristo Gesù per volontà di Dio, e il fratello Timòteo, ai santi e credenti fratelli in Cristo che sono a Colosse: grazia a voi e pace da Dio, Padre nostro.</w:t>
      </w:r>
    </w:p>
    <w:p w14:paraId="072EF16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2EEF03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225CDFD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6003B49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0933BFE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w:t>
      </w:r>
      <w:r w:rsidRPr="002A70D8">
        <w:rPr>
          <w:rFonts w:ascii="Arial" w:eastAsia="Times New Roman" w:hAnsi="Arial" w:cs="Times New Roman"/>
          <w:bCs/>
          <w:i/>
          <w:iCs/>
          <w:kern w:val="0"/>
          <w:sz w:val="24"/>
          <w:szCs w:val="24"/>
          <w:lang w:eastAsia="it-IT"/>
          <w14:ligatures w14:val="none"/>
        </w:rPr>
        <w:lastRenderedPageBreak/>
        <w:t xml:space="preserve">mi affatico e lotto, con la forza che viene da lui e che agisce in me con potenza (Col 1,1-29). </w:t>
      </w:r>
    </w:p>
    <w:p w14:paraId="2155B97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70B9CF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235CE1B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3D4CF77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4CBD4D1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1544520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790C10D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5EEDEA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6856BD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Chi è privo di questa purissima fede, mai potrà esortare i suoi fratelli cristiani. Non li può esortare perché carente della vera parola sulla quale ogni</w:t>
      </w:r>
      <w:r w:rsidRPr="002A70D8">
        <w:rPr>
          <w:rFonts w:ascii="Arial" w:eastAsia="Times New Roman" w:hAnsi="Arial" w:cs="Times New Roman"/>
          <w:bCs/>
          <w:kern w:val="0"/>
          <w:sz w:val="24"/>
          <w:szCs w:val="24"/>
          <w:lang w:eastAsia="it-IT"/>
          <w14:ligatures w14:val="none"/>
        </w:rPr>
        <w:t xml:space="preserve"> esortazione dovrà sempre doversi fondare. Anche se esorterà, esorterà con pensieri della terra. Ma questo è un fondamento di argilla. Quanto si costruisce su di esso crolla ancora prima di essere innalzato o costruito. Solo la verità di Cristo e solo Cristo nostra verità è il solo fondamento sul quale possiamo e dobbiamo fondare ogni nostra esortazione. Potrà esortare chi è divenuto partecipe di Cristo e vive in Cristo, con Cristo, per Cristo, sempre mosso e guidato dallo Spirito Santo. Si è partecipi di Cristo divenendo un solo cuore e una sola vita con Lui. La nostra vita è sua vita. La sua vita è nostra vita. Si esorta da una vita tutta conformata alla vita di Cristo Gesù.</w:t>
      </w:r>
    </w:p>
    <w:p w14:paraId="62A4525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 xml:space="preserve">Quando si dice: </w:t>
      </w:r>
      <w:r w:rsidRPr="002A70D8">
        <w:rPr>
          <w:rFonts w:ascii="Arial" w:eastAsia="Times New Roman" w:hAnsi="Arial" w:cs="Times New Roman"/>
          <w:b/>
          <w:i/>
          <w:kern w:val="0"/>
          <w:sz w:val="24"/>
          <w:szCs w:val="24"/>
          <w:lang w:eastAsia="it-IT"/>
          <w14:ligatures w14:val="none"/>
        </w:rPr>
        <w:t>Oggi, se udite la sua voce, non indurite i vostri cuori come nel giorno della ribellione</w:t>
      </w:r>
      <w:r w:rsidRPr="002A70D8">
        <w:rPr>
          <w:rFonts w:ascii="Arial" w:eastAsia="Times New Roman" w:hAnsi="Arial" w:cs="Times New Roman"/>
          <w:b/>
          <w:kern w:val="0"/>
          <w:sz w:val="24"/>
          <w:szCs w:val="24"/>
          <w:lang w:eastAsia="it-IT"/>
          <w14:ligatures w14:val="none"/>
        </w:rPr>
        <w:t>,</w:t>
      </w:r>
    </w:p>
    <w:p w14:paraId="54F7E27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Leggiamo bene queste parole del Salmo: </w:t>
      </w:r>
      <w:r w:rsidRPr="002A70D8">
        <w:rPr>
          <w:rFonts w:ascii="Arial" w:eastAsia="Times New Roman" w:hAnsi="Arial" w:cs="Times New Roman"/>
          <w:bCs/>
          <w:i/>
          <w:iCs/>
          <w:kern w:val="0"/>
          <w:sz w:val="24"/>
          <w:szCs w:val="24"/>
          <w:lang w:eastAsia="it-IT"/>
          <w14:ligatures w14:val="none"/>
        </w:rPr>
        <w:t>Oggi, se udite la sua voce</w:t>
      </w:r>
      <w:r w:rsidRPr="002A70D8">
        <w:rPr>
          <w:rFonts w:ascii="Arial" w:eastAsia="Times New Roman" w:hAnsi="Arial" w:cs="Times New Roman"/>
          <w:bCs/>
          <w:kern w:val="0"/>
          <w:sz w:val="24"/>
          <w:szCs w:val="24"/>
          <w:lang w:eastAsia="it-IT"/>
          <w14:ligatures w14:val="none"/>
        </w:rPr>
        <w:t>…. Sono parole rivolte al popolo del Signore che vive nella Terra di Canaan. Cosa dice oggi il Signore al popolo che vive nella Terra di Canaan? Di non indurire il loro cuore, come nel giorno della ribellione. La ribellione è stata nel deserto. Perché non devono indurire il loro cuore? Perché quanti nel deserto indurirono il loro cuore non entrarono nella Terra di Canaan. Quanti oggi induriscono il cuore, non rimarranno nella Terra di Canaan. Saranno spazzati via da essa. Si entra nella Terra di Canaan con cuore docile e puro. Si rimane nella terra di Canaan vivendo con cuore docile e puro. Anche questa verità fa parte delle clausole dell’Alleanza:</w:t>
      </w:r>
    </w:p>
    <w:p w14:paraId="44B8E48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Non vi farete idoli, né vi erigerete immagini scolpite o stele, né permetterete che nella vostra terra vi sia pietra ornata di figure, per prostrarvi davanti ad essa; poiché io sono il Signore, vostro Dio. </w:t>
      </w:r>
    </w:p>
    <w:p w14:paraId="0423BFF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Osserverete i miei sabati e porterete rispetto al mio santuario. Io sono il Signore.</w:t>
      </w:r>
    </w:p>
    <w:p w14:paraId="6A887E6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w:t>
      </w:r>
    </w:p>
    <w:p w14:paraId="116568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w:t>
      </w:r>
    </w:p>
    <w:p w14:paraId="7A54494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mi volgerò a voi, vi renderò fecondi e vi moltiplicherò e confermerò la mia alleanza con voi. Voi mangerete del vecchio raccolto, serbato a lungo, e dovrete disfarvi del raccolto vecchio per far posto al nuovo.</w:t>
      </w:r>
    </w:p>
    <w:p w14:paraId="0E8D05B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5321D36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w:t>
      </w:r>
    </w:p>
    <w:p w14:paraId="53B771D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w:t>
      </w:r>
    </w:p>
    <w:p w14:paraId="3F979FD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w:t>
      </w:r>
    </w:p>
    <w:p w14:paraId="36DB1D2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nonostante questi castighi, non vorrete correggervi per tornare a me, ma vi opporrete a me, anch’io mi opporrò a voi e vi colpirò sette volte di più per i vostri </w:t>
      </w:r>
      <w:r w:rsidRPr="002A70D8">
        <w:rPr>
          <w:rFonts w:ascii="Arial" w:eastAsia="Times New Roman" w:hAnsi="Arial" w:cs="Times New Roman"/>
          <w:bCs/>
          <w:i/>
          <w:iCs/>
          <w:kern w:val="0"/>
          <w:sz w:val="24"/>
          <w:szCs w:val="24"/>
          <w:lang w:eastAsia="it-IT"/>
          <w14:ligatures w14:val="none"/>
        </w:rPr>
        <w:lastRenderedPageBreak/>
        <w:t>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0EF9F6D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w:t>
      </w:r>
    </w:p>
    <w:p w14:paraId="267EC31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680EF2F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w:t>
      </w:r>
    </w:p>
    <w:p w14:paraId="208ADA2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w:t>
      </w:r>
    </w:p>
    <w:p w14:paraId="09DEB78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w:t>
      </w:r>
    </w:p>
    <w:p w14:paraId="403438F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Questi sono gli statuti, le prescrizioni e le leggi che il Signore stabilì fra sé e gli Israeliti, sul monte Sinai, per mezzo di Mosè (Lev 26,1-46).</w:t>
      </w:r>
    </w:p>
    <w:p w14:paraId="2E7B5E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4DF3F28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22ACB4A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569B7C0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w:t>
      </w:r>
      <w:r w:rsidRPr="002A70D8">
        <w:rPr>
          <w:rFonts w:ascii="Arial" w:eastAsia="Times New Roman" w:hAnsi="Arial" w:cs="Times New Roman"/>
          <w:bCs/>
          <w:i/>
          <w:iCs/>
          <w:kern w:val="0"/>
          <w:sz w:val="24"/>
          <w:szCs w:val="24"/>
          <w:lang w:eastAsia="it-IT"/>
          <w14:ligatures w14:val="none"/>
        </w:rPr>
        <w:lastRenderedPageBreak/>
        <w:t xml:space="preserve">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25F2011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501FD1E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6FC5486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7E76EF4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w:t>
      </w:r>
      <w:r w:rsidRPr="002A70D8">
        <w:rPr>
          <w:rFonts w:ascii="Arial" w:eastAsia="Times New Roman" w:hAnsi="Arial" w:cs="Times New Roman"/>
          <w:bCs/>
          <w:i/>
          <w:iCs/>
          <w:kern w:val="0"/>
          <w:sz w:val="24"/>
          <w:szCs w:val="24"/>
          <w:lang w:eastAsia="it-IT"/>
          <w14:ligatures w14:val="none"/>
        </w:rPr>
        <w:lastRenderedPageBreak/>
        <w:t>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33C5830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3B408B7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Queste sono le parole dell’alleanza che il Signore ordinò a Mosè di stabilire con gli Israeliti nella terra di Moab, oltre l’alleanza che aveva stabilito con loro sull’Oreb (Dt 28,1-69). </w:t>
      </w:r>
    </w:p>
    <w:p w14:paraId="363351F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convocò tutto Israele e disse loro: «Voi avete visto quanto il Signore ha fatto sotto i vostri occhi, nella terra d’Egitto, al faraone, a tutti i suoi ministri e a tutta la sua terra, le prove grandiose che i tuoi occhi hanno visto, i segni e i grandi prodigi. Ma fino a oggi il Signore non vi ha dato una mente per comprendere né occhi per vedere né orecchi per udire. Io vi ho condotti per quarant’anni nel deserto; i vostri mantelli non si sono logorati addosso a voi e i vostri sandali non si sono logorati ai vostri piedi. Non avete mangiato pane, non avete bevuto vino né bevanda inebriante, perché sappiate che io sono il Signore, vostro Dio. Quando siete arrivati in questo luogo e Sicon, re di Chesbon, e Og, re di Basan, sono usciti contro di noi per combattere, noi li abbiamo sconfitti, abbiamo preso la loro terra e l’abbiamo data in possesso ai Rubeniti, ai Gaditi e a metà della tribù di Manasse.</w:t>
      </w:r>
    </w:p>
    <w:p w14:paraId="69DC1C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Osservate dunque le parole di questa alleanza e mettetele in pratica, perché abbiate successo in tutto ciò che farete.</w:t>
      </w:r>
    </w:p>
    <w:p w14:paraId="3C3524A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Oggi voi state tutti davanti al Signore, vostro Dio, i vostri capi, le vostre tribù, i vostri anziani, i vostri scribi, tutti gli Israeliti, i vostri bambini, le vostre mogli, il forestiero che sta in mezzo al tuo accampamento, da chi ti spacca la legna a chi ti attinge l’acqua, per entrare nell’alleanza del Signore, tuo Dio, e nel giuramento imprecatorio che il Signore, tuo Dio, stabilisce oggi con te, per costituirti oggi suo popolo e per essere egli il tuo Dio, come ti ha detto e come ha giurato ai tuoi padri, ad Abramo, a Isacco e a Giacobbe. Non soltanto con voi io stabilisco quest’alleanza e questo giuramento imprecatorio, ma con chi oggi sta qui con noi davanti al Signore, nostro Dio, e con chi non è oggi qui con noi.</w:t>
      </w:r>
    </w:p>
    <w:p w14:paraId="5DCB431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Davvero voi sapete come abbiamo abitato nella terra d’Egitto, come siamo passati in mezzo alle nazioni che avete attraversato. Avete visto i loro abomini e gli idoli di legno, di pietra, d’argento e d’oro, che sono presso di loro. Non vi sia tra voi uomo o donna o famiglia o tribù che volga oggi il cuore lontano dal Signore, nostro Dio, per andare a servire gli dèi di quelle nazioni. Non vi sia tra voi radice alcuna che produca veleno e assenzio. Se qualcuno, udendo le parole di questo giuramento imprecatorio, si lusinga in cuor suo dicendo: “Avrò benessere, anche se mi regolerò secondo l’ostinazione del mio cuore”, pensando che il terreno irrigato faccia sparire quello arido, il Signore non consentirà a perdonarlo. Anzi, in tal caso l'ira del Signore e la sua gelosia si accenderanno contro quell’uomo e ricadrà sopra di lui ogni giuramento imprecatorio scritto in questo libro e il Signore cancellerà il suo nome sotto il cielo. Il Signore lo segregherà, per sua sventura, da tutte le tribù d’Israele, secondo tutti i giuramenti imprecatori dell’alleanza scritta in questo libro della legge. </w:t>
      </w:r>
    </w:p>
    <w:p w14:paraId="59D9232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la generazione futura, i vostri figli che sorgeranno dopo di voi e lo straniero che verrà da una terra lontana, vedranno i flagelli di quella terra e le malattie che il Signore le avrà inflitto. Tutta la sua terra sarà zolfo, sale, arsura, non sarà seminata e non germoglierà, né erba di sorta vi crescerà, come dopo lo sconvolgimento di Sòdoma, di Gomorra, di Adma e di Seboìm, distrutte dalla sua ira e dal suo furore. Diranno, dunque, tutte le nazioni: “Perché il Signore ha trattato così questa terra? Perché l’ardore di questa grande collera?”. E si risponderà: “Perché hanno abbandonato l’alleanza del Signore, Dio dei loro padri, che egli aveva stabilito con loro, quando li ha fatti uscire dalla terra d’Egitto, e perché sono andati a servire altri dèi, prostrandosi dinanzi a loro: dèi che essi non avevano conosciuto e che egli non aveva dato loro in sorte. Per questo si è accesa l’ira del Signore contro questa terra, mandandovi contro ogni maledizione scritta in questo libro. Il Signore li ha strappati dal loro paese con ira, con furore e con grande sdegno e li ha gettati in un'altra terra, come avviene oggi”. Le cose occulte appartengono al Signore, nostro Dio, ma le cose rivelate sono per noi e per i nostri figli, per sempre, affinché pratichiamo tutte le parole di questa legge (Dt 29,1-28). </w:t>
      </w:r>
    </w:p>
    <w:p w14:paraId="7A2603D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tutte queste cose che io ti ho poste dinanzi, la benedizione e la maledizione, si saranno realizzate su di te e tu le richiamerai alla tua mente in mezzo a tutte le nazioni dove il Signore, tuo Dio, ti avrà disperso, se ti convertirai </w:t>
      </w:r>
      <w:r w:rsidRPr="002A70D8">
        <w:rPr>
          <w:rFonts w:ascii="Arial" w:eastAsia="Times New Roman" w:hAnsi="Arial" w:cs="Times New Roman"/>
          <w:bCs/>
          <w:i/>
          <w:iCs/>
          <w:kern w:val="0"/>
          <w:sz w:val="24"/>
          <w:szCs w:val="24"/>
          <w:lang w:eastAsia="it-IT"/>
          <w14:ligatures w14:val="none"/>
        </w:rPr>
        <w:lastRenderedPageBreak/>
        <w:t>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1F6EB1F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74AF110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7B2DE6E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2B001B5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entra nella Terra di Canaan con cuore docile e obbediente. Si rimane nella Terra di Canaan con cuore docile e obbediente. Si diviene partecipi di Cristo Gesù con cuore docile e ricco di fede. Si rimane in Cristo Gesù con cuore docile e ricco di fede. Senza la fede si esce da Cristo e si ritorna nella schiavitù e nell’idolatria di un tempo. Ecco perché lo Spirito Santo avverte i discepoli di Gesù ad ascoltare oggi la voce del Signore. Se si è ribelli al Signore come furono ribelli </w:t>
      </w:r>
      <w:r w:rsidRPr="002A70D8">
        <w:rPr>
          <w:rFonts w:ascii="Arial" w:eastAsia="Times New Roman" w:hAnsi="Arial" w:cs="Times New Roman"/>
          <w:bCs/>
          <w:kern w:val="0"/>
          <w:sz w:val="24"/>
          <w:szCs w:val="24"/>
          <w:lang w:eastAsia="it-IT"/>
          <w14:ligatures w14:val="none"/>
        </w:rPr>
        <w:lastRenderedPageBreak/>
        <w:t>i Padri, non ci sarà posto per noi in Cristo Gesù. Con cuore ricco di fede si entra e con cuore ricco di fede si rimane.</w:t>
      </w:r>
    </w:p>
    <w:p w14:paraId="3E258FF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chi furono quelli che, dopo aver udito la sua voce, si ribellarono? Non furono tutti quelli che erano usciti dall’Egitto sotto la guida di Mosè?</w:t>
      </w:r>
    </w:p>
    <w:p w14:paraId="42114C9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Non si ribellarono al Signore quanti non videro le opere del Signore. Si ribellarono proprio coloro che hanno visto le opere del Signore. Non solo le hanno viste. Le hanno anche cantate e celebrate. Si ribellarono tutti coloro che sono usciti dall’Egitto sotto la guida di Mosè. Dobbiamo confessare che la ribellione e la mormorazione è iniziata dalla prima difficoltà.</w:t>
      </w:r>
    </w:p>
    <w:p w14:paraId="2CB38CA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7F28AA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5623DE0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3909A7A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4271AE3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1E34B0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6651935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628D93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p>
    <w:p w14:paraId="6C4E05A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083C960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Mosè e gli Israeliti cantarono questo canto al Signore e dissero:</w:t>
      </w:r>
    </w:p>
    <w:p w14:paraId="1754CF8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w:t>
      </w:r>
    </w:p>
    <w:p w14:paraId="2BAA5C5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 carri del faraone e il suo esercito li ha scagliati nel mare; i suoi combattenti scelti furono sommersi nel Mar Rosso. Gli abissi li ricoprirono, sprofondarono come pietra. La tua destra, Signore, è gloriosa per la potenza, la tua destra, Signore, annienta il nemico; con sublime maestà abbatti i tuoi avversari, scateni il tuo furore, che li divora come paglia.</w:t>
      </w:r>
    </w:p>
    <w:p w14:paraId="41A5377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w:t>
      </w:r>
    </w:p>
    <w:p w14:paraId="7A4DC37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Chi è come te fra gli dèi, Signore? Chi è come te, maestoso in santità, terribile nelle imprese, autore di prodigi? Stendesti la destra: li inghiottì la terra. Guidasti con il tuo amore questo popolo che hai riscattato, lo conducesti con la tua potenza alla tua santa dimora. </w:t>
      </w:r>
    </w:p>
    <w:p w14:paraId="1450BA5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Udirono i popoli: sono atterriti. L’angoscia afferrò gli abitanti della Filistea. Allora si sono spaventati i capi di Edom, il panico prende i potenti di Moab; hanno tremato tutti gli abitanti di Canaan. 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 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w:t>
      </w:r>
    </w:p>
    <w:p w14:paraId="780A980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fece partire Israele dal Mar Rosso ed essi avanzarono verso il deserto di Sur. Camminarono tre giorni nel deserto senza trovare acqua. Arrivarono a Mara, ma non potevano bere le acque di Mara, perché erano amare. Per questo furono chiamate Mara. Allora il popolo mormorò contro Mosè: «Che cosa berremo?». Egli invocò il Signore, il quale gli indicò un legno. Lo gettò nell’acqua e l’acqua divenne dolce. In quel luogo il Signore impose al popolo una legge e un diritto; in quel luogo lo mise alla prova. Disse: «Se tu darai ascolto alla voce del Signore, tuo Dio, e farai ciò che è retto ai suoi occhi, se tu presterai orecchio ai suoi ordini e osserverai tutte le sue leggi, io non t’infliggerò nessuna delle infermità che ho inflitto agli Egiziani, perché io sono il Signore, colui che ti guarisce!».</w:t>
      </w:r>
    </w:p>
    <w:p w14:paraId="4976B28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arrivarono a Elìm, dove sono dodici sorgenti di acqua e settanta palme. Qui si accamparono presso l’acqua (Es 15,1-27). </w:t>
      </w:r>
    </w:p>
    <w:p w14:paraId="69AD01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ribellione è venuta alla prima difficoltà e sempre ad ogni difficoltà sorgeva una nuova ribellione e una nuova mormorazione. Questo deve significare quanto è difficile fondare la vera fede nel Dio onnipotente e per noi fondare la vera fede in Cristo Gesù Salvatore, Redentore, Luce e Verità per ogni uomo. La vera fede va sempre rimessa nel cuore. Oggi per oggi e domani per domani. Un giorno senza la semina della vera fede nel cuore, e subito il cuore sarà conquistato da ogni falsità e inganno. </w:t>
      </w:r>
    </w:p>
    <w:p w14:paraId="2D1A892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E chi furono coloro di cui si è disgustato per quarant’anni? Non furono quelli che avevano peccato e poi caddero cadaveri nel deserto?</w:t>
      </w:r>
    </w:p>
    <w:p w14:paraId="6E0C8FB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 chi si è disgustato il Signore? Di tutti coloro che ogni giorno vedevano le sue grandi opere e si ribellavano ad ogni sua Parola. Il Signore si è disgustato ed essi morirono tutti nel deserto. La morte che accompagnava i figli di Israele nel cammino verso la Terra di Canaan era per loro la più grande grazia. Anche </w:t>
      </w:r>
      <w:r w:rsidRPr="002A70D8">
        <w:rPr>
          <w:rFonts w:ascii="Arial" w:eastAsia="Times New Roman" w:hAnsi="Arial" w:cs="Times New Roman"/>
          <w:bCs/>
          <w:kern w:val="0"/>
          <w:sz w:val="24"/>
          <w:szCs w:val="24"/>
          <w:lang w:eastAsia="it-IT"/>
          <w14:ligatures w14:val="none"/>
        </w:rPr>
        <w:lastRenderedPageBreak/>
        <w:t>Aronne e Mosè morirono nel deserto. Per il popolo anche questa è grandissima grazia per aiutare la fede di tutto il popolo. Con la fede si entra nella terra di Canaan. Senza fede non si entra. Con la fede si rimane. Senza la fede non si rimane in essa. Anche Aronne e Mosè morirono.</w:t>
      </w:r>
    </w:p>
    <w:p w14:paraId="72F2EEB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Tutta la comunità degli Israeliti levò l’accampamento da Kades e arrivò al monte Or. Il Signore disse a Mosè e ad Aronne al monte Or, sui confini del territorio di Edom: «Aronne sta per essere riunito ai suoi padri e non entrerà nella terra che ho dato agli Israeliti, perché siete stati ribelli al mio ordine alle acque di Merìba. Prendi Aronne e suo figlio Eleàzaro e falli salire sul monte Or. Spoglia Aronne delle sue vesti e rivestine suo figlio Eleàzaro. Là Aronne sarà riunito ai suoi padri e morirà». Mosè fece come il Signore aveva ordinato ed essi salirono sul monte Or, sotto gli occhi di tutta la comunità. Mosè spogliò Aronne delle sue vesti e ne rivestì Eleàzaro suo figlio. Là Aronne morì, sulla cima del monte. Poi Mosè ed Eleàzaro scesero dal monte. Tutta la comunità vide che Aronne era spirato e tutta la casa d’Israele lo pianse per trenta giorni (Num 20,22-29). </w:t>
      </w:r>
    </w:p>
    <w:p w14:paraId="6CBCF75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Mosè salì dalle steppe di Moab sul monte Nebo, cima del Pisga, che è di fronte a Gerico. Il Signore gli mostrò tutta la terra: Gàlaad fino a Dan, tutto Nèftali, la terra di Èfraim e di Manasse, tutta la terra di Giuda fino al mare occidentale e il Negheb, il distretto della valle di Gerico, città delle palme, fino a Soar. Il Signore gli disse: «Questa è la terra per la quale io ho giurato ad Abramo, a Isacco e a Giacobbe: “Io la darò alla tua discendenza”. Te l’ho fatta vedere con i tuoi occhi, ma tu non vi entrerai!». Mosè, servo del Signore, morì in quel luogo, nella terra di Moab, secondo l’ordine del Signore. Fu sepolto nella valle, nella terra di Moab, di fronte a Bet-Peor. Nessuno fino ad oggi ha saputo dove sia la sua tomba. Mosè aveva centoventi anni quando morì. Gli occhi non gli si erano spenti e il vigore non gli era venuto meno. Gli Israeliti lo piansero nelle steppe di Moab per trenta giorni, finché furono compiuti i giorni di pianto per il lutto di Mosè. Giosuè, figlio di Nun, era pieno dello spirito di saggezza, perché Mosè aveva imposto le mani su di lui. Gli Israeliti gli obbedirono e fecero quello che il Signore aveva comandato a Mosè. Non è più sorto in Israele un profeta come Mosè, che il Signore conosceva faccia a faccia, per tutti i segni e prodigi che il Signore lo aveva mandato a compiere nella terra d'Egitto, contro il faraone, contro i suoi ministri e contro tutta la sua terra, e per la mano potente e il terrore grande con cui Mosè aveva operato davanti agli occhi di tutto Israele (Dt 34,1-12). </w:t>
      </w:r>
    </w:p>
    <w:p w14:paraId="286A81A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 xml:space="preserve">E a chi giurò che non sarebbero entrati nel suo riposo, se non a quelli che non avevano creduto? </w:t>
      </w:r>
    </w:p>
    <w:p w14:paraId="18FBC50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giuramento fatto dal Signore a causa della non fede nella sua Parola:</w:t>
      </w:r>
    </w:p>
    <w:p w14:paraId="0DC322B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w:t>
      </w:r>
      <w:r w:rsidRPr="002A70D8">
        <w:rPr>
          <w:rFonts w:ascii="Arial" w:eastAsia="Times New Roman" w:hAnsi="Arial" w:cs="Times New Roman"/>
          <w:bCs/>
          <w:i/>
          <w:iCs/>
          <w:kern w:val="0"/>
          <w:sz w:val="24"/>
          <w:szCs w:val="24"/>
          <w:lang w:eastAsia="it-IT"/>
          <w14:ligatures w14:val="none"/>
        </w:rPr>
        <w:lastRenderedPageBreak/>
        <w:t>dove già è stato; la sua stirpe la possederà. Gli Amaleciti e i Cananei abitano nella valle; domani incamminatevi e tornate indietro verso il deserto, in direzione del Mar Rosso».</w:t>
      </w:r>
    </w:p>
    <w:p w14:paraId="1218B48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 (Num 14,20-35). </w:t>
      </w:r>
    </w:p>
    <w:p w14:paraId="58D19E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la fede si entra. Con la fede si rimane. Senza la fede non si entra. Senza la fede non si rimane. Vale anche per ogni discepolo di Gesù.</w:t>
      </w:r>
    </w:p>
    <w:p w14:paraId="7CC4A03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E noi vediamo che non poterono entrarvi a causa della loro mancanza di fede.</w:t>
      </w:r>
    </w:p>
    <w:p w14:paraId="1E44389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lo Spirito Santo dice attraverso la bocca dell’Agiografo: </w:t>
      </w:r>
      <w:r w:rsidRPr="002A70D8">
        <w:rPr>
          <w:rFonts w:ascii="Arial" w:eastAsia="Times New Roman" w:hAnsi="Arial" w:cs="Times New Roman"/>
          <w:bCs/>
          <w:i/>
          <w:iCs/>
          <w:kern w:val="0"/>
          <w:sz w:val="24"/>
          <w:szCs w:val="24"/>
          <w:lang w:eastAsia="it-IT"/>
          <w14:ligatures w14:val="none"/>
        </w:rPr>
        <w:t>E noi vediamo che non poterono entrarvi a causa della loro mancanza di fede</w:t>
      </w:r>
      <w:r w:rsidRPr="002A70D8">
        <w:rPr>
          <w:rFonts w:ascii="Arial" w:eastAsia="Times New Roman" w:hAnsi="Arial" w:cs="Times New Roman"/>
          <w:bCs/>
          <w:kern w:val="0"/>
          <w:sz w:val="24"/>
          <w:szCs w:val="24"/>
          <w:lang w:eastAsia="it-IT"/>
          <w14:ligatures w14:val="none"/>
        </w:rPr>
        <w:t>. La fede è nella Parola del Signore. In ogni sua Parola. In ogni sua decisione. In ogni sua volontà manifestata. La fede è sempre fondata sulla storia e la storia creata dal Signore per il suo popolo è storia di segni, miracoli e prodigi. La fede è fondata sull’onnipotenza di Dio con la quale il Signore scende nella storia e la stravolge. La fede è sempre fondata. Spetta a chi annuncia dare sempre un solido fondamento sulla Parola della fede.</w:t>
      </w:r>
    </w:p>
    <w:p w14:paraId="3A3C29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3120B1CD" w14:textId="77777777" w:rsidR="002A70D8" w:rsidRPr="002A70D8" w:rsidRDefault="002A70D8" w:rsidP="002A70D8">
      <w:pPr>
        <w:keepNext/>
        <w:widowControl w:val="0"/>
        <w:tabs>
          <w:tab w:val="left" w:pos="1418"/>
          <w:tab w:val="left" w:pos="2268"/>
        </w:tabs>
        <w:spacing w:after="240" w:line="240" w:lineRule="auto"/>
        <w:ind w:left="851" w:hanging="851"/>
        <w:jc w:val="center"/>
        <w:outlineLvl w:val="0"/>
        <w:rPr>
          <w:rFonts w:ascii="Arial" w:eastAsia="Times New Roman" w:hAnsi="Arial" w:cs="Arial"/>
          <w:color w:val="000000"/>
          <w:kern w:val="0"/>
          <w:sz w:val="32"/>
          <w:szCs w:val="32"/>
          <w:lang w:eastAsia="it-IT"/>
          <w14:ligatures w14:val="none"/>
        </w:rPr>
      </w:pPr>
      <w:bookmarkStart w:id="69" w:name="_Toc102035665"/>
      <w:bookmarkStart w:id="70" w:name="_Toc229027003"/>
      <w:r w:rsidRPr="002A70D8">
        <w:rPr>
          <w:rFonts w:ascii="Arial" w:eastAsia="Times New Roman" w:hAnsi="Arial" w:cs="Arial"/>
          <w:b/>
          <w:color w:val="000000"/>
          <w:kern w:val="0"/>
          <w:sz w:val="32"/>
          <w:szCs w:val="32"/>
          <w:lang w:eastAsia="it-IT"/>
          <w14:ligatures w14:val="none"/>
        </w:rPr>
        <w:t>INTRODUZIONE AL CAPITOLO IV</w:t>
      </w:r>
      <w:bookmarkEnd w:id="69"/>
      <w:bookmarkEnd w:id="70"/>
    </w:p>
    <w:p w14:paraId="4E51DD5D"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La fede introduce nel riposo di Dio. Ripresa del tema sacerdotale. </w:t>
      </w:r>
    </w:p>
    <w:p w14:paraId="35A6151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71" w:name="_Toc229027004"/>
      <w:r w:rsidRPr="002A70D8">
        <w:rPr>
          <w:rFonts w:ascii="Arial" w:eastAsia="Times New Roman" w:hAnsi="Arial" w:cstheme="majorBidi"/>
          <w:b/>
          <w:bCs/>
          <w:color w:val="000000" w:themeColor="text1"/>
          <w:sz w:val="32"/>
          <w:szCs w:val="32"/>
          <w:lang w:eastAsia="it-IT"/>
        </w:rPr>
        <w:lastRenderedPageBreak/>
        <w:t>EVANGELIZZARE CRISTO GESÙ: UNICA SOSTANZA, VITA, VERITÀ, VIA, PAROLA DELLA FEDE CHE REDIME E SALVA</w:t>
      </w:r>
      <w:bookmarkEnd w:id="71"/>
      <w:r w:rsidRPr="002A70D8">
        <w:rPr>
          <w:rFonts w:ascii="Arial" w:eastAsia="Times New Roman" w:hAnsi="Arial" w:cstheme="majorBidi"/>
          <w:b/>
          <w:bCs/>
          <w:color w:val="000000" w:themeColor="text1"/>
          <w:sz w:val="32"/>
          <w:szCs w:val="32"/>
          <w:lang w:eastAsia="it-IT"/>
        </w:rPr>
        <w:t xml:space="preserve"> </w:t>
      </w:r>
    </w:p>
    <w:p w14:paraId="3F84318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72" w:name="_Toc229027005"/>
      <w:r w:rsidRPr="002A70D8">
        <w:rPr>
          <w:rFonts w:ascii="Arial" w:eastAsia="Times New Roman" w:hAnsi="Arial" w:cs="Arial"/>
          <w:b/>
          <w:color w:val="000000" w:themeColor="text1"/>
          <w:sz w:val="28"/>
          <w:szCs w:val="28"/>
          <w:lang w:eastAsia="it-IT"/>
        </w:rPr>
        <w:t>Introduzione</w:t>
      </w:r>
      <w:bookmarkEnd w:id="72"/>
    </w:p>
    <w:p w14:paraId="4D6CF2E4"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 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4,8-16).</w:t>
      </w:r>
    </w:p>
    <w:p w14:paraId="67AEEF6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Se Giosuè infatti li avesse introdotti in quel riposo, Dio non avrebbe parlato, in seguito, di un altro giorno. Dunque, per il popolo di Dio è riservato un riposo sabbatico. Chi infatti è entrato nel riposo di lui, riposa anch’egli dalle sue opere, come Dio dalle proprie. </w:t>
      </w:r>
      <w:r w:rsidRPr="002A70D8">
        <w:rPr>
          <w:rFonts w:ascii="Arial" w:eastAsia="Times New Roman" w:hAnsi="Arial" w:cs="Times New Roman"/>
          <w:kern w:val="0"/>
          <w:sz w:val="24"/>
          <w:szCs w:val="20"/>
          <w:lang w:eastAsia="it-IT"/>
          <w14:ligatures w14:val="none"/>
        </w:rPr>
        <w:t xml:space="preserve">Seguiamo l’Agiografo nel suo argomentare dai Testi Sacri. C’è un primo riposo che è l’abbandono delle schiavitù d’Egitto, l’abbandono del deserto, per entrare nella Terra Promessa, terra dove scorre latte e miele. Terra Promessa che sarebbe stata vera oasi di pace e di libertà, se il popolo avesse osservato la Legge del suo Dio. </w:t>
      </w:r>
    </w:p>
    <w:p w14:paraId="3D23A68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Tutti i figli d’Israele dai venti anni in su che sono usciti dalla schiavitù d’Egitto non entrarono in questo risposo preparato loro da Dio a causa della non fede nel comando del loro Dio e Signore. </w:t>
      </w:r>
    </w:p>
    <w:p w14:paraId="1BB7530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Ma c’è un secondo riposo di Dio e questo riposo di Dio è Cristo Gesù. Anche in questo riposo si entra per la fede in Dio. Poiché il popolo di Dio non credette nella Parola del suo Dio e non passò da Mosè a Cristo, neanche in questo riposo di Dio il popolo è entrato.</w:t>
      </w:r>
    </w:p>
    <w:p w14:paraId="62F99EF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un terzo riposo di Dio. È il riposo eterno. In questo riposo si entra portati da Cristo, ma dimorando in Cristo, vivendo con Cristo, operando per Cristo. Se si cade dalla fede in Cristo, in questo riposo non si entra e si rimane nella morte eterna per sempre. Quando si entra in questo riposo eterno, ci si riposa da ogni opera, allo stesso modo che Dio nel settimo giorno si è riposato da tutte le sue opere. Il riposo eterno è contemplazione e amore eterno. </w:t>
      </w:r>
    </w:p>
    <w:p w14:paraId="1D545EF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Ora, dobbiamo confessare che moltissimi discepoli di Gesù mai potranno entrare nel riposo eterno a causa della perdita della retta e vera fede in Cristo Gesù. Poiché solo se si dimora in Cristo e so vive con Cristo e si opera per Cristo, si potrà entrare nel riposo eterno, se si perde la purissima fede in Cristo, noi moriamo come vero corpo di Cristo e per noi si chiudono per sempre le porte del riposo eterno. </w:t>
      </w:r>
    </w:p>
    <w:p w14:paraId="48CD1A6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Mai noi cosa abbiamo inventato? La salvezza eterna per tutti. Salvezza senza più nessuna fede in Cristo e nessuna fede in Dio. Siamo già tutti salvi e non abbiamo bisogno di altro. Non abbiamo più bisogno neanche della Chiesa. Possiamo anche distruggere tutto l’edificio spirituale e morale della Chiesa, poi i sacerdoti di questa non fede, negli edifici di culto della Chiesa, Chiesa da noi distrutta, celebreranno la nostra opera di distruzione della Chiesa, santificandoci e benedicendoci con la benedizione di Satana e di tutto i diavoli dell’inferno. Chi è schiavo del peccato, osanna al peccato e lo adora come il suo vero e unico Dio.</w:t>
      </w:r>
    </w:p>
    <w:p w14:paraId="7F79C87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Affrettiamoci dunque a entrare in quel riposo, perché nessuno cada nello stesso tipo di disobbedienza. </w:t>
      </w:r>
      <w:r w:rsidRPr="002A70D8">
        <w:rPr>
          <w:rFonts w:ascii="Arial" w:eastAsia="Times New Roman" w:hAnsi="Arial" w:cs="Times New Roman"/>
          <w:kern w:val="0"/>
          <w:sz w:val="24"/>
          <w:szCs w:val="20"/>
          <w:lang w:eastAsia="it-IT"/>
          <w14:ligatures w14:val="none"/>
        </w:rPr>
        <w:t>Come ci si affretta ad entrare nel riposo di Dio? Due oggi sono i riposi di Dio.</w:t>
      </w:r>
    </w:p>
    <w:p w14:paraId="7E0D47A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Il primo riposo è in Cristo e si vive con Cristo e per Cristo. È il riposo della vera redenzione, vera salvezza, vera giustificazione, vera santificazione e questo riposo si ottiene vivendo di purissima fede in Cristo Gesù.</w:t>
      </w:r>
    </w:p>
    <w:p w14:paraId="5E83201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C’è poi il secondo riposo che è il frutto del primo riposo e questo riposo si raggiunge solo se si è portati da Cristo, ma sempre in Cristo, con Cristo, per Cristo. Come si raggiunge questo risposo? Portando al sommo della perfezione, per opera dello Spirito Santo, la nostra cristificazione. Più noi operiamo la nostra cristificazione e più siamo sicuri di raggiungere il riposo eterno. Se non portiamo a compimento la nostra cristificazione è facile per noi cadere nello stesso tipo di disobbedienza ed essere esclusi dal risposo eterno. </w:t>
      </w:r>
    </w:p>
    <w:p w14:paraId="677322B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Quando non si vive secondo purissima fede e obbedienza il primo riposo in Cristo Gesù nel tempo della storia, diviene impossibile raggiungere il secondo riposo che è il riposo eterno. </w:t>
      </w:r>
    </w:p>
    <w:p w14:paraId="4708ADB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Ma noi oggi di questa purissima parola di fede ci siamo abilmente sbarazzati, abolendo le condizioni sia per entrare nel primo riposo e sia per entrare nel secondo. Per noi è come se la Parola di Dio mai fosse esistita. Siamo senza fede perché siamo senza la Parola. Senza fede e senza Parola sono tutte le nostre strutture religiose. Dovremmo riflettere e meditare. Ma senza la Parola della fede, come si fa a riflettere e a meditare? </w:t>
      </w:r>
    </w:p>
    <w:p w14:paraId="32FC0A8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w:t>
      </w:r>
      <w:r w:rsidRPr="002A70D8">
        <w:rPr>
          <w:rFonts w:ascii="Arial" w:eastAsia="Times New Roman" w:hAnsi="Arial" w:cs="Times New Roman"/>
          <w:kern w:val="0"/>
          <w:sz w:val="24"/>
          <w:szCs w:val="20"/>
          <w:lang w:eastAsia="it-IT"/>
          <w14:ligatures w14:val="none"/>
        </w:rPr>
        <w:t xml:space="preserve">Ora l’Agiografo ci rivela tutta la sostanza, l’essenza, la verità, la potenza della Parola di Dio. </w:t>
      </w:r>
    </w:p>
    <w:p w14:paraId="0A2CFC3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La Parola di Dio è viva. Se è viva non è mai di ieri. È sempre di oggi. È come se oggi Dio dicesse a noi tutto ciò che è contenuto nel Sacri Testi. Quello di Dio, quello di Gesù, quello dello Spirito Santo non è mai un discorso di ieri, ma è sempre un discorso di oggi. Poiché Parola viva, oggi essa parla e oggi essa va ascoltata e compresa e obbedita nello Spirito Santo.</w:t>
      </w:r>
    </w:p>
    <w:p w14:paraId="7AD3B62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efficace. Essa produce sempre ciò che dice. Produce nell’obbedienza e produce nella disobbedienza; produce nella fede e produce nella non fede. Produce nel tempo e produce nell’eternità. Noi oggi possiamo anche dire che essa è una favola antica. La storia ci certifica con testimonianza infallibile che essa sempre produce i suoi frutti. </w:t>
      </w:r>
    </w:p>
    <w:p w14:paraId="26FF9B2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Essa è </w:t>
      </w:r>
      <w:r w:rsidRPr="002A70D8">
        <w:rPr>
          <w:rFonts w:ascii="Arial" w:eastAsia="Times New Roman" w:hAnsi="Arial" w:cs="Times New Roman"/>
          <w:i/>
          <w:iCs/>
          <w:kern w:val="0"/>
          <w:sz w:val="24"/>
          <w:szCs w:val="20"/>
          <w:lang w:eastAsia="it-IT"/>
          <w14:ligatures w14:val="none"/>
        </w:rPr>
        <w:t xml:space="preserve">più tagliente di ogni spada a doppio taglio. </w:t>
      </w:r>
      <w:r w:rsidRPr="002A70D8">
        <w:rPr>
          <w:rFonts w:ascii="Arial" w:eastAsia="Times New Roman" w:hAnsi="Arial" w:cs="Times New Roman"/>
          <w:kern w:val="0"/>
          <w:sz w:val="24"/>
          <w:szCs w:val="20"/>
          <w:lang w:eastAsia="it-IT"/>
          <w14:ligatures w14:val="none"/>
        </w:rPr>
        <w:t xml:space="preserve">Le sue lame sono lame di Spirito Santo, lame divine, ecco perché esse sono più taglienti di qualsiasi lama di ferro battuto o di altro metallo. </w:t>
      </w:r>
    </w:p>
    <w:p w14:paraId="36F129B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fin dove giungono queste lame dello Spirito Santo: </w:t>
      </w:r>
      <w:r w:rsidRPr="002A70D8">
        <w:rPr>
          <w:rFonts w:ascii="Arial" w:eastAsia="Times New Roman" w:hAnsi="Arial" w:cs="Times New Roman"/>
          <w:i/>
          <w:iCs/>
          <w:kern w:val="0"/>
          <w:sz w:val="24"/>
          <w:szCs w:val="20"/>
          <w:lang w:eastAsia="it-IT"/>
          <w14:ligatures w14:val="none"/>
        </w:rPr>
        <w:t xml:space="preserve">Essa penetra fino al punto di divisione dell’anima e dello spirito, fino alle giunture e alle midolla, e discerne i sentimenti e i pensieri del cuore. </w:t>
      </w:r>
      <w:r w:rsidRPr="002A70D8">
        <w:rPr>
          <w:rFonts w:ascii="Arial" w:eastAsia="Times New Roman" w:hAnsi="Arial" w:cs="Times New Roman"/>
          <w:kern w:val="0"/>
          <w:sz w:val="24"/>
          <w:szCs w:val="20"/>
          <w:lang w:eastAsia="it-IT"/>
          <w14:ligatures w14:val="none"/>
        </w:rPr>
        <w:t xml:space="preserve">Se leggiamo i Testi Sacri dobbiamo attestare e certificare che è realmente così. I nostri pensieri ancora non sono stati concepiti e il Signore già li conosce. Dio è in noi prima di noi stessi. Dio è in noi fin dall’eternità ed è in noi dopo il tempo nell’eternità senza fine. Dio rivela noi a noi stessi attraverso la sua Parola. Solo la sua Parola rivela la nostra vita. Ogni parola degli uomini è falsità, menzogna, misera approssimazione, addirittura negazione della nostra storia e della nostra vita. </w:t>
      </w:r>
    </w:p>
    <w:p w14:paraId="5CDA7B4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Chi vuole conoscere se stesso, deve chiede al Signore che gli metta dinanzi ai suo occhi tutta la sua vita, in ogni atomo di essa. Se Dio non ci dona la scienza per conoscere noi stessi, viviamo una via fatta di molte illusioni. </w:t>
      </w:r>
    </w:p>
    <w:p w14:paraId="44B7D07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Ma oggi, avendo l’uomo abbandonato la Parola del Signore, non costruendo la sua vita e la vita dei suoi fratelli con grandi castelli e grandi regge di illusioni, di fantasia, di immaginazione, di vuoto assoluto e di vanità peccaminosa? </w:t>
      </w:r>
    </w:p>
    <w:p w14:paraId="5AC5739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ancora di cosa è capace la Parola di Dio: </w:t>
      </w:r>
      <w:r w:rsidRPr="002A70D8">
        <w:rPr>
          <w:rFonts w:ascii="Arial" w:eastAsia="Times New Roman" w:hAnsi="Arial" w:cs="Times New Roman"/>
          <w:i/>
          <w:iCs/>
          <w:kern w:val="0"/>
          <w:sz w:val="24"/>
          <w:szCs w:val="20"/>
          <w:lang w:eastAsia="it-IT"/>
          <w14:ligatures w14:val="none"/>
        </w:rPr>
        <w:t xml:space="preserve">Non vi è creatura che possa nascondersi davanti a Dio, ma tutto è nudo e scoperto agli occhi di colui al quale noi dobbiamo rendere conto. </w:t>
      </w:r>
      <w:r w:rsidRPr="002A70D8">
        <w:rPr>
          <w:rFonts w:ascii="Arial" w:eastAsia="Times New Roman" w:hAnsi="Arial" w:cs="Times New Roman"/>
          <w:kern w:val="0"/>
          <w:sz w:val="24"/>
          <w:szCs w:val="20"/>
          <w:lang w:eastAsia="it-IT"/>
          <w14:ligatures w14:val="none"/>
        </w:rPr>
        <w:t xml:space="preserve">Non ci sono nascondimenti davanti al Signore. Dinanzi al Signore sempre, tutto è in pienissima luce. Mentre dinanzi ai nostri occhi anche la nostra vita è nascosta, perché sono occhi di ciechi che nulla vedono, dinanzi agli occhi del Signore nostro Dio, tutto è nudo e scoperto, tutto è visibile, nulla è nascosto. Poiché Dio tutto vede della nostra vita, a lui di tutto dobbiamo rendere conto. Nulla possiamo nascondere neanche il più segreto e invisibile pensiero del nostro cuore. </w:t>
      </w:r>
    </w:p>
    <w:p w14:paraId="63F06C8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Di questa essenza, sostanza, potenza, efficacia, capacità della Parola del Signore cosa è rimasto a noi oggi? Nulla. Essa viene pensata come una bella favola. Quanti la prendono in mano, la prendono per giustificare ogni falsità e ogni menzogna sia veritativa e sia morale. La Parola falsificata, la Parola </w:t>
      </w:r>
      <w:r w:rsidRPr="002A70D8">
        <w:rPr>
          <w:rFonts w:ascii="Arial" w:eastAsia="Times New Roman" w:hAnsi="Arial" w:cs="Times New Roman"/>
          <w:kern w:val="0"/>
          <w:sz w:val="24"/>
          <w:szCs w:val="20"/>
          <w:lang w:eastAsia="it-IT"/>
          <w14:ligatures w14:val="none"/>
        </w:rPr>
        <w:lastRenderedPageBreak/>
        <w:t>strumentalizzata, la Parola parzializzata, la Parola eunuchizzata, oggi è il nutrimento di moltissimi figli della Chiesa.</w:t>
      </w:r>
    </w:p>
    <w:p w14:paraId="1981515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4,8-16).</w:t>
      </w:r>
      <w:r w:rsidRPr="002A70D8">
        <w:rPr>
          <w:rFonts w:ascii="Arial" w:eastAsia="Times New Roman" w:hAnsi="Arial" w:cs="Times New Roman"/>
          <w:kern w:val="0"/>
          <w:sz w:val="24"/>
          <w:szCs w:val="20"/>
          <w:lang w:eastAsia="it-IT"/>
          <w14:ligatures w14:val="none"/>
        </w:rPr>
        <w:t xml:space="preserve"> Conoscendo tutta la divina potenza della Parola di Dio, secondo la verità di questa Parola dobbiamo mantenere ferma la professione della fede. </w:t>
      </w:r>
    </w:p>
    <w:p w14:paraId="111B251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L’oggetto della nostra fede è Cristo Gesù. Chi è il Cristo Gesù contenuto e annunciato dalla Parola di Dio? Cristo Gesù è il sommo sacerdote grande che è passato attraverso i cieli. Gesù è il Figlio di Dio. È il sommo sacerdote che sa prendere parte alle nostre debolezze. Sa prendere parte alle nostre debolezze perché </w:t>
      </w:r>
      <w:r w:rsidRPr="002A70D8">
        <w:rPr>
          <w:rFonts w:ascii="Arial" w:eastAsia="Times New Roman" w:hAnsi="Arial" w:cs="Times New Roman"/>
          <w:i/>
          <w:iCs/>
          <w:kern w:val="0"/>
          <w:sz w:val="24"/>
          <w:szCs w:val="20"/>
          <w:lang w:eastAsia="it-IT"/>
          <w14:ligatures w14:val="none"/>
        </w:rPr>
        <w:t xml:space="preserve">egli stesso è stato messo alla prova in ogni cosa come noi, escluso il peccato. </w:t>
      </w:r>
      <w:r w:rsidRPr="002A70D8">
        <w:rPr>
          <w:rFonts w:ascii="Arial" w:eastAsia="Times New Roman" w:hAnsi="Arial" w:cs="Times New Roman"/>
          <w:kern w:val="0"/>
          <w:sz w:val="24"/>
          <w:szCs w:val="20"/>
          <w:lang w:eastAsia="it-IT"/>
          <w14:ligatures w14:val="none"/>
        </w:rPr>
        <w:t xml:space="preserve">Lui ha vissuta in tutto e per tutto la nostra umanità. Della nostra umanità non ha conosciuto il peccato. </w:t>
      </w:r>
    </w:p>
    <w:p w14:paraId="596AC80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 questa verità ne dobbiamo aggiungere una seconda. Non solo Gesù ha vissuto le sue prove, sulle sue spalle si è caricato tutti i peccati e le pene ad essi dovute e ha espiato per noi con il sacrificio e l’olocausto del suo corpo offerto al Padre una volte per tutte. Gesù ha vissuto le prove della sua persona e ha portato il peso di tutti i peccati dell’umanità, iniziando dal peccato di Eva e finendo all’ultimo peccato che si commetterà sulla nostra terra. </w:t>
      </w:r>
    </w:p>
    <w:p w14:paraId="7089C61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Dinanzi a un così sommo sacerdote grande ecco l’esortazione che rivolge ora l’Agiografo: “</w:t>
      </w:r>
      <w:r w:rsidRPr="002A70D8">
        <w:rPr>
          <w:rFonts w:ascii="Arial" w:eastAsia="Times New Roman" w:hAnsi="Arial" w:cs="Times New Roman"/>
          <w:i/>
          <w:iCs/>
          <w:kern w:val="0"/>
          <w:sz w:val="24"/>
          <w:szCs w:val="20"/>
          <w:lang w:eastAsia="it-IT"/>
          <w14:ligatures w14:val="none"/>
        </w:rPr>
        <w:t xml:space="preserve">Accostiamoci dunque con piena fiducia al trono della grazia per ricevere misericordia e trovare grazia, così da essere aiutati al momento opportuno (Eb 4,8-16). </w:t>
      </w:r>
      <w:r w:rsidRPr="002A70D8">
        <w:rPr>
          <w:rFonts w:ascii="Arial" w:eastAsia="Times New Roman" w:hAnsi="Arial" w:cs="Times New Roman"/>
          <w:kern w:val="0"/>
          <w:sz w:val="24"/>
          <w:szCs w:val="20"/>
          <w:lang w:eastAsia="it-IT"/>
          <w14:ligatures w14:val="none"/>
        </w:rPr>
        <w:t xml:space="preserve">Gesù è il trono della grazia. Dinanzi a questo trono dobbiamo accostarci con fiducia. Dobbiamo accostarci con fiducia per ricevere misericordia e trovare grazia. Ricevendo misericordia e trovando grazia, siamo certi di essere aiutati al momento opportuno. </w:t>
      </w:r>
    </w:p>
    <w:p w14:paraId="7080FD4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ultima verità – </w:t>
      </w:r>
      <w:r w:rsidRPr="002A70D8">
        <w:rPr>
          <w:rFonts w:ascii="Arial" w:eastAsia="Times New Roman" w:hAnsi="Arial" w:cs="Times New Roman"/>
          <w:i/>
          <w:iCs/>
          <w:kern w:val="0"/>
          <w:sz w:val="24"/>
          <w:szCs w:val="20"/>
          <w:lang w:eastAsia="it-IT"/>
          <w14:ligatures w14:val="none"/>
        </w:rPr>
        <w:t>così da essere aiutati al momento opportuno</w:t>
      </w:r>
      <w:r w:rsidRPr="002A70D8">
        <w:rPr>
          <w:rFonts w:ascii="Arial" w:eastAsia="Times New Roman" w:hAnsi="Arial" w:cs="Times New Roman"/>
          <w:kern w:val="0"/>
          <w:sz w:val="24"/>
          <w:szCs w:val="20"/>
          <w:lang w:eastAsia="it-IT"/>
          <w14:ligatures w14:val="none"/>
        </w:rPr>
        <w:t xml:space="preserve"> – va ben compresa. Per scendere in battaglia e affrontare un aspro combattimento, i soldati vanno ben preparati. Senza preparazione si scende in campo per essere massacrati. La stessa cosa dicasi per affrontare qualsiasi combattimento spirituale, dal più piccolo al più grande. Come si si prepara al combattimento? Curando le vecchie ferite = trovare misericordia. Preparandosi al combattimento immediato o prossimo colmandosi di grazia. Un combattimento si affronta con tutta la fortezza dello Spirito Santo e in questa fortezza dobbiamo immergerci con tutto il nostro corpo, con tutta la nostra anima, con tutta la nostra mente. </w:t>
      </w:r>
    </w:p>
    <w:p w14:paraId="1F816B2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del combattimento, non quando si è nel combattimento. Gesù si è preparato al combattimento della croce per ben trentatré anni. Prima però affrontare la passione nell’orto degli ulivi si è sprofondato in una preghiera così </w:t>
      </w:r>
      <w:r w:rsidRPr="002A70D8">
        <w:rPr>
          <w:rFonts w:ascii="Arial" w:eastAsia="Times New Roman" w:hAnsi="Arial" w:cs="Times New Roman"/>
          <w:kern w:val="0"/>
          <w:sz w:val="24"/>
          <w:szCs w:val="20"/>
          <w:lang w:eastAsia="it-IT"/>
          <w14:ligatures w14:val="none"/>
        </w:rPr>
        <w:lastRenderedPageBreak/>
        <w:t>intensa e forte, da trasformare il sudore in gocce di sangue. Così Gesù fu aiutato dallo Spirito Santo, così anche dovrà essere aiutato ogni discepolo di Gesù. Solo se si è immersi nello Spirito Santo, si vincono le battaglie spirituali. Senza lo Spirito, si è già sconfitti.</w:t>
      </w:r>
    </w:p>
    <w:p w14:paraId="42F79ED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30956D6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IV</w:t>
      </w:r>
    </w:p>
    <w:p w14:paraId="6F9202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Il timore di essere esclusi</w:t>
      </w:r>
      <w:r w:rsidRPr="002A70D8">
        <w:rPr>
          <w:rFonts w:ascii="Arial" w:eastAsia="Times New Roman" w:hAnsi="Arial" w:cs="Times New Roman"/>
          <w:kern w:val="0"/>
          <w:sz w:val="24"/>
          <w:szCs w:val="20"/>
          <w:lang w:eastAsia="it-IT"/>
          <w14:ligatures w14:val="none"/>
        </w:rPr>
        <w:t xml:space="preserve">. Si è esclusi dalla salvezza quando ci si esclude dalla fede. La salvezza è dalla fede. </w:t>
      </w:r>
      <w:r w:rsidRPr="002A70D8">
        <w:rPr>
          <w:rFonts w:ascii="Arial" w:eastAsia="Times New Roman" w:hAnsi="Arial" w:cs="Times New Roman"/>
          <w:i/>
          <w:kern w:val="0"/>
          <w:sz w:val="24"/>
          <w:szCs w:val="20"/>
          <w:lang w:eastAsia="it-IT"/>
          <w14:ligatures w14:val="none"/>
        </w:rPr>
        <w:t xml:space="preserve">Chi si esclude dalla fede, si esclude anche dalla salvezza. </w:t>
      </w:r>
      <w:r w:rsidRPr="002A70D8">
        <w:rPr>
          <w:rFonts w:ascii="Arial" w:eastAsia="Times New Roman" w:hAnsi="Arial" w:cs="Times New Roman"/>
          <w:kern w:val="0"/>
          <w:sz w:val="24"/>
          <w:szCs w:val="20"/>
          <w:lang w:eastAsia="it-IT"/>
          <w14:ligatures w14:val="none"/>
        </w:rPr>
        <w:t xml:space="preserve">Ognuno pertanto è chiamato a rimanere saldo, ancorato nella fede al fine di rimanere saldo e ancorato nella salvezza. La fede è in Cristo Gesù e nella sua Parola. </w:t>
      </w:r>
    </w:p>
    <w:p w14:paraId="4F83114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Relazione tra oggi, ieri, domani. </w:t>
      </w:r>
      <w:r w:rsidRPr="002A70D8">
        <w:rPr>
          <w:rFonts w:ascii="Arial" w:eastAsia="Times New Roman" w:hAnsi="Arial" w:cs="Times New Roman"/>
          <w:kern w:val="0"/>
          <w:sz w:val="24"/>
          <w:szCs w:val="20"/>
          <w:lang w:eastAsia="it-IT"/>
          <w14:ligatures w14:val="none"/>
        </w:rPr>
        <w:t xml:space="preserve">La fede è accoglienza del mistero di Cristo Gesù, di tutto il suo mistero. Il mistero è stato compiuto in ogni sua parte da Gesù Signore e in ogni sua parte è stato annunziato. </w:t>
      </w:r>
      <w:r w:rsidRPr="002A70D8">
        <w:rPr>
          <w:rFonts w:ascii="Arial" w:eastAsia="Times New Roman" w:hAnsi="Arial" w:cs="Times New Roman"/>
          <w:i/>
          <w:kern w:val="0"/>
          <w:sz w:val="24"/>
          <w:szCs w:val="20"/>
          <w:lang w:eastAsia="it-IT"/>
          <w14:ligatures w14:val="none"/>
        </w:rPr>
        <w:t>Il mistero che si è compiuto tutto, una volta per sempre, tutto non è stato ancora annunziato, o non è stato ancora annunziato tutto a tutti</w:t>
      </w:r>
      <w:r w:rsidRPr="002A70D8">
        <w:rPr>
          <w:rFonts w:ascii="Arial" w:eastAsia="Times New Roman" w:hAnsi="Arial" w:cs="Times New Roman"/>
          <w:kern w:val="0"/>
          <w:sz w:val="24"/>
          <w:szCs w:val="20"/>
          <w:lang w:eastAsia="it-IT"/>
          <w14:ligatures w14:val="none"/>
        </w:rPr>
        <w:t xml:space="preserve">. La Chiesa ha l’obbligo di annunziarlo tutto a tutti, senza alcuna alterazione, cambiamento, o trasformazione. </w:t>
      </w:r>
      <w:r w:rsidRPr="002A70D8">
        <w:rPr>
          <w:rFonts w:ascii="Arial" w:eastAsia="Times New Roman" w:hAnsi="Arial" w:cs="Times New Roman"/>
          <w:i/>
          <w:kern w:val="0"/>
          <w:sz w:val="24"/>
          <w:szCs w:val="20"/>
          <w:lang w:eastAsia="it-IT"/>
          <w14:ligatures w14:val="none"/>
        </w:rPr>
        <w:t xml:space="preserve">La Chiesa riceve il mistero dal passato, lo annunzia e lo vive tutto oggi, lo trasmette a quanti succedono nella storia, perché anche loro si lascino trasformare da quest’unico e solo mistero di vita. </w:t>
      </w:r>
      <w:r w:rsidRPr="002A70D8">
        <w:rPr>
          <w:rFonts w:ascii="Arial" w:eastAsia="Times New Roman" w:hAnsi="Arial" w:cs="Times New Roman"/>
          <w:kern w:val="0"/>
          <w:sz w:val="24"/>
          <w:szCs w:val="20"/>
          <w:lang w:eastAsia="it-IT"/>
          <w14:ligatures w14:val="none"/>
        </w:rPr>
        <w:t xml:space="preserve">Senza il passato non c’è vero presente. Se il passato viene alterato, anche il presente viene trasformato. Ma se si trasforma, o si altera il passato, anche il presente risulterà alterato e diverrà un presente non salvato, non salvabile. Se il presente è alterato, anche il futuro sarà di conseguenza alterato e neanche esso potrà essere un futuro di salvezza per quanti lo riceveranno. </w:t>
      </w:r>
      <w:r w:rsidRPr="002A70D8">
        <w:rPr>
          <w:rFonts w:ascii="Arial" w:eastAsia="Times New Roman" w:hAnsi="Arial" w:cs="Times New Roman"/>
          <w:i/>
          <w:kern w:val="0"/>
          <w:sz w:val="24"/>
          <w:szCs w:val="20"/>
          <w:lang w:eastAsia="it-IT"/>
          <w14:ligatures w14:val="none"/>
        </w:rPr>
        <w:t xml:space="preserve">Nasce per tutti l’urgenza, ma anche la grande responsabilità di trasmettere la fede integra, pura, nella santità più splendente. </w:t>
      </w:r>
      <w:r w:rsidRPr="002A70D8">
        <w:rPr>
          <w:rFonts w:ascii="Arial" w:eastAsia="Times New Roman" w:hAnsi="Arial" w:cs="Times New Roman"/>
          <w:kern w:val="0"/>
          <w:sz w:val="24"/>
          <w:szCs w:val="20"/>
          <w:lang w:eastAsia="it-IT"/>
          <w14:ligatures w14:val="none"/>
        </w:rPr>
        <w:t xml:space="preserve">La salvezza è dalla fede. La fede è nella purezza del mistero. La purezza del mistero è nella purezza della Parola che lo annunzia. La purezza di domani è nella purezza di oggi e solo chi sa conservare pura e integra la fede oggi, potrà aiutare il domani a realizzarsi nella santità più pura e più santa. </w:t>
      </w:r>
    </w:p>
    <w:p w14:paraId="723B76B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Uniti nella fede. Uniti a chi? </w:t>
      </w:r>
      <w:r w:rsidRPr="002A70D8">
        <w:rPr>
          <w:rFonts w:ascii="Arial" w:eastAsia="Times New Roman" w:hAnsi="Arial" w:cs="Times New Roman"/>
          <w:kern w:val="0"/>
          <w:sz w:val="24"/>
          <w:szCs w:val="20"/>
          <w:lang w:eastAsia="it-IT"/>
          <w14:ligatures w14:val="none"/>
        </w:rPr>
        <w:t xml:space="preserve">La fede si vive in unione e in comunione con ogni altro cristiano, si vive in unità con gli altri. C’è una unità di conforto e di sostegno ed è l’unità tra i cristiani che si incoraggiano e si stimolano a vicenda nella vita secondo la fede. </w:t>
      </w:r>
      <w:r w:rsidRPr="002A70D8">
        <w:rPr>
          <w:rFonts w:ascii="Arial" w:eastAsia="Times New Roman" w:hAnsi="Arial" w:cs="Times New Roman"/>
          <w:i/>
          <w:kern w:val="0"/>
          <w:sz w:val="24"/>
          <w:szCs w:val="20"/>
          <w:lang w:eastAsia="it-IT"/>
          <w14:ligatures w14:val="none"/>
        </w:rPr>
        <w:t xml:space="preserve">Ma anche c’è una unità che è a fondamento della stessa fede. Questa unità è la comunione gerarchica con quanti nella Chiesa sono i ministri della Parola. La comunione e l’unità con loro è necessaria, anzi indispensabile, al fine di non rischiare di correre invano, di lavorare ma inutilmente. </w:t>
      </w:r>
      <w:r w:rsidRPr="002A70D8">
        <w:rPr>
          <w:rFonts w:ascii="Arial" w:eastAsia="Times New Roman" w:hAnsi="Arial" w:cs="Times New Roman"/>
          <w:kern w:val="0"/>
          <w:sz w:val="24"/>
          <w:szCs w:val="20"/>
          <w:lang w:eastAsia="it-IT"/>
          <w14:ligatures w14:val="none"/>
        </w:rPr>
        <w:t xml:space="preserve">Sono i ministri della Parola, ognuno secondo la sua responsabilità che nasce dal Sacramento dell’ordine, a dare verità alla nostra fede e santità al nostro cammino. </w:t>
      </w:r>
    </w:p>
    <w:p w14:paraId="6E46FA3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Mediazione nel dono, nell’insegnamento, nella comprensione. </w:t>
      </w:r>
      <w:r w:rsidRPr="002A70D8">
        <w:rPr>
          <w:rFonts w:ascii="Arial" w:eastAsia="Times New Roman" w:hAnsi="Arial" w:cs="Times New Roman"/>
          <w:kern w:val="0"/>
          <w:sz w:val="24"/>
          <w:szCs w:val="20"/>
          <w:lang w:eastAsia="it-IT"/>
          <w14:ligatures w14:val="none"/>
        </w:rPr>
        <w:t xml:space="preserve">Sono i ministri della Parola i mediatori di essa. La Parola ci è data per mezzo del loro ministero. </w:t>
      </w:r>
      <w:r w:rsidRPr="002A70D8">
        <w:rPr>
          <w:rFonts w:ascii="Arial" w:eastAsia="Times New Roman" w:hAnsi="Arial" w:cs="Times New Roman"/>
          <w:i/>
          <w:kern w:val="0"/>
          <w:sz w:val="24"/>
          <w:szCs w:val="20"/>
          <w:lang w:eastAsia="it-IT"/>
          <w14:ligatures w14:val="none"/>
        </w:rPr>
        <w:t>La mediazione è nel dono</w:t>
      </w:r>
      <w:r w:rsidRPr="002A70D8">
        <w:rPr>
          <w:rFonts w:ascii="Arial" w:eastAsia="Times New Roman" w:hAnsi="Arial" w:cs="Times New Roman"/>
          <w:kern w:val="0"/>
          <w:sz w:val="24"/>
          <w:szCs w:val="20"/>
          <w:lang w:eastAsia="it-IT"/>
          <w14:ligatures w14:val="none"/>
        </w:rPr>
        <w:t xml:space="preserve">: la Parola è data a loro perché siano loro a consegnarla a noi integra e pura, santa e immacolata così come è uscita dalla bocca e dal cuore di Gesù Signore. </w:t>
      </w:r>
      <w:r w:rsidRPr="002A70D8">
        <w:rPr>
          <w:rFonts w:ascii="Arial" w:eastAsia="Times New Roman" w:hAnsi="Arial" w:cs="Times New Roman"/>
          <w:i/>
          <w:kern w:val="0"/>
          <w:sz w:val="24"/>
          <w:szCs w:val="20"/>
          <w:lang w:eastAsia="it-IT"/>
          <w14:ligatures w14:val="none"/>
        </w:rPr>
        <w:t>La mediazione è nell’insegnamento</w:t>
      </w:r>
      <w:r w:rsidRPr="002A70D8">
        <w:rPr>
          <w:rFonts w:ascii="Arial" w:eastAsia="Times New Roman" w:hAnsi="Arial" w:cs="Times New Roman"/>
          <w:kern w:val="0"/>
          <w:sz w:val="24"/>
          <w:szCs w:val="20"/>
          <w:lang w:eastAsia="it-IT"/>
          <w14:ligatures w14:val="none"/>
        </w:rPr>
        <w:t xml:space="preserve">: sono loro che </w:t>
      </w:r>
      <w:r w:rsidRPr="002A70D8">
        <w:rPr>
          <w:rFonts w:ascii="Arial" w:eastAsia="Times New Roman" w:hAnsi="Arial" w:cs="Times New Roman"/>
          <w:kern w:val="0"/>
          <w:sz w:val="24"/>
          <w:szCs w:val="20"/>
          <w:lang w:eastAsia="it-IT"/>
          <w14:ligatures w14:val="none"/>
        </w:rPr>
        <w:lastRenderedPageBreak/>
        <w:t xml:space="preserve">devono insegnarcela secondo la verità del mistero che la Parola contiene. </w:t>
      </w:r>
      <w:r w:rsidRPr="002A70D8">
        <w:rPr>
          <w:rFonts w:ascii="Arial" w:eastAsia="Times New Roman" w:hAnsi="Arial" w:cs="Times New Roman"/>
          <w:i/>
          <w:kern w:val="0"/>
          <w:sz w:val="24"/>
          <w:szCs w:val="20"/>
          <w:lang w:eastAsia="it-IT"/>
          <w14:ligatures w14:val="none"/>
        </w:rPr>
        <w:t>La mediazione è anche nella comprensione</w:t>
      </w:r>
      <w:r w:rsidRPr="002A70D8">
        <w:rPr>
          <w:rFonts w:ascii="Arial" w:eastAsia="Times New Roman" w:hAnsi="Arial" w:cs="Times New Roman"/>
          <w:kern w:val="0"/>
          <w:sz w:val="24"/>
          <w:szCs w:val="20"/>
          <w:lang w:eastAsia="it-IT"/>
          <w14:ligatures w14:val="none"/>
        </w:rPr>
        <w:t xml:space="preserve">: sono loro che devono aiutarci ad avere una corretta, esatta, perfetta comprensione di ogni Parola che Dio ha fatto risuonare tra noi per mezzo di Gesù Signore. </w:t>
      </w:r>
      <w:r w:rsidRPr="002A70D8">
        <w:rPr>
          <w:rFonts w:ascii="Arial" w:eastAsia="Times New Roman" w:hAnsi="Arial" w:cs="Times New Roman"/>
          <w:i/>
          <w:kern w:val="0"/>
          <w:sz w:val="24"/>
          <w:szCs w:val="20"/>
          <w:lang w:eastAsia="it-IT"/>
          <w14:ligatures w14:val="none"/>
        </w:rPr>
        <w:t xml:space="preserve">Questa triplice mediazione nella Chiesa </w:t>
      </w:r>
      <w:r w:rsidRPr="002A70D8">
        <w:rPr>
          <w:rFonts w:ascii="Arial" w:eastAsia="Times New Roman" w:hAnsi="Arial" w:cs="Times New Roman"/>
          <w:kern w:val="0"/>
          <w:sz w:val="24"/>
          <w:szCs w:val="20"/>
          <w:lang w:eastAsia="it-IT"/>
          <w14:ligatures w14:val="none"/>
        </w:rPr>
        <w:t xml:space="preserve">è affidata agli Apostoli e, in comunione gerarchica con loro, è affidata anche ai loro collaboratori nell’ordine episcopale che sono i sacerdoti. Il ministro della Parola dona la Parola, insegna secondo la Parola, ci offre ogni comprensione contenuta nella Parola. Se una sola di queste mediazioni viene omessa, non si esercita secondo pienezza di verità il ministero della Parola. </w:t>
      </w:r>
      <w:r w:rsidRPr="002A70D8">
        <w:rPr>
          <w:rFonts w:ascii="Arial" w:eastAsia="Times New Roman" w:hAnsi="Arial" w:cs="Times New Roman"/>
          <w:i/>
          <w:kern w:val="0"/>
          <w:sz w:val="24"/>
          <w:szCs w:val="20"/>
          <w:lang w:eastAsia="it-IT"/>
          <w14:ligatures w14:val="none"/>
        </w:rPr>
        <w:t xml:space="preserve">Questo ministero fa la Parola vera, ma anche fa la Parola falsa. Questo ministero genera vita nel mondo, ma anche morte. </w:t>
      </w:r>
      <w:r w:rsidRPr="002A70D8">
        <w:rPr>
          <w:rFonts w:ascii="Arial" w:eastAsia="Times New Roman" w:hAnsi="Arial" w:cs="Times New Roman"/>
          <w:kern w:val="0"/>
          <w:sz w:val="24"/>
          <w:szCs w:val="20"/>
          <w:lang w:eastAsia="it-IT"/>
          <w14:ligatures w14:val="none"/>
        </w:rPr>
        <w:t xml:space="preserve">Ogni ministro della Parola è responsabile di ogni morte che il tradimento del suo ministero genera nel mondo. </w:t>
      </w:r>
    </w:p>
    <w:p w14:paraId="33FADE6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verità della Parola è nel Mediatore di essa.</w:t>
      </w:r>
      <w:r w:rsidRPr="002A70D8">
        <w:rPr>
          <w:rFonts w:ascii="Arial" w:eastAsia="Times New Roman" w:hAnsi="Arial" w:cs="Times New Roman"/>
          <w:bCs/>
          <w:kern w:val="0"/>
          <w:sz w:val="24"/>
          <w:szCs w:val="20"/>
          <w:lang w:eastAsia="it-IT"/>
          <w14:ligatures w14:val="none"/>
        </w:rPr>
        <w:t xml:space="preserve"> Dicendo che la verità della Parola è nel Mediatore di essa si vuole dire che tutto è nell’opera e dall’opera del Mediatore. </w:t>
      </w:r>
      <w:r w:rsidRPr="002A70D8">
        <w:rPr>
          <w:rFonts w:ascii="Arial" w:eastAsia="Times New Roman" w:hAnsi="Arial" w:cs="Times New Roman"/>
          <w:bCs/>
          <w:i/>
          <w:kern w:val="0"/>
          <w:sz w:val="24"/>
          <w:szCs w:val="20"/>
          <w:lang w:eastAsia="it-IT"/>
          <w14:ligatures w14:val="none"/>
        </w:rPr>
        <w:t xml:space="preserve">Se il Mediatore rimane nella verità della triplice mediazione (dono, insegnamento, comprensione) il mondo viene rischiarato dalla sua luce e la Parola brilla in tutto il suo splendore di verità. Se invece il Mediatore cade nella falsità, anche in una sola delle sue mediazioni, tutto il mondo sprofonda nella falsità. </w:t>
      </w:r>
      <w:r w:rsidRPr="002A70D8">
        <w:rPr>
          <w:rFonts w:ascii="Arial" w:eastAsia="Times New Roman" w:hAnsi="Arial" w:cs="Times New Roman"/>
          <w:bCs/>
          <w:kern w:val="0"/>
          <w:sz w:val="24"/>
          <w:szCs w:val="20"/>
          <w:lang w:eastAsia="it-IT"/>
          <w14:ligatures w14:val="none"/>
        </w:rPr>
        <w:t xml:space="preserve">La Parola non cammina senza mediazione. La mediazione è il veicolo perenne della Parola. Sapendo questo, il Mediatore porrà ogni attenzione a che nessun elemento impuro si introduca nell’esercizio del suo triplice ministero di mediazione. </w:t>
      </w:r>
      <w:r w:rsidRPr="002A70D8">
        <w:rPr>
          <w:rFonts w:ascii="Arial" w:eastAsia="Times New Roman" w:hAnsi="Arial" w:cs="Times New Roman"/>
          <w:bCs/>
          <w:i/>
          <w:kern w:val="0"/>
          <w:sz w:val="24"/>
          <w:szCs w:val="20"/>
          <w:lang w:eastAsia="it-IT"/>
          <w14:ligatures w14:val="none"/>
        </w:rPr>
        <w:t>Intere generazioni vengono contagiate da un insegnamento falso</w:t>
      </w:r>
      <w:r w:rsidRPr="002A70D8">
        <w:rPr>
          <w:rFonts w:ascii="Arial" w:eastAsia="Times New Roman" w:hAnsi="Arial" w:cs="Times New Roman"/>
          <w:bCs/>
          <w:kern w:val="0"/>
          <w:sz w:val="24"/>
          <w:szCs w:val="20"/>
          <w:lang w:eastAsia="it-IT"/>
          <w14:ligatures w14:val="none"/>
        </w:rPr>
        <w:t xml:space="preserve">. Se questo insegnamento falso è dato ad altri che a loro volta dovranno essere mediatori della Parola, il danno sarà veramente incalcolabile ed irreparabile. Possiamo convincerci di questa verità pensando a tutto il male che una sola menzogna ha introdotto nel mondo: quella che il serpente disse ad Eva nel Giardino dell’Eden. </w:t>
      </w:r>
    </w:p>
    <w:p w14:paraId="3A3248E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Apostolo: dono attuale della verità.</w:t>
      </w:r>
      <w:r w:rsidRPr="002A70D8">
        <w:rPr>
          <w:rFonts w:ascii="Arial" w:eastAsia="Times New Roman" w:hAnsi="Arial" w:cs="Times New Roman"/>
          <w:bCs/>
          <w:kern w:val="0"/>
          <w:sz w:val="24"/>
          <w:szCs w:val="20"/>
          <w:lang w:eastAsia="it-IT"/>
          <w14:ligatures w14:val="none"/>
        </w:rPr>
        <w:t xml:space="preserve"> Come la Parola non cammina da sola, ma attraverso il Mediatore costituito da Cristo Gesù, così anche la verità della Parola non cammina da sola, bensì mediante lo stesso Mediatore della Parola. </w:t>
      </w:r>
      <w:r w:rsidRPr="002A70D8">
        <w:rPr>
          <w:rFonts w:ascii="Arial" w:eastAsia="Times New Roman" w:hAnsi="Arial" w:cs="Times New Roman"/>
          <w:bCs/>
          <w:i/>
          <w:kern w:val="0"/>
          <w:sz w:val="24"/>
          <w:szCs w:val="20"/>
          <w:lang w:eastAsia="it-IT"/>
          <w14:ligatures w14:val="none"/>
        </w:rPr>
        <w:t xml:space="preserve">La missione dell’Apostolo è proprio questa: dare ad ogni uomo sia la Parola nella sua più alta purezza e integrità, come anche la verità contenuta nella Parola nella sua attualità più pura e più santa. </w:t>
      </w:r>
      <w:r w:rsidRPr="002A70D8">
        <w:rPr>
          <w:rFonts w:ascii="Arial" w:eastAsia="Times New Roman" w:hAnsi="Arial" w:cs="Times New Roman"/>
          <w:bCs/>
          <w:kern w:val="0"/>
          <w:sz w:val="24"/>
          <w:szCs w:val="20"/>
          <w:lang w:eastAsia="it-IT"/>
          <w14:ligatures w14:val="none"/>
        </w:rPr>
        <w:t xml:space="preserve">Potrà svolgere l’uno e l’altro ministero, se vivrà in perfetta santità e perennemente si lascerà guidare dallo Spirito del Signore, il solo che può mantenere nel cuore dell’Apostolo sia integra e pura la Parola, sia attuale la Verità che è tutta contenuta nella Parola. </w:t>
      </w:r>
    </w:p>
    <w:p w14:paraId="362427C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L’eredità di Abramo è Gesù</w:t>
      </w:r>
      <w:r w:rsidRPr="002A70D8">
        <w:rPr>
          <w:rFonts w:ascii="Arial" w:eastAsia="Times New Roman" w:hAnsi="Arial" w:cs="Times New Roman"/>
          <w:kern w:val="0"/>
          <w:sz w:val="24"/>
          <w:szCs w:val="20"/>
          <w:lang w:eastAsia="it-IT"/>
          <w14:ligatures w14:val="none"/>
        </w:rPr>
        <w:t xml:space="preserve">. Dicendo che Gesù è l’eredità di Abramo si vuole insegnare una sola verità: tutto il Nuovo Testamento è l’eredità dell’Antico. </w:t>
      </w:r>
      <w:r w:rsidRPr="002A70D8">
        <w:rPr>
          <w:rFonts w:ascii="Arial" w:eastAsia="Times New Roman" w:hAnsi="Arial" w:cs="Times New Roman"/>
          <w:i/>
          <w:kern w:val="0"/>
          <w:sz w:val="24"/>
          <w:szCs w:val="20"/>
          <w:lang w:eastAsia="it-IT"/>
          <w14:ligatures w14:val="none"/>
        </w:rPr>
        <w:t xml:space="preserve">Se l’Antico Testamento non approda tutto nel Nuovo, in Cristo, esso è senza eredità. </w:t>
      </w:r>
      <w:r w:rsidRPr="002A70D8">
        <w:rPr>
          <w:rFonts w:ascii="Arial" w:eastAsia="Times New Roman" w:hAnsi="Arial" w:cs="Times New Roman"/>
          <w:kern w:val="0"/>
          <w:sz w:val="24"/>
          <w:szCs w:val="20"/>
          <w:lang w:eastAsia="it-IT"/>
          <w14:ligatures w14:val="none"/>
        </w:rPr>
        <w:t xml:space="preserve">Se è senza eredità, è finito in se stesso, è morto. La sua vita è finita per sempre, in eterno. </w:t>
      </w:r>
      <w:r w:rsidRPr="002A70D8">
        <w:rPr>
          <w:rFonts w:ascii="Arial" w:eastAsia="Times New Roman" w:hAnsi="Arial" w:cs="Times New Roman"/>
          <w:i/>
          <w:kern w:val="0"/>
          <w:sz w:val="24"/>
          <w:szCs w:val="20"/>
          <w:lang w:eastAsia="it-IT"/>
          <w14:ligatures w14:val="none"/>
        </w:rPr>
        <w:t>La verità dell’Antico Testamento è il Nuovo</w:t>
      </w:r>
      <w:r w:rsidRPr="002A70D8">
        <w:rPr>
          <w:rFonts w:ascii="Arial" w:eastAsia="Times New Roman" w:hAnsi="Arial" w:cs="Times New Roman"/>
          <w:kern w:val="0"/>
          <w:sz w:val="24"/>
          <w:szCs w:val="20"/>
          <w:lang w:eastAsia="it-IT"/>
          <w14:ligatures w14:val="none"/>
        </w:rPr>
        <w:t xml:space="preserve">. Senza il Nuovo, l’Antico Testamento è senza verità. Quella che possiede non è la sua verità, perché la sua Verità è solo una: Cristo Gesù. </w:t>
      </w:r>
    </w:p>
    <w:p w14:paraId="2415DC6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riposo di Dio è il vero riposo dell’uomo. Dalla terra promessa al cielo promesso. </w:t>
      </w:r>
      <w:r w:rsidRPr="002A70D8">
        <w:rPr>
          <w:rFonts w:ascii="Arial" w:eastAsia="Times New Roman" w:hAnsi="Arial" w:cs="Times New Roman"/>
          <w:kern w:val="0"/>
          <w:sz w:val="24"/>
          <w:szCs w:val="20"/>
          <w:lang w:eastAsia="it-IT"/>
          <w14:ligatures w14:val="none"/>
        </w:rPr>
        <w:t xml:space="preserve">Il riposo nel quale il Signore vuole introdurre l’uomo non è l’antica </w:t>
      </w:r>
      <w:r w:rsidRPr="002A70D8">
        <w:rPr>
          <w:rFonts w:ascii="Arial" w:eastAsia="Times New Roman" w:hAnsi="Arial" w:cs="Times New Roman"/>
          <w:kern w:val="0"/>
          <w:sz w:val="24"/>
          <w:szCs w:val="20"/>
          <w:lang w:eastAsia="it-IT"/>
          <w14:ligatures w14:val="none"/>
        </w:rPr>
        <w:lastRenderedPageBreak/>
        <w:t xml:space="preserve">Terra Promessa. </w:t>
      </w:r>
      <w:r w:rsidRPr="002A70D8">
        <w:rPr>
          <w:rFonts w:ascii="Arial" w:eastAsia="Times New Roman" w:hAnsi="Arial" w:cs="Times New Roman"/>
          <w:i/>
          <w:kern w:val="0"/>
          <w:sz w:val="24"/>
          <w:szCs w:val="20"/>
          <w:lang w:eastAsia="it-IT"/>
          <w14:ligatures w14:val="none"/>
        </w:rPr>
        <w:t>Il risposo del Signore è il suo cielo, il suo paradiso</w:t>
      </w:r>
      <w:r w:rsidRPr="002A70D8">
        <w:rPr>
          <w:rFonts w:ascii="Arial" w:eastAsia="Times New Roman" w:hAnsi="Arial" w:cs="Times New Roman"/>
          <w:kern w:val="0"/>
          <w:sz w:val="24"/>
          <w:szCs w:val="20"/>
          <w:lang w:eastAsia="it-IT"/>
          <w14:ligatures w14:val="none"/>
        </w:rPr>
        <w:t xml:space="preserve">. L’uomo entrerà nel riposo di Dio solo quando avrà raggiunto il Paradiso. Fino a quel momento dovrà camminare, senza mai fermarsi, per raggiungerlo. </w:t>
      </w:r>
      <w:r w:rsidRPr="002A70D8">
        <w:rPr>
          <w:rFonts w:ascii="Arial" w:eastAsia="Times New Roman" w:hAnsi="Arial" w:cs="Times New Roman"/>
          <w:i/>
          <w:kern w:val="0"/>
          <w:sz w:val="24"/>
          <w:szCs w:val="20"/>
          <w:lang w:eastAsia="it-IT"/>
          <w14:ligatures w14:val="none"/>
        </w:rPr>
        <w:t>Fino al momento della morte non c’è riposo per l’uomo nel cammino della sua santità, nella verità e nella grazia; come anche non c’è riposo nell’acquisizione della verità o nella crescita in sapienza e grazia</w:t>
      </w:r>
      <w:r w:rsidRPr="002A70D8">
        <w:rPr>
          <w:rFonts w:ascii="Arial" w:eastAsia="Times New Roman" w:hAnsi="Arial" w:cs="Times New Roman"/>
          <w:kern w:val="0"/>
          <w:sz w:val="24"/>
          <w:szCs w:val="20"/>
          <w:lang w:eastAsia="it-IT"/>
          <w14:ligatures w14:val="none"/>
        </w:rPr>
        <w:t xml:space="preserve">. Non c’è riposo né nella comprensione del mistero, né nella sua attuazione, o realizzazione sia come comunità che come singola persona. Chi si ferma a ieri, o anche ad oggi, si pone fuori del cammino verso il riposo eterno, nel Cielo. </w:t>
      </w:r>
    </w:p>
    <w:p w14:paraId="75B5F5B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Entrare e rimanere nella fede. </w:t>
      </w:r>
      <w:r w:rsidRPr="002A70D8">
        <w:rPr>
          <w:rFonts w:ascii="Arial" w:eastAsia="Times New Roman" w:hAnsi="Arial" w:cs="Times New Roman"/>
          <w:bCs/>
          <w:kern w:val="0"/>
          <w:sz w:val="24"/>
          <w:szCs w:val="20"/>
          <w:lang w:eastAsia="it-IT"/>
          <w14:ligatures w14:val="none"/>
        </w:rPr>
        <w:t xml:space="preserve">Si entra ascoltando la Parola degli Apostoli. Si rimane ascoltando l’insegnamento degli Apostoli. Nella fede </w:t>
      </w:r>
      <w:r w:rsidRPr="002A70D8">
        <w:rPr>
          <w:rFonts w:ascii="Arial" w:eastAsia="Times New Roman" w:hAnsi="Arial" w:cs="Times New Roman"/>
          <w:bCs/>
          <w:i/>
          <w:kern w:val="0"/>
          <w:sz w:val="24"/>
          <w:szCs w:val="20"/>
          <w:lang w:eastAsia="it-IT"/>
          <w14:ligatures w14:val="none"/>
        </w:rPr>
        <w:t>si entra e si rimane</w:t>
      </w:r>
      <w:r w:rsidRPr="002A70D8">
        <w:rPr>
          <w:rFonts w:ascii="Arial" w:eastAsia="Times New Roman" w:hAnsi="Arial" w:cs="Times New Roman"/>
          <w:bCs/>
          <w:kern w:val="0"/>
          <w:sz w:val="24"/>
          <w:szCs w:val="20"/>
          <w:lang w:eastAsia="it-IT"/>
          <w14:ligatures w14:val="none"/>
        </w:rPr>
        <w:t xml:space="preserve">. </w:t>
      </w:r>
      <w:r w:rsidRPr="002A70D8">
        <w:rPr>
          <w:rFonts w:ascii="Arial" w:eastAsia="Times New Roman" w:hAnsi="Arial" w:cs="Times New Roman"/>
          <w:bCs/>
          <w:i/>
          <w:kern w:val="0"/>
          <w:sz w:val="24"/>
          <w:szCs w:val="20"/>
          <w:lang w:eastAsia="it-IT"/>
          <w14:ligatures w14:val="none"/>
        </w:rPr>
        <w:t xml:space="preserve">Si entra </w:t>
      </w:r>
      <w:r w:rsidRPr="002A70D8">
        <w:rPr>
          <w:rFonts w:ascii="Arial" w:eastAsia="Times New Roman" w:hAnsi="Arial" w:cs="Times New Roman"/>
          <w:bCs/>
          <w:kern w:val="0"/>
          <w:sz w:val="24"/>
          <w:szCs w:val="20"/>
          <w:lang w:eastAsia="it-IT"/>
          <w14:ligatures w14:val="none"/>
        </w:rPr>
        <w:t xml:space="preserve">per rimanere. </w:t>
      </w:r>
      <w:r w:rsidRPr="002A70D8">
        <w:rPr>
          <w:rFonts w:ascii="Arial" w:eastAsia="Times New Roman" w:hAnsi="Arial" w:cs="Times New Roman"/>
          <w:bCs/>
          <w:i/>
          <w:kern w:val="0"/>
          <w:sz w:val="24"/>
          <w:szCs w:val="20"/>
          <w:lang w:eastAsia="it-IT"/>
          <w14:ligatures w14:val="none"/>
        </w:rPr>
        <w:t xml:space="preserve">Si rimane </w:t>
      </w:r>
      <w:r w:rsidRPr="002A70D8">
        <w:rPr>
          <w:rFonts w:ascii="Arial" w:eastAsia="Times New Roman" w:hAnsi="Arial" w:cs="Times New Roman"/>
          <w:bCs/>
          <w:kern w:val="0"/>
          <w:sz w:val="24"/>
          <w:szCs w:val="20"/>
          <w:lang w:eastAsia="it-IT"/>
          <w14:ligatures w14:val="none"/>
        </w:rPr>
        <w:t xml:space="preserve">per crescere in essa. </w:t>
      </w:r>
      <w:r w:rsidRPr="002A70D8">
        <w:rPr>
          <w:rFonts w:ascii="Arial" w:eastAsia="Times New Roman" w:hAnsi="Arial" w:cs="Times New Roman"/>
          <w:bCs/>
          <w:i/>
          <w:kern w:val="0"/>
          <w:sz w:val="24"/>
          <w:szCs w:val="20"/>
          <w:lang w:eastAsia="it-IT"/>
          <w14:ligatures w14:val="none"/>
        </w:rPr>
        <w:t>Si entra</w:t>
      </w:r>
      <w:r w:rsidRPr="002A70D8">
        <w:rPr>
          <w:rFonts w:ascii="Arial" w:eastAsia="Times New Roman" w:hAnsi="Arial" w:cs="Times New Roman"/>
          <w:bCs/>
          <w:kern w:val="0"/>
          <w:sz w:val="24"/>
          <w:szCs w:val="20"/>
          <w:lang w:eastAsia="it-IT"/>
          <w14:ligatures w14:val="none"/>
        </w:rPr>
        <w:t xml:space="preserve">, ascoltando la Parola degli Apostoli. </w:t>
      </w:r>
      <w:r w:rsidRPr="002A70D8">
        <w:rPr>
          <w:rFonts w:ascii="Arial" w:eastAsia="Times New Roman" w:hAnsi="Arial" w:cs="Times New Roman"/>
          <w:bCs/>
          <w:i/>
          <w:kern w:val="0"/>
          <w:sz w:val="24"/>
          <w:szCs w:val="20"/>
          <w:lang w:eastAsia="it-IT"/>
          <w14:ligatures w14:val="none"/>
        </w:rPr>
        <w:t xml:space="preserve">Si rimane </w:t>
      </w:r>
      <w:r w:rsidRPr="002A70D8">
        <w:rPr>
          <w:rFonts w:ascii="Arial" w:eastAsia="Times New Roman" w:hAnsi="Arial" w:cs="Times New Roman"/>
          <w:bCs/>
          <w:kern w:val="0"/>
          <w:sz w:val="24"/>
          <w:szCs w:val="20"/>
          <w:lang w:eastAsia="it-IT"/>
          <w14:ligatures w14:val="none"/>
        </w:rPr>
        <w:t xml:space="preserve">ascoltando ancora una volta la Parola degli Apostoli. </w:t>
      </w:r>
      <w:r w:rsidRPr="002A70D8">
        <w:rPr>
          <w:rFonts w:ascii="Arial" w:eastAsia="Times New Roman" w:hAnsi="Arial" w:cs="Times New Roman"/>
          <w:bCs/>
          <w:i/>
          <w:kern w:val="0"/>
          <w:sz w:val="24"/>
          <w:szCs w:val="20"/>
          <w:lang w:eastAsia="it-IT"/>
          <w14:ligatures w14:val="none"/>
        </w:rPr>
        <w:t xml:space="preserve">Si cresce di fede in fede </w:t>
      </w:r>
      <w:r w:rsidRPr="002A70D8">
        <w:rPr>
          <w:rFonts w:ascii="Arial" w:eastAsia="Times New Roman" w:hAnsi="Arial" w:cs="Times New Roman"/>
          <w:bCs/>
          <w:kern w:val="0"/>
          <w:sz w:val="24"/>
          <w:szCs w:val="20"/>
          <w:lang w:eastAsia="it-IT"/>
          <w14:ligatures w14:val="none"/>
        </w:rPr>
        <w:t xml:space="preserve">ascoltando l’insegnamento degli Apostoli che hanno il mandato da parte di Cristo Gesù di aiutarci a crescere in una comprensione della fede sempre più grande. </w:t>
      </w:r>
      <w:r w:rsidRPr="002A70D8">
        <w:rPr>
          <w:rFonts w:ascii="Arial" w:eastAsia="Times New Roman" w:hAnsi="Arial" w:cs="Times New Roman"/>
          <w:bCs/>
          <w:i/>
          <w:kern w:val="0"/>
          <w:sz w:val="24"/>
          <w:szCs w:val="20"/>
          <w:lang w:eastAsia="it-IT"/>
          <w14:ligatures w14:val="none"/>
        </w:rPr>
        <w:t>È questo il cammino di verità in verità</w:t>
      </w:r>
      <w:r w:rsidRPr="002A70D8">
        <w:rPr>
          <w:rFonts w:ascii="Arial" w:eastAsia="Times New Roman" w:hAnsi="Arial" w:cs="Times New Roman"/>
          <w:bCs/>
          <w:kern w:val="0"/>
          <w:sz w:val="24"/>
          <w:szCs w:val="20"/>
          <w:lang w:eastAsia="it-IT"/>
          <w14:ligatures w14:val="none"/>
        </w:rPr>
        <w:t xml:space="preserve">, fino al possesso per noi della verità tutta intera. Ognuno ha un cammino personale nella verità ed è questa personalizzazione della verità la bellezza e la santità del cammino comunitario della fede. </w:t>
      </w:r>
    </w:p>
    <w:p w14:paraId="60A18A6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è nella Parola. La fonte della fede: Cristo. </w:t>
      </w:r>
      <w:r w:rsidRPr="002A70D8">
        <w:rPr>
          <w:rFonts w:ascii="Arial" w:eastAsia="Times New Roman" w:hAnsi="Arial" w:cs="Times New Roman"/>
          <w:kern w:val="0"/>
          <w:sz w:val="24"/>
          <w:szCs w:val="20"/>
          <w:lang w:eastAsia="it-IT"/>
          <w14:ligatures w14:val="none"/>
        </w:rPr>
        <w:t xml:space="preserve">La fede nasce dalla Parola. Dove non c’è Parola, non c’è neanche fede. La Parola della fede è solo quella di Cristo Gesù. </w:t>
      </w:r>
      <w:r w:rsidRPr="002A70D8">
        <w:rPr>
          <w:rFonts w:ascii="Arial" w:eastAsia="Times New Roman" w:hAnsi="Arial" w:cs="Times New Roman"/>
          <w:i/>
          <w:kern w:val="0"/>
          <w:sz w:val="24"/>
          <w:szCs w:val="20"/>
          <w:lang w:eastAsia="it-IT"/>
          <w14:ligatures w14:val="none"/>
        </w:rPr>
        <w:t xml:space="preserve">Dove non c’è la Parola di Cristo Gesù, neanche c’è fede. Cristo ha consegnato se stesso, la sua vita, la sua grazia, la sua verità agli Apostoli. Dove non c’è l’Apostolo del Signore, lì non c’è Cristo. Dove non c’è Cristo non c’è Parola di Cristo. </w:t>
      </w:r>
      <w:r w:rsidRPr="002A70D8">
        <w:rPr>
          <w:rFonts w:ascii="Arial" w:eastAsia="Times New Roman" w:hAnsi="Arial" w:cs="Times New Roman"/>
          <w:kern w:val="0"/>
          <w:sz w:val="24"/>
          <w:szCs w:val="20"/>
          <w:lang w:eastAsia="it-IT"/>
          <w14:ligatures w14:val="none"/>
        </w:rPr>
        <w:t xml:space="preserve">Dove non c’è Parola di Cristo, lì non c’è semplicemente fede. Dove non c’è fede, ci sono solo credenze, ma la credenza non è fede, non è verità di fede e quindi non salva l’uomo. </w:t>
      </w:r>
    </w:p>
    <w:p w14:paraId="3047B8E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principio diventa vera speranza: </w:t>
      </w: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di Gesù. </w:t>
      </w:r>
      <w:r w:rsidRPr="002A70D8">
        <w:rPr>
          <w:rFonts w:ascii="Arial" w:eastAsia="Times New Roman" w:hAnsi="Arial" w:cs="Times New Roman"/>
          <w:kern w:val="0"/>
          <w:sz w:val="24"/>
          <w:szCs w:val="20"/>
          <w:lang w:eastAsia="it-IT"/>
          <w14:ligatures w14:val="none"/>
        </w:rPr>
        <w:t xml:space="preserve">Non c’è speranza fuori della Parola di Dio e di Cristo Gesù, perché non c’è altra Parola creatrice, che crea quanto dice e realizza quanto promette. </w:t>
      </w:r>
      <w:r w:rsidRPr="002A70D8">
        <w:rPr>
          <w:rFonts w:ascii="Arial" w:eastAsia="Times New Roman" w:hAnsi="Arial" w:cs="Times New Roman"/>
          <w:i/>
          <w:kern w:val="0"/>
          <w:sz w:val="24"/>
          <w:szCs w:val="20"/>
          <w:lang w:eastAsia="it-IT"/>
          <w14:ligatures w14:val="none"/>
        </w:rPr>
        <w:t xml:space="preserve">C’è speranza nella Parola di Gesù perché Dio e Cristo hanno garantito la loro Parola con la loro Onnipotenza creatrice dal nulla di ogni cosa. </w:t>
      </w:r>
      <w:r w:rsidRPr="002A70D8">
        <w:rPr>
          <w:rFonts w:ascii="Arial" w:eastAsia="Times New Roman" w:hAnsi="Arial" w:cs="Times New Roman"/>
          <w:kern w:val="0"/>
          <w:sz w:val="24"/>
          <w:szCs w:val="20"/>
          <w:lang w:eastAsia="it-IT"/>
          <w14:ligatures w14:val="none"/>
        </w:rPr>
        <w:t xml:space="preserve">È questo il motivo per cui il ministro della Parola deve proferire solo la Parola di Cristo secondo la verità che Cristo ha messo nella Parola. Dio non garantisce nessuna parola d’uomo, neanche se detta nel suo nome. Dio si è reso garante, si rende garante, si renderà garante sempre è solo della sua Parola. </w:t>
      </w:r>
    </w:p>
    <w:p w14:paraId="4A8C8EA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è nella Parola e nell’insegnamento dell’Apostolo. </w:t>
      </w:r>
      <w:r w:rsidRPr="002A70D8">
        <w:rPr>
          <w:rFonts w:ascii="Arial" w:eastAsia="Times New Roman" w:hAnsi="Arial" w:cs="Times New Roman"/>
          <w:kern w:val="0"/>
          <w:sz w:val="24"/>
          <w:szCs w:val="20"/>
          <w:lang w:eastAsia="it-IT"/>
          <w14:ligatures w14:val="none"/>
        </w:rPr>
        <w:t xml:space="preserve">Poiché Cristo Gesù si è consegnato tutto ai suoi Apostoli, </w:t>
      </w:r>
      <w:r w:rsidRPr="002A70D8">
        <w:rPr>
          <w:rFonts w:ascii="Arial" w:eastAsia="Times New Roman" w:hAnsi="Arial" w:cs="Times New Roman"/>
          <w:i/>
          <w:kern w:val="0"/>
          <w:sz w:val="24"/>
          <w:szCs w:val="20"/>
          <w:lang w:eastAsia="it-IT"/>
          <w14:ligatures w14:val="none"/>
        </w:rPr>
        <w:t xml:space="preserve">non può esserci altra fede se non quella che nasce dalla Parola degli Apostoli, né altra comprensione della Parola se non quella che oggi gli Apostoli fanno risuonare per il mondo intero. </w:t>
      </w:r>
      <w:r w:rsidRPr="002A70D8">
        <w:rPr>
          <w:rFonts w:ascii="Arial" w:eastAsia="Times New Roman" w:hAnsi="Arial" w:cs="Times New Roman"/>
          <w:kern w:val="0"/>
          <w:sz w:val="24"/>
          <w:szCs w:val="20"/>
          <w:lang w:eastAsia="it-IT"/>
          <w14:ligatures w14:val="none"/>
        </w:rPr>
        <w:t xml:space="preserve">L’apostolicità della fede è nota essenziale della stessa fede e dove non c’è l’apostolicità nella fede, lì semplicemente non c’è fede. </w:t>
      </w:r>
    </w:p>
    <w:p w14:paraId="0D4A046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Portare la figura (AT) nella Realtà (NT), non la realtà (NT) nella figura (AT). </w:t>
      </w:r>
      <w:r w:rsidRPr="002A70D8">
        <w:rPr>
          <w:rFonts w:ascii="Arial" w:eastAsia="Times New Roman" w:hAnsi="Arial" w:cs="Times New Roman"/>
          <w:kern w:val="0"/>
          <w:sz w:val="24"/>
          <w:szCs w:val="20"/>
          <w:lang w:eastAsia="it-IT"/>
          <w14:ligatures w14:val="none"/>
        </w:rPr>
        <w:t xml:space="preserve">La realtà, il compimento, la verità della fede è Cristo Gesù. Se tutto si compie in </w:t>
      </w:r>
      <w:r w:rsidRPr="002A70D8">
        <w:rPr>
          <w:rFonts w:ascii="Arial" w:eastAsia="Times New Roman" w:hAnsi="Arial" w:cs="Times New Roman"/>
          <w:kern w:val="0"/>
          <w:sz w:val="24"/>
          <w:szCs w:val="20"/>
          <w:lang w:eastAsia="it-IT"/>
          <w14:ligatures w14:val="none"/>
        </w:rPr>
        <w:lastRenderedPageBreak/>
        <w:t xml:space="preserve">Cristo, tutto deve ricevere la sua verità da Cristo. </w:t>
      </w:r>
      <w:r w:rsidRPr="002A70D8">
        <w:rPr>
          <w:rFonts w:ascii="Arial" w:eastAsia="Times New Roman" w:hAnsi="Arial" w:cs="Times New Roman"/>
          <w:i/>
          <w:kern w:val="0"/>
          <w:sz w:val="24"/>
          <w:szCs w:val="20"/>
          <w:lang w:eastAsia="it-IT"/>
          <w14:ligatures w14:val="none"/>
        </w:rPr>
        <w:t xml:space="preserve">Questo significa che dobbiamo sempre leggere l’Antico Testamento a partire dal Nuovo perché è il Nuovo la verità dell’Antico. </w:t>
      </w:r>
      <w:r w:rsidRPr="002A70D8">
        <w:rPr>
          <w:rFonts w:ascii="Arial" w:eastAsia="Times New Roman" w:hAnsi="Arial" w:cs="Times New Roman"/>
          <w:kern w:val="0"/>
          <w:sz w:val="24"/>
          <w:szCs w:val="20"/>
          <w:lang w:eastAsia="it-IT"/>
          <w14:ligatures w14:val="none"/>
        </w:rPr>
        <w:t xml:space="preserve">Così anche dobbiamo aggiornare l’Antico Testamento sul Nuovo e non invece portare il Nuovo Nell’Antico. </w:t>
      </w:r>
      <w:r w:rsidRPr="002A70D8">
        <w:rPr>
          <w:rFonts w:ascii="Arial" w:eastAsia="Times New Roman" w:hAnsi="Arial" w:cs="Times New Roman"/>
          <w:i/>
          <w:kern w:val="0"/>
          <w:sz w:val="24"/>
          <w:szCs w:val="20"/>
          <w:lang w:eastAsia="it-IT"/>
          <w14:ligatures w14:val="none"/>
        </w:rPr>
        <w:t>Questo vale per la Liturgia, per le forme di culto, per ogni preghiera</w:t>
      </w:r>
      <w:r w:rsidRPr="002A70D8">
        <w:rPr>
          <w:rFonts w:ascii="Arial" w:eastAsia="Times New Roman" w:hAnsi="Arial" w:cs="Times New Roman"/>
          <w:kern w:val="0"/>
          <w:sz w:val="24"/>
          <w:szCs w:val="20"/>
          <w:lang w:eastAsia="it-IT"/>
          <w14:ligatures w14:val="none"/>
        </w:rPr>
        <w:t xml:space="preserve">. Tutto è reso vero da Cristo Gesù e fuori di Cristo Gesù non c’è verità. Ogni altra verità deve trovare la sua consistenza, la sua verifica, il suo discernimento in Cristo. </w:t>
      </w:r>
    </w:p>
    <w:p w14:paraId="6B9875F4"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Fede nella Parola di Dio. Fede nella verità tutta intera.</w:t>
      </w:r>
      <w:r w:rsidRPr="002A70D8">
        <w:rPr>
          <w:rFonts w:ascii="Arial" w:eastAsia="Times New Roman" w:hAnsi="Arial" w:cs="Times New Roman"/>
          <w:bCs/>
          <w:kern w:val="0"/>
          <w:sz w:val="24"/>
          <w:szCs w:val="20"/>
          <w:lang w:eastAsia="it-IT"/>
          <w14:ligatures w14:val="none"/>
        </w:rPr>
        <w:t xml:space="preserve"> La fede che l’Autore chiede non è direttamente in Cristo, è fede nella Parola di Dio. </w:t>
      </w:r>
      <w:r w:rsidRPr="002A70D8">
        <w:rPr>
          <w:rFonts w:ascii="Arial" w:eastAsia="Times New Roman" w:hAnsi="Arial" w:cs="Times New Roman"/>
          <w:bCs/>
          <w:i/>
          <w:kern w:val="0"/>
          <w:sz w:val="24"/>
          <w:szCs w:val="20"/>
          <w:lang w:eastAsia="it-IT"/>
          <w14:ligatures w14:val="none"/>
        </w:rPr>
        <w:t xml:space="preserve">Quale Parola di Dio? Quella proferita per mezzo di Mosè e dei Profeti. È quella Parola che annunzia Cristo, verso Cristo orienta, Cristo attende, in Cristo spera. È quella Parola che promette Cristo. Si chiede la fede in Cristo, ma come “contenuto”, o “verità” della Parola di Dio. </w:t>
      </w:r>
      <w:r w:rsidRPr="002A70D8">
        <w:rPr>
          <w:rFonts w:ascii="Arial" w:eastAsia="Times New Roman" w:hAnsi="Arial" w:cs="Times New Roman"/>
          <w:bCs/>
          <w:kern w:val="0"/>
          <w:sz w:val="24"/>
          <w:szCs w:val="20"/>
          <w:lang w:eastAsia="it-IT"/>
          <w14:ligatures w14:val="none"/>
        </w:rPr>
        <w:t xml:space="preserve">Si chiede la fede in Cristo perché la Parola dice Cristo, si identifica con Cristo. Si crede in tutta la Parola e in tutta la verità che la Parola contiene, sia nella sua promessa che nel suo compimento. </w:t>
      </w:r>
      <w:r w:rsidRPr="002A70D8">
        <w:rPr>
          <w:rFonts w:ascii="Arial" w:eastAsia="Times New Roman" w:hAnsi="Arial" w:cs="Times New Roman"/>
          <w:bCs/>
          <w:i/>
          <w:kern w:val="0"/>
          <w:sz w:val="24"/>
          <w:szCs w:val="20"/>
          <w:lang w:eastAsia="it-IT"/>
          <w14:ligatures w14:val="none"/>
        </w:rPr>
        <w:t>È questa la via della fede</w:t>
      </w:r>
      <w:r w:rsidRPr="002A70D8">
        <w:rPr>
          <w:rFonts w:ascii="Arial" w:eastAsia="Times New Roman" w:hAnsi="Arial" w:cs="Times New Roman"/>
          <w:bCs/>
          <w:kern w:val="0"/>
          <w:sz w:val="24"/>
          <w:szCs w:val="20"/>
          <w:lang w:eastAsia="it-IT"/>
          <w14:ligatures w14:val="none"/>
        </w:rPr>
        <w:t xml:space="preserve">. È questa la vera questione da affrontare ed è, come spesso si è ripetuto, questione teologica. In quanto questione teologica si fa e diviene questione cristologica. </w:t>
      </w:r>
    </w:p>
    <w:p w14:paraId="52F1FF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Oltre, verso il mistero</w:t>
      </w:r>
      <w:r w:rsidRPr="002A70D8">
        <w:rPr>
          <w:rFonts w:ascii="Arial" w:eastAsia="Times New Roman" w:hAnsi="Arial" w:cs="Times New Roman"/>
          <w:kern w:val="0"/>
          <w:sz w:val="24"/>
          <w:szCs w:val="20"/>
          <w:lang w:eastAsia="it-IT"/>
          <w14:ligatures w14:val="none"/>
        </w:rPr>
        <w:t xml:space="preserve">. La Parola domanda di andare sempre oltre se stessa. Chiede di fissare lo sguardo nel mistero che essa annunzia e che anche si compie. </w:t>
      </w:r>
      <w:r w:rsidRPr="002A70D8">
        <w:rPr>
          <w:rFonts w:ascii="Arial" w:eastAsia="Times New Roman" w:hAnsi="Arial" w:cs="Times New Roman"/>
          <w:i/>
          <w:kern w:val="0"/>
          <w:sz w:val="24"/>
          <w:szCs w:val="20"/>
          <w:lang w:eastAsia="it-IT"/>
          <w14:ligatures w14:val="none"/>
        </w:rPr>
        <w:t>C’è la Parola e c’è il mistero</w:t>
      </w:r>
      <w:r w:rsidRPr="002A70D8">
        <w:rPr>
          <w:rFonts w:ascii="Arial" w:eastAsia="Times New Roman" w:hAnsi="Arial" w:cs="Times New Roman"/>
          <w:kern w:val="0"/>
          <w:sz w:val="24"/>
          <w:szCs w:val="20"/>
          <w:lang w:eastAsia="it-IT"/>
          <w14:ligatures w14:val="none"/>
        </w:rPr>
        <w:t xml:space="preserve">. Il mistero è infinitamente oltre ogni Parola perché il mistero riguarda Dio nella sua natura e nella trinità delle Persone divine. La Parola dice il mistero. </w:t>
      </w:r>
      <w:r w:rsidRPr="002A70D8">
        <w:rPr>
          <w:rFonts w:ascii="Arial" w:eastAsia="Times New Roman" w:hAnsi="Arial" w:cs="Times New Roman"/>
          <w:i/>
          <w:kern w:val="0"/>
          <w:sz w:val="24"/>
          <w:szCs w:val="20"/>
          <w:lang w:eastAsia="it-IT"/>
          <w14:ligatures w14:val="none"/>
        </w:rPr>
        <w:t>La comprensione però non è affidata alla Parola, ma allo Spirito Santo, che deve condurre i credenti nella Chiesa verso la verità tutta intera</w:t>
      </w:r>
      <w:r w:rsidRPr="002A70D8">
        <w:rPr>
          <w:rFonts w:ascii="Arial" w:eastAsia="Times New Roman" w:hAnsi="Arial" w:cs="Times New Roman"/>
          <w:kern w:val="0"/>
          <w:sz w:val="24"/>
          <w:szCs w:val="20"/>
          <w:lang w:eastAsia="it-IT"/>
          <w14:ligatures w14:val="none"/>
        </w:rPr>
        <w:t xml:space="preserve">. Deve condurli verso l’intelligenza piena del mistero divino, anche se questo mistero rimane sempre oltre, infinitamente oltre ogni possibile comprensione di mente creata. </w:t>
      </w:r>
    </w:p>
    <w:p w14:paraId="28F17C4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Dio parla oggi</w:t>
      </w:r>
      <w:r w:rsidRPr="002A70D8">
        <w:rPr>
          <w:rFonts w:ascii="Arial" w:eastAsia="Times New Roman" w:hAnsi="Arial" w:cs="Times New Roman"/>
          <w:kern w:val="0"/>
          <w:sz w:val="24"/>
          <w:szCs w:val="20"/>
          <w:lang w:eastAsia="it-IT"/>
          <w14:ligatures w14:val="none"/>
        </w:rPr>
        <w:t xml:space="preserve">. Dio è nella Parola, ma è anche fuori della Parola. Dio è trinità di Persone, unità di natura. Poiché Trinità di Persone, poiché Persone divine, è la Persona divina che entra in comunione con la persona umana, anche se lo fa attraverso la Parola. La Parola della Scrittura contiene tutto il mistero di Dio. Ci dice chi è Dio e cosa ha fatto per la nostra salvezza. Ci dice chi è Dio e chi è l’uomo. Cosa vuole Dio e cosa deve fare l’uomo. </w:t>
      </w:r>
      <w:r w:rsidRPr="002A70D8">
        <w:rPr>
          <w:rFonts w:ascii="Arial" w:eastAsia="Times New Roman" w:hAnsi="Arial" w:cs="Times New Roman"/>
          <w:i/>
          <w:kern w:val="0"/>
          <w:sz w:val="24"/>
          <w:szCs w:val="20"/>
          <w:lang w:eastAsia="it-IT"/>
          <w14:ligatures w14:val="none"/>
        </w:rPr>
        <w:t xml:space="preserve">Ma quella Parola non è limitativa nei confronti del Signore. Dio ha parlato ieri, parla oggi. Parla non per dirci un altro mistero, o per aggiungere qualcosa a quel mistero che è Lui stesso e che ha tutto rivelato agli uomini, parla perché Persona che si intrattiene con altre persone. </w:t>
      </w:r>
      <w:r w:rsidRPr="002A70D8">
        <w:rPr>
          <w:rFonts w:ascii="Arial" w:eastAsia="Times New Roman" w:hAnsi="Arial" w:cs="Times New Roman"/>
          <w:kern w:val="0"/>
          <w:sz w:val="24"/>
          <w:szCs w:val="20"/>
          <w:lang w:eastAsia="it-IT"/>
          <w14:ligatures w14:val="none"/>
        </w:rPr>
        <w:t xml:space="preserve">Parla per introdurre ogni uomo in una comunione sempre più intensa, più viva con Sé. Dio non ha finito di parlare, perché non ha finito di entrare in comunione con gli uomini. Parla con alcuni uomini per manifestare l’immensità di quell’amore e di quella verità che è tutta contenuta nella Parola storica che egli ha proferito e che è tutta contenuta nella Scrittura Santa (NT e AT). È sempre da una Parola proferita oggi da Dio che la vita di verità e di grazia ricomincia a fiorire sulla terra con più slancio, più vigore, più energia. </w:t>
      </w:r>
    </w:p>
    <w:p w14:paraId="5338A19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Verso la terra oltre ogni terra già conquistata. </w:t>
      </w:r>
      <w:r w:rsidRPr="002A70D8">
        <w:rPr>
          <w:rFonts w:ascii="Arial" w:eastAsia="Times New Roman" w:hAnsi="Arial" w:cs="Times New Roman"/>
          <w:kern w:val="0"/>
          <w:sz w:val="24"/>
          <w:szCs w:val="20"/>
          <w:lang w:eastAsia="it-IT"/>
          <w14:ligatures w14:val="none"/>
        </w:rPr>
        <w:t xml:space="preserve">La Parola di Dio ha un unico fine, un solo scopo: condurre ogni uomo a Dio, inserendolo nel suo mistero di </w:t>
      </w:r>
      <w:r w:rsidRPr="002A70D8">
        <w:rPr>
          <w:rFonts w:ascii="Arial" w:eastAsia="Times New Roman" w:hAnsi="Arial" w:cs="Times New Roman"/>
          <w:kern w:val="0"/>
          <w:sz w:val="24"/>
          <w:szCs w:val="20"/>
          <w:lang w:eastAsia="it-IT"/>
          <w14:ligatures w14:val="none"/>
        </w:rPr>
        <w:lastRenderedPageBreak/>
        <w:t xml:space="preserve">verità e di grazia, di santità, di carità. Questo inserimento sarà perfetto solo quando il cristiano raggiungerà la gloria del Paradiso. Fino a quell’istante l’uomo dovrà sempre camminare verso Dio. </w:t>
      </w:r>
      <w:r w:rsidRPr="002A70D8">
        <w:rPr>
          <w:rFonts w:ascii="Arial" w:eastAsia="Times New Roman" w:hAnsi="Arial" w:cs="Times New Roman"/>
          <w:i/>
          <w:kern w:val="0"/>
          <w:sz w:val="24"/>
          <w:szCs w:val="20"/>
          <w:lang w:eastAsia="it-IT"/>
          <w14:ligatures w14:val="none"/>
        </w:rPr>
        <w:t xml:space="preserve">Mai dovrà, o potrà dire di essere pervenuto al raggiungimento del suo fine. Anche nella conoscenza e nella comprensione del mistero dovrà sempre crescere. </w:t>
      </w:r>
      <w:r w:rsidRPr="002A70D8">
        <w:rPr>
          <w:rFonts w:ascii="Arial" w:eastAsia="Times New Roman" w:hAnsi="Arial" w:cs="Times New Roman"/>
          <w:kern w:val="0"/>
          <w:sz w:val="24"/>
          <w:szCs w:val="20"/>
          <w:lang w:eastAsia="it-IT"/>
          <w14:ligatures w14:val="none"/>
        </w:rPr>
        <w:t xml:space="preserve">Nessuno mai potrà dire: conosco Dio. Non ho bisogno di ulteriori conoscenze. </w:t>
      </w:r>
      <w:r w:rsidRPr="002A70D8">
        <w:rPr>
          <w:rFonts w:ascii="Arial" w:eastAsia="Times New Roman" w:hAnsi="Arial" w:cs="Times New Roman"/>
          <w:i/>
          <w:kern w:val="0"/>
          <w:sz w:val="24"/>
          <w:szCs w:val="20"/>
          <w:lang w:eastAsia="it-IT"/>
          <w14:ligatures w14:val="none"/>
        </w:rPr>
        <w:t xml:space="preserve">Dio è infinito. L’uomo è finito. Il finito mai potrà esaurire in sé l’infinito. </w:t>
      </w:r>
      <w:r w:rsidRPr="002A70D8">
        <w:rPr>
          <w:rFonts w:ascii="Arial" w:eastAsia="Times New Roman" w:hAnsi="Arial" w:cs="Times New Roman"/>
          <w:kern w:val="0"/>
          <w:sz w:val="24"/>
          <w:szCs w:val="20"/>
          <w:lang w:eastAsia="it-IT"/>
          <w14:ligatures w14:val="none"/>
        </w:rPr>
        <w:t xml:space="preserve">Il finito può sempre inoltrarsi verso l’infinito. In questo cammino, però, mai raggiungerà la fine. Questo cammino è sempre agli inizi. </w:t>
      </w:r>
    </w:p>
    <w:p w14:paraId="3E9B8E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Oltre l’Antico Testamento. Oltre la lettera del Nuovo. </w:t>
      </w:r>
      <w:r w:rsidRPr="002A70D8">
        <w:rPr>
          <w:rFonts w:ascii="Arial" w:eastAsia="Times New Roman" w:hAnsi="Arial" w:cs="Times New Roman"/>
          <w:kern w:val="0"/>
          <w:sz w:val="24"/>
          <w:szCs w:val="20"/>
          <w:lang w:eastAsia="it-IT"/>
          <w14:ligatures w14:val="none"/>
        </w:rPr>
        <w:t xml:space="preserve">Bisogna andare oltre l’Antico Testamento, perché oltre l’Antico c’è il Nuovo. Chi non giunge al Nuovo Testamento e si ferma all’Antico non ha la vera conoscenza di Dio. Semplicemente non conosce Dio. Bisogna andare oltre la Lettera del Nuovo Testamento, perché la Lettera del Nuovo è portatrice di un mistero, di una verità che sono stati affidati allo Spirito perché ce li faccia comprendere nella loro più piena verità. </w:t>
      </w:r>
      <w:r w:rsidRPr="002A70D8">
        <w:rPr>
          <w:rFonts w:ascii="Arial" w:eastAsia="Times New Roman" w:hAnsi="Arial" w:cs="Times New Roman"/>
          <w:i/>
          <w:kern w:val="0"/>
          <w:sz w:val="24"/>
          <w:szCs w:val="20"/>
          <w:lang w:eastAsia="it-IT"/>
          <w14:ligatures w14:val="none"/>
        </w:rPr>
        <w:t>La Chiesa cammina nella verità, ma cammina sempre verso la verità tutta intera. Ciò che conosce oggi è sempre poco per rapporto a ciò che è chiamata a conoscere della verità del suo Signore e Dio</w:t>
      </w:r>
      <w:r w:rsidRPr="002A70D8">
        <w:rPr>
          <w:rFonts w:ascii="Arial" w:eastAsia="Times New Roman" w:hAnsi="Arial" w:cs="Times New Roman"/>
          <w:kern w:val="0"/>
          <w:sz w:val="24"/>
          <w:szCs w:val="20"/>
          <w:lang w:eastAsia="it-IT"/>
          <w14:ligatures w14:val="none"/>
        </w:rPr>
        <w:t xml:space="preserve">. Per questo ognuno deve volersi mettere quotidianamente in cammino, condotto dallo Spirito del Signore, verso la verità tutta intera. </w:t>
      </w:r>
      <w:r w:rsidRPr="002A70D8">
        <w:rPr>
          <w:rFonts w:ascii="Arial" w:eastAsia="Times New Roman" w:hAnsi="Arial" w:cs="Times New Roman"/>
          <w:i/>
          <w:kern w:val="0"/>
          <w:sz w:val="24"/>
          <w:szCs w:val="20"/>
          <w:lang w:eastAsia="it-IT"/>
          <w14:ligatures w14:val="none"/>
        </w:rPr>
        <w:t>Nessuno potrà mai arrestare il cammino verso la verità tutta intera. Non potrà arrestarlo, perché nessuno potrà mai arrestare lo Spirito del Signore.</w:t>
      </w:r>
      <w:r w:rsidRPr="002A70D8">
        <w:rPr>
          <w:rFonts w:ascii="Arial" w:eastAsia="Times New Roman" w:hAnsi="Arial" w:cs="Times New Roman"/>
          <w:kern w:val="0"/>
          <w:sz w:val="24"/>
          <w:szCs w:val="20"/>
          <w:lang w:eastAsia="it-IT"/>
          <w14:ligatures w14:val="none"/>
        </w:rPr>
        <w:t xml:space="preserve"> È lo Spirito Santo il custode divino della verità di Dio. È Lui il Maestro che quotidianamente illumina le menti che a Lui si consegnano, perché la verità di Dio risplenda sulla terra con uno splendore sempre più intenso e sempre più luminoso. </w:t>
      </w:r>
    </w:p>
    <w:p w14:paraId="70A52FA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Non fermare lo Spirito a “ieri”. </w:t>
      </w:r>
      <w:r w:rsidRPr="002A70D8">
        <w:rPr>
          <w:rFonts w:ascii="Arial" w:eastAsia="Times New Roman" w:hAnsi="Arial" w:cs="Times New Roman"/>
          <w:kern w:val="0"/>
          <w:sz w:val="24"/>
          <w:szCs w:val="20"/>
          <w:lang w:eastAsia="it-IT"/>
          <w14:ligatures w14:val="none"/>
        </w:rPr>
        <w:t xml:space="preserve">La verità è sempre in cammino, perennemente in cammino verso la sua pienezza. Se la verità è in cammino, anche la comprensione di essa è in cammino. </w:t>
      </w:r>
      <w:r w:rsidRPr="002A70D8">
        <w:rPr>
          <w:rFonts w:ascii="Arial" w:eastAsia="Times New Roman" w:hAnsi="Arial" w:cs="Times New Roman"/>
          <w:i/>
          <w:kern w:val="0"/>
          <w:sz w:val="24"/>
          <w:szCs w:val="20"/>
          <w:lang w:eastAsia="it-IT"/>
          <w14:ligatures w14:val="none"/>
        </w:rPr>
        <w:t xml:space="preserve">Chi conduce il cammino è lo Spirito del Signore. Fermare la verità a “ieri”, significa fermare lo Spirito a “ieri”. </w:t>
      </w:r>
      <w:r w:rsidRPr="002A70D8">
        <w:rPr>
          <w:rFonts w:ascii="Arial" w:eastAsia="Times New Roman" w:hAnsi="Arial" w:cs="Times New Roman"/>
          <w:kern w:val="0"/>
          <w:sz w:val="24"/>
          <w:szCs w:val="20"/>
          <w:lang w:eastAsia="it-IT"/>
          <w14:ligatures w14:val="none"/>
        </w:rPr>
        <w:t xml:space="preserve">Questo non sarà mai possibile. Lo Spirito cammina e anche il cristiano deve camminare. Se non cammina, commette un grave peccato di omissione. Si rende responsabile di vivere una verità di ieri, anche di dare una verità di ieri, ad un uomo che vive oggi, che vuole camminare oggi con lo Spirito del Signore. </w:t>
      </w:r>
    </w:p>
    <w:p w14:paraId="0C2337C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religione bloccata</w:t>
      </w:r>
      <w:r w:rsidRPr="002A70D8">
        <w:rPr>
          <w:rFonts w:ascii="Arial" w:eastAsia="Times New Roman" w:hAnsi="Arial" w:cs="Times New Roman"/>
          <w:kern w:val="0"/>
          <w:sz w:val="24"/>
          <w:szCs w:val="20"/>
          <w:lang w:eastAsia="it-IT"/>
          <w14:ligatures w14:val="none"/>
        </w:rPr>
        <w:t xml:space="preserve">. La religione viene bloccata quando il cammino della verità viene bloccato. </w:t>
      </w:r>
      <w:r w:rsidRPr="002A70D8">
        <w:rPr>
          <w:rFonts w:ascii="Arial" w:eastAsia="Times New Roman" w:hAnsi="Arial" w:cs="Times New Roman"/>
          <w:i/>
          <w:kern w:val="0"/>
          <w:sz w:val="24"/>
          <w:szCs w:val="20"/>
          <w:lang w:eastAsia="it-IT"/>
          <w14:ligatures w14:val="none"/>
        </w:rPr>
        <w:t xml:space="preserve">Nessun teologo, nessun uomo di Dio, nessuna comprensione della verità, nessuna pratica religiosa è la fede, è la verità tutta intera verso cui conduce lo Spirito. </w:t>
      </w:r>
      <w:r w:rsidRPr="002A70D8">
        <w:rPr>
          <w:rFonts w:ascii="Arial" w:eastAsia="Times New Roman" w:hAnsi="Arial" w:cs="Times New Roman"/>
          <w:kern w:val="0"/>
          <w:sz w:val="24"/>
          <w:szCs w:val="20"/>
          <w:lang w:eastAsia="it-IT"/>
          <w14:ligatures w14:val="none"/>
        </w:rPr>
        <w:t xml:space="preserve">Se ci convinciamo di questa verità, inizieremo a riprendere il cammino, a lasciare ciò che fu di ieri, perché oggi lo Spirito del Signore possa parlare ai nostri cuori e indicarci la via della verità e della vita cui vuole condurci il Padre nostro che è nei Cieli. </w:t>
      </w:r>
      <w:r w:rsidRPr="002A70D8">
        <w:rPr>
          <w:rFonts w:ascii="Arial" w:eastAsia="Times New Roman" w:hAnsi="Arial" w:cs="Times New Roman"/>
          <w:i/>
          <w:kern w:val="0"/>
          <w:sz w:val="24"/>
          <w:szCs w:val="20"/>
          <w:lang w:eastAsia="it-IT"/>
          <w14:ligatures w14:val="none"/>
        </w:rPr>
        <w:t xml:space="preserve">Ognuno si ricordi: anche una sola pratica religiosa di ieri può bloccare il cammino della verità e della fede. </w:t>
      </w:r>
      <w:r w:rsidRPr="002A70D8">
        <w:rPr>
          <w:rFonts w:ascii="Arial" w:eastAsia="Times New Roman" w:hAnsi="Arial" w:cs="Times New Roman"/>
          <w:kern w:val="0"/>
          <w:sz w:val="24"/>
          <w:szCs w:val="20"/>
          <w:lang w:eastAsia="it-IT"/>
          <w14:ligatures w14:val="none"/>
        </w:rPr>
        <w:t xml:space="preserve">Anche l’identificazione della fede con una pratica religiosa ferma la fede alla pratica di ieri e blocca il cammino della verità. </w:t>
      </w:r>
    </w:p>
    <w:p w14:paraId="3E20644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di Dio è viva. Partire sempre dalla Parola. </w:t>
      </w:r>
      <w:r w:rsidRPr="002A70D8">
        <w:rPr>
          <w:rFonts w:ascii="Arial" w:eastAsia="Times New Roman" w:hAnsi="Arial" w:cs="Times New Roman"/>
          <w:kern w:val="0"/>
          <w:sz w:val="24"/>
          <w:szCs w:val="20"/>
          <w:lang w:eastAsia="it-IT"/>
          <w14:ligatures w14:val="none"/>
        </w:rPr>
        <w:t xml:space="preserve">La Parola di Dio è viva perché in essa c’è un germe di vita eterna, di verità, di santità e di giustizia che deve svilupparsi, crescere, produrre ogni frutto di verità, di carità, di fede, di </w:t>
      </w:r>
      <w:r w:rsidRPr="002A70D8">
        <w:rPr>
          <w:rFonts w:ascii="Arial" w:eastAsia="Times New Roman" w:hAnsi="Arial" w:cs="Times New Roman"/>
          <w:kern w:val="0"/>
          <w:sz w:val="24"/>
          <w:szCs w:val="20"/>
          <w:lang w:eastAsia="it-IT"/>
          <w14:ligatures w14:val="none"/>
        </w:rPr>
        <w:lastRenderedPageBreak/>
        <w:t xml:space="preserve">speranza. Ognuno di noi, in modo particolare ogni ministro della Parola, è sempre dalla Parola che deve partire, la Parola deve dare, la Parola deve spiegare, la Parola annunziare, la Parola far comprendere. </w:t>
      </w:r>
      <w:r w:rsidRPr="002A70D8">
        <w:rPr>
          <w:rFonts w:ascii="Arial" w:eastAsia="Times New Roman" w:hAnsi="Arial" w:cs="Times New Roman"/>
          <w:i/>
          <w:kern w:val="0"/>
          <w:sz w:val="24"/>
          <w:szCs w:val="20"/>
          <w:lang w:eastAsia="it-IT"/>
          <w14:ligatures w14:val="none"/>
        </w:rPr>
        <w:t xml:space="preserve">Ogni comprensione della verità è sempre una comprensione storica. Serviva per ieri, non può servire per oggi. </w:t>
      </w:r>
      <w:r w:rsidRPr="002A70D8">
        <w:rPr>
          <w:rFonts w:ascii="Arial" w:eastAsia="Times New Roman" w:hAnsi="Arial" w:cs="Times New Roman"/>
          <w:kern w:val="0"/>
          <w:sz w:val="24"/>
          <w:szCs w:val="20"/>
          <w:lang w:eastAsia="it-IT"/>
          <w14:ligatures w14:val="none"/>
        </w:rPr>
        <w:t xml:space="preserve">Oggi l’uomo vive ed oggi lo Spirito deve parlare attraverso la Parola a quest’uomo storico, che vive qui ed ora in questo contesto e in questa realtà. </w:t>
      </w:r>
      <w:r w:rsidRPr="002A70D8">
        <w:rPr>
          <w:rFonts w:ascii="Arial" w:eastAsia="Times New Roman" w:hAnsi="Arial" w:cs="Times New Roman"/>
          <w:i/>
          <w:kern w:val="0"/>
          <w:sz w:val="24"/>
          <w:szCs w:val="20"/>
          <w:lang w:eastAsia="it-IT"/>
          <w14:ligatures w14:val="none"/>
        </w:rPr>
        <w:t>Se dimentichiamo questo principio, diciamo verità che non lo interessano e se non lo interessano, non ci ascolta e se ne va, costruendosi lui stesso una sua parola, la quale, non essendo più la Parola di Cristo, diviene una parola che non lo salva, anzi lo conduce in una falsità ancora più grande</w:t>
      </w:r>
      <w:r w:rsidRPr="002A70D8">
        <w:rPr>
          <w:rFonts w:ascii="Arial" w:eastAsia="Times New Roman" w:hAnsi="Arial" w:cs="Times New Roman"/>
          <w:kern w:val="0"/>
          <w:sz w:val="24"/>
          <w:szCs w:val="20"/>
          <w:lang w:eastAsia="it-IT"/>
          <w14:ligatures w14:val="none"/>
        </w:rPr>
        <w:t xml:space="preserve">. Ma di questo sono responsabili coloro che sono ministri della Parola. Il ministro della Parola deve dire sempre la verità tutta intera cui oggi lo ha condotto lo Spirito Santo. Per questo lui e lo Spirito Santo devono essere una sola verità, una sola comunione, una sola vita. </w:t>
      </w:r>
    </w:p>
    <w:p w14:paraId="7BB2CE9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di Dio è efficace. </w:t>
      </w:r>
      <w:r w:rsidRPr="002A70D8">
        <w:rPr>
          <w:rFonts w:ascii="Arial" w:eastAsia="Times New Roman" w:hAnsi="Arial" w:cs="Times New Roman"/>
          <w:kern w:val="0"/>
          <w:sz w:val="24"/>
          <w:szCs w:val="20"/>
          <w:lang w:eastAsia="it-IT"/>
          <w14:ligatures w14:val="none"/>
        </w:rPr>
        <w:t xml:space="preserve">La Parola di Dio è efficace perché è di Dio che è Onnipotente. È efficace la Parola di Dio secondo la verità tutta intera cui conduce lo Spirito Santo. </w:t>
      </w:r>
      <w:r w:rsidRPr="002A70D8">
        <w:rPr>
          <w:rFonts w:ascii="Arial" w:eastAsia="Times New Roman" w:hAnsi="Arial" w:cs="Times New Roman"/>
          <w:i/>
          <w:kern w:val="0"/>
          <w:sz w:val="24"/>
          <w:szCs w:val="20"/>
          <w:lang w:eastAsia="it-IT"/>
          <w14:ligatures w14:val="none"/>
        </w:rPr>
        <w:t>Se l’uomo la sostituisce con la sua parola, o con una sua comprensione, la Parola di Dio non è più efficace</w:t>
      </w:r>
      <w:r w:rsidRPr="002A70D8">
        <w:rPr>
          <w:rFonts w:ascii="Arial" w:eastAsia="Times New Roman" w:hAnsi="Arial" w:cs="Times New Roman"/>
          <w:kern w:val="0"/>
          <w:sz w:val="24"/>
          <w:szCs w:val="20"/>
          <w:lang w:eastAsia="it-IT"/>
          <w14:ligatures w14:val="none"/>
        </w:rPr>
        <w:t xml:space="preserve">. Non è più efficace perché non è più Parola di Dio. È semplicemente parola d’uomo. Dio garantisce solo la sua Parola secondo la sua attuale verità. Dio opera attraverso la sua Parola nella sua attuale verità più piena. </w:t>
      </w:r>
    </w:p>
    <w:p w14:paraId="15ACE49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parola di Dio è tagliente. </w:t>
      </w:r>
      <w:r w:rsidRPr="002A70D8">
        <w:rPr>
          <w:rFonts w:ascii="Arial" w:eastAsia="Times New Roman" w:hAnsi="Arial" w:cs="Times New Roman"/>
          <w:kern w:val="0"/>
          <w:sz w:val="24"/>
          <w:szCs w:val="20"/>
          <w:lang w:eastAsia="it-IT"/>
          <w14:ligatures w14:val="none"/>
        </w:rPr>
        <w:t xml:space="preserve">La parola di Dio è tagliente, perché separa il bene dal male, </w:t>
      </w:r>
      <w:r w:rsidRPr="002A70D8">
        <w:rPr>
          <w:rFonts w:ascii="Arial" w:eastAsia="Times New Roman" w:hAnsi="Arial" w:cs="Times New Roman"/>
          <w:i/>
          <w:kern w:val="0"/>
          <w:sz w:val="24"/>
          <w:szCs w:val="20"/>
          <w:lang w:eastAsia="it-IT"/>
          <w14:ligatures w14:val="none"/>
        </w:rPr>
        <w:t xml:space="preserve">taglia la storia, la vita in due: da una parte il bene e dall’altra parte il male, da una parte la luce e dall’altra le tenebre, da una parte la santità e dall’altra il peccato. </w:t>
      </w:r>
      <w:r w:rsidRPr="002A70D8">
        <w:rPr>
          <w:rFonts w:ascii="Arial" w:eastAsia="Times New Roman" w:hAnsi="Arial" w:cs="Times New Roman"/>
          <w:kern w:val="0"/>
          <w:sz w:val="24"/>
          <w:szCs w:val="20"/>
          <w:lang w:eastAsia="it-IT"/>
          <w14:ligatures w14:val="none"/>
        </w:rPr>
        <w:t xml:space="preserve">La parola dell’uomo non è tagliente perché anziché separare il bene dal male, li confonde, anzi dice il male bene e il bene male. Questa è la differenza abissale che esiste tra la Parola di Dio e la parola dell’uomo. </w:t>
      </w:r>
    </w:p>
    <w:p w14:paraId="24CACF2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di Dio penetra nei cuori. </w:t>
      </w:r>
      <w:smartTag w:uri="urn:schemas-microsoft-com:office:smarttags" w:element="PersonName">
        <w:smartTagPr>
          <w:attr w:name="ProductID" w:val="la Parola"/>
        </w:smartTagPr>
        <w:r w:rsidRPr="002A70D8">
          <w:rPr>
            <w:rFonts w:ascii="Arial" w:eastAsia="Times New Roman" w:hAnsi="Arial" w:cs="Times New Roman"/>
            <w:kern w:val="0"/>
            <w:sz w:val="24"/>
            <w:szCs w:val="20"/>
            <w:lang w:eastAsia="it-IT"/>
            <w14:ligatures w14:val="none"/>
          </w:rPr>
          <w:t>La Parola</w:t>
        </w:r>
      </w:smartTag>
      <w:r w:rsidRPr="002A70D8">
        <w:rPr>
          <w:rFonts w:ascii="Arial" w:eastAsia="Times New Roman" w:hAnsi="Arial" w:cs="Times New Roman"/>
          <w:kern w:val="0"/>
          <w:sz w:val="24"/>
          <w:szCs w:val="20"/>
          <w:lang w:eastAsia="it-IT"/>
          <w14:ligatures w14:val="none"/>
        </w:rPr>
        <w:t xml:space="preserve"> di Dio penetra nel cuore e lo mette in stato di conversione perché in essa opera ed agisce lo Spirito del Signore. Essendo essa portatrice di una verità assoluta, della stessa verità che è scritta nella natura dell’uomo, la Parola di Dio ognuno la può riconoscere nella sua verità. La Parola di Dio porta in se stessa il principio della sua verità. </w:t>
      </w:r>
      <w:r w:rsidRPr="002A70D8">
        <w:rPr>
          <w:rFonts w:ascii="Arial" w:eastAsia="Times New Roman" w:hAnsi="Arial" w:cs="Times New Roman"/>
          <w:i/>
          <w:kern w:val="0"/>
          <w:sz w:val="24"/>
          <w:szCs w:val="20"/>
          <w:lang w:eastAsia="it-IT"/>
          <w14:ligatures w14:val="none"/>
        </w:rPr>
        <w:t>Essa è l’unica Parola che non deve cercare fuori di sé il principio della sua interiore verità e neanche ha bisogno di dimostrazione, poiché è lo Spirito Santo che la rende credibile al nostro cuore e intelligibile alla nostra intelligenza</w:t>
      </w:r>
      <w:r w:rsidRPr="002A70D8">
        <w:rPr>
          <w:rFonts w:ascii="Arial" w:eastAsia="Times New Roman" w:hAnsi="Arial" w:cs="Times New Roman"/>
          <w:kern w:val="0"/>
          <w:sz w:val="24"/>
          <w:szCs w:val="20"/>
          <w:lang w:eastAsia="it-IT"/>
          <w14:ligatures w14:val="none"/>
        </w:rPr>
        <w:t xml:space="preserve">. Per questo motivo nessuno può nascondersi dinanzi ad essa. </w:t>
      </w:r>
      <w:r w:rsidRPr="002A70D8">
        <w:rPr>
          <w:rFonts w:ascii="Arial" w:eastAsia="Times New Roman" w:hAnsi="Arial" w:cs="Times New Roman"/>
          <w:i/>
          <w:kern w:val="0"/>
          <w:sz w:val="24"/>
          <w:szCs w:val="20"/>
          <w:lang w:eastAsia="it-IT"/>
          <w14:ligatures w14:val="none"/>
        </w:rPr>
        <w:t>Chi si nasconde, lo fa in ragione della sua cattiva volontà</w:t>
      </w:r>
      <w:r w:rsidRPr="002A70D8">
        <w:rPr>
          <w:rFonts w:ascii="Arial" w:eastAsia="Times New Roman" w:hAnsi="Arial" w:cs="Times New Roman"/>
          <w:kern w:val="0"/>
          <w:sz w:val="24"/>
          <w:szCs w:val="20"/>
          <w:lang w:eastAsia="it-IT"/>
          <w14:ligatures w14:val="none"/>
        </w:rPr>
        <w:t xml:space="preserve">. Non vuole abbandonare la via della falsità che percorre e per questo non solo si nasconde dalla Parola, ma anche la combatte. Vuole la sua distruzione per poter continuare a vivere nel proprio peccato, nella propria falsità, nel proprio errore. </w:t>
      </w:r>
    </w:p>
    <w:p w14:paraId="1378B6A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assume, non si identifica. </w:t>
      </w:r>
      <w:r w:rsidRPr="002A70D8">
        <w:rPr>
          <w:rFonts w:ascii="Arial" w:eastAsia="Times New Roman" w:hAnsi="Arial" w:cs="Times New Roman"/>
          <w:kern w:val="0"/>
          <w:sz w:val="24"/>
          <w:szCs w:val="20"/>
          <w:lang w:eastAsia="it-IT"/>
          <w14:ligatures w14:val="none"/>
        </w:rPr>
        <w:t xml:space="preserve">La Parola di Dio essendo all’origine di ogni verità, essendo anche il fondamento e il principio di ogni verità di salvezza e di redenzione, assume ogni realtà per condurla nella salvezza e nella santità di Dio, ma non si identifica con nessuna realtà assunta e con nessuna forma storica che l’ha precedentemente incarnata. </w:t>
      </w:r>
      <w:r w:rsidRPr="002A70D8">
        <w:rPr>
          <w:rFonts w:ascii="Arial" w:eastAsia="Times New Roman" w:hAnsi="Arial" w:cs="Times New Roman"/>
          <w:i/>
          <w:kern w:val="0"/>
          <w:sz w:val="24"/>
          <w:szCs w:val="20"/>
          <w:lang w:eastAsia="it-IT"/>
          <w14:ligatures w14:val="none"/>
        </w:rPr>
        <w:t>Essa è dentro le cose assunte, ma anche fuori di esse</w:t>
      </w:r>
      <w:r w:rsidRPr="002A70D8">
        <w:rPr>
          <w:rFonts w:ascii="Arial" w:eastAsia="Times New Roman" w:hAnsi="Arial" w:cs="Times New Roman"/>
          <w:kern w:val="0"/>
          <w:sz w:val="24"/>
          <w:szCs w:val="20"/>
          <w:lang w:eastAsia="it-IT"/>
          <w14:ligatures w14:val="none"/>
        </w:rPr>
        <w:t xml:space="preserve">. Anche quelle che sono fuori di essa è necessario che entrino in essa, </w:t>
      </w:r>
      <w:r w:rsidRPr="002A70D8">
        <w:rPr>
          <w:rFonts w:ascii="Arial" w:eastAsia="Times New Roman" w:hAnsi="Arial" w:cs="Times New Roman"/>
          <w:kern w:val="0"/>
          <w:sz w:val="24"/>
          <w:szCs w:val="20"/>
          <w:lang w:eastAsia="it-IT"/>
          <w14:ligatures w14:val="none"/>
        </w:rPr>
        <w:lastRenderedPageBreak/>
        <w:t xml:space="preserve">senza però avere la pretesa di esaurire la forza vitale della Parola che precede sempre ogni cosa, ma anche segue sempre ogni cosa. </w:t>
      </w:r>
      <w:r w:rsidRPr="002A70D8">
        <w:rPr>
          <w:rFonts w:ascii="Arial" w:eastAsia="Times New Roman" w:hAnsi="Arial" w:cs="Times New Roman"/>
          <w:i/>
          <w:kern w:val="0"/>
          <w:sz w:val="24"/>
          <w:szCs w:val="20"/>
          <w:lang w:eastAsia="it-IT"/>
          <w14:ligatures w14:val="none"/>
        </w:rPr>
        <w:t>La Parola di Dio è realtà soprannaturale, divina, santa. Essa è purissima trascendenza che non si identifica con nessuna immanenza. Ogni santità è nella Parola e dalla Parola, ma nessuna santità esaurisce la Parola, o la santità che nasce dalla Parola</w:t>
      </w:r>
      <w:r w:rsidRPr="002A70D8">
        <w:rPr>
          <w:rFonts w:ascii="Arial" w:eastAsia="Times New Roman" w:hAnsi="Arial" w:cs="Times New Roman"/>
          <w:kern w:val="0"/>
          <w:sz w:val="24"/>
          <w:szCs w:val="20"/>
          <w:lang w:eastAsia="it-IT"/>
          <w14:ligatures w14:val="none"/>
        </w:rPr>
        <w:t xml:space="preserve">. Chi cammina con questo principio di fede saprà sempre che tutto è dinanzi a sé e che niente è dietro di sé. </w:t>
      </w:r>
    </w:p>
    <w:p w14:paraId="1904B93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Stabilità di grazia, stabilità di parola. </w:t>
      </w:r>
      <w:r w:rsidRPr="002A70D8">
        <w:rPr>
          <w:rFonts w:ascii="Arial" w:eastAsia="Times New Roman" w:hAnsi="Arial" w:cs="Times New Roman"/>
          <w:kern w:val="0"/>
          <w:sz w:val="24"/>
          <w:szCs w:val="20"/>
          <w:lang w:eastAsia="it-IT"/>
          <w14:ligatures w14:val="none"/>
        </w:rPr>
        <w:t xml:space="preserve">Chi vuole camminare nella verità della Parola, deve iniziare un vero cammino di santità. Santità e verità camminano insieme. </w:t>
      </w:r>
      <w:r w:rsidRPr="002A70D8">
        <w:rPr>
          <w:rFonts w:ascii="Arial" w:eastAsia="Times New Roman" w:hAnsi="Arial" w:cs="Times New Roman"/>
          <w:i/>
          <w:kern w:val="0"/>
          <w:sz w:val="24"/>
          <w:szCs w:val="20"/>
          <w:lang w:eastAsia="it-IT"/>
          <w14:ligatures w14:val="none"/>
        </w:rPr>
        <w:t xml:space="preserve">Chi non cammina nella santità non cammina neanche nella verità e chi non cammina nella verità attuale dello Spirito del Signore neanche si può santificare, perché la santità altro non è che la verità conosciuta nell’oggi dello Spirito del Signore realizzata in ogni sua parte nella nostra vita. </w:t>
      </w:r>
      <w:r w:rsidRPr="002A70D8">
        <w:rPr>
          <w:rFonts w:ascii="Arial" w:eastAsia="Times New Roman" w:hAnsi="Arial" w:cs="Times New Roman"/>
          <w:kern w:val="0"/>
          <w:sz w:val="24"/>
          <w:szCs w:val="20"/>
          <w:lang w:eastAsia="it-IT"/>
          <w14:ligatures w14:val="none"/>
        </w:rPr>
        <w:t xml:space="preserve">La stabilità nella grazia e il nostro cammino in essa dice anche stabilità della nostra permanenza nella verità della Parola e cammino in essa. Chi non cresce in santità attesta che non è cresciuto in verità, ma anche chi non cresce in verità attesta di non essere cresciuto in santità. </w:t>
      </w:r>
    </w:p>
    <w:p w14:paraId="6542D09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Vero esempio di fede nella Parola: Giona</w:t>
      </w:r>
      <w:r w:rsidRPr="002A70D8">
        <w:rPr>
          <w:rFonts w:ascii="Arial" w:eastAsia="Times New Roman" w:hAnsi="Arial" w:cs="Times New Roman"/>
          <w:kern w:val="0"/>
          <w:sz w:val="24"/>
          <w:szCs w:val="20"/>
          <w:lang w:eastAsia="it-IT"/>
          <w14:ligatures w14:val="none"/>
        </w:rPr>
        <w:t xml:space="preserve">. Nella Scrittura Antica Giona è vero esempio di fede nella Parola di Dio perché lui si rifiuta di andare a predicare a Ninive perché credeva che se lui si fosse recato e avesse proferito la Parola di Dio, così come il Signore l’aveva detta a lui, tutta la Città si sarebbe convertita e Dio avrebbe perdonato loro ogni peccato. Cosa che in verità è avvenuta. Giona predicò, la Città si convertì, Dio perdonò i loro peccati. </w:t>
      </w:r>
    </w:p>
    <w:p w14:paraId="4F4A227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Grande sommo sacerdote che attraversa i cieli. </w:t>
      </w:r>
      <w:r w:rsidRPr="002A70D8">
        <w:rPr>
          <w:rFonts w:ascii="Arial" w:eastAsia="Times New Roman" w:hAnsi="Arial" w:cs="Times New Roman"/>
          <w:kern w:val="0"/>
          <w:sz w:val="24"/>
          <w:szCs w:val="20"/>
          <w:lang w:eastAsia="it-IT"/>
          <w14:ligatures w14:val="none"/>
        </w:rPr>
        <w:t xml:space="preserve">La Parola annunzia che Cristo è il sommo sacerdote, perché tale è stato costituito da Dio. Cristo Gesù non è entrato però in un santuario fatto da mano d’uomo. </w:t>
      </w:r>
      <w:r w:rsidRPr="002A70D8">
        <w:rPr>
          <w:rFonts w:ascii="Arial" w:eastAsia="Times New Roman" w:hAnsi="Arial" w:cs="Times New Roman"/>
          <w:i/>
          <w:kern w:val="0"/>
          <w:sz w:val="24"/>
          <w:szCs w:val="20"/>
          <w:lang w:eastAsia="it-IT"/>
          <w14:ligatures w14:val="none"/>
        </w:rPr>
        <w:t>Cristo Gesù è entrato direttamente nel Cielo. È nel Cielo, quale sommo sacerdote della Nuova Alleanza, che intercede perché siano perdonati i nostri peccati</w:t>
      </w:r>
      <w:r w:rsidRPr="002A70D8">
        <w:rPr>
          <w:rFonts w:ascii="Arial" w:eastAsia="Times New Roman" w:hAnsi="Arial" w:cs="Times New Roman"/>
          <w:kern w:val="0"/>
          <w:sz w:val="24"/>
          <w:szCs w:val="20"/>
          <w:lang w:eastAsia="it-IT"/>
          <w14:ligatures w14:val="none"/>
        </w:rPr>
        <w:t xml:space="preserve">. Cristo è vero sommo sacerdote. La sua è vera intercessione. Il suo è vero sacrificio. </w:t>
      </w:r>
    </w:p>
    <w:p w14:paraId="6A197D6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Mantenere ferma la professione della fede. </w:t>
      </w:r>
      <w:r w:rsidRPr="002A70D8">
        <w:rPr>
          <w:rFonts w:ascii="Arial" w:eastAsia="Times New Roman" w:hAnsi="Arial" w:cs="Times New Roman"/>
          <w:kern w:val="0"/>
          <w:sz w:val="24"/>
          <w:szCs w:val="20"/>
          <w:lang w:eastAsia="it-IT"/>
          <w14:ligatures w14:val="none"/>
        </w:rPr>
        <w:t xml:space="preserve">Chi vuole entrare nella salvezza di Dio, deve mantenere ferma la professione della fede. </w:t>
      </w:r>
      <w:r w:rsidRPr="002A70D8">
        <w:rPr>
          <w:rFonts w:ascii="Arial" w:eastAsia="Times New Roman" w:hAnsi="Arial" w:cs="Times New Roman"/>
          <w:i/>
          <w:kern w:val="0"/>
          <w:sz w:val="24"/>
          <w:szCs w:val="20"/>
          <w:lang w:eastAsia="it-IT"/>
          <w14:ligatures w14:val="none"/>
        </w:rPr>
        <w:t xml:space="preserve">Qual è la professione della fede? </w:t>
      </w:r>
      <w:r w:rsidRPr="002A70D8">
        <w:rPr>
          <w:rFonts w:ascii="Arial" w:eastAsia="Times New Roman" w:hAnsi="Arial" w:cs="Times New Roman"/>
          <w:kern w:val="0"/>
          <w:sz w:val="24"/>
          <w:szCs w:val="20"/>
          <w:lang w:eastAsia="it-IT"/>
          <w14:ligatures w14:val="none"/>
        </w:rPr>
        <w:t xml:space="preserve">Essa è una sola: Non c’è salvezza se non per mezzo del sacerdozio di Cristo Gesù. Chi non mantiene ferma questa professione di fede, chi retrocede da essa, chi abbandona Cristo, abbandona semplicemente la via della salvezza e ritorna nel suo peccato. </w:t>
      </w:r>
    </w:p>
    <w:p w14:paraId="6EEDE05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e l’idolatria che scaturisce da essa. </w:t>
      </w:r>
      <w:r w:rsidRPr="002A70D8">
        <w:rPr>
          <w:rFonts w:ascii="Arial" w:eastAsia="Times New Roman" w:hAnsi="Arial" w:cs="Times New Roman"/>
          <w:kern w:val="0"/>
          <w:sz w:val="24"/>
          <w:szCs w:val="20"/>
          <w:lang w:eastAsia="it-IT"/>
          <w14:ligatures w14:val="none"/>
        </w:rPr>
        <w:t xml:space="preserve">La Parola di Dio è verità. Se si accoglie la Parola, ma non la verità tutta intera verso cui conduce lo Spirito Santo, prima o poi il cristiano diventa idolatra. </w:t>
      </w:r>
      <w:r w:rsidRPr="002A70D8">
        <w:rPr>
          <w:rFonts w:ascii="Arial" w:eastAsia="Times New Roman" w:hAnsi="Arial" w:cs="Times New Roman"/>
          <w:i/>
          <w:kern w:val="0"/>
          <w:sz w:val="24"/>
          <w:szCs w:val="20"/>
          <w:lang w:eastAsia="it-IT"/>
          <w14:ligatures w14:val="none"/>
        </w:rPr>
        <w:t xml:space="preserve">È idolatra perché crede in una Parola senza verità, senza salvezza. </w:t>
      </w:r>
      <w:r w:rsidRPr="002A70D8">
        <w:rPr>
          <w:rFonts w:ascii="Arial" w:eastAsia="Times New Roman" w:hAnsi="Arial" w:cs="Times New Roman"/>
          <w:kern w:val="0"/>
          <w:sz w:val="24"/>
          <w:szCs w:val="20"/>
          <w:lang w:eastAsia="it-IT"/>
          <w14:ligatures w14:val="none"/>
        </w:rPr>
        <w:t xml:space="preserve">È idolatra perché crede in una Parola vana. È vana ogni Parola di Dio che è senza la verità attuale dello Spirito del Signore. </w:t>
      </w:r>
    </w:p>
    <w:p w14:paraId="36C5563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Ha sperimentato l’infermità della natura umana. </w:t>
      </w:r>
      <w:r w:rsidRPr="002A70D8">
        <w:rPr>
          <w:rFonts w:ascii="Arial" w:eastAsia="Times New Roman" w:hAnsi="Arial" w:cs="Times New Roman"/>
          <w:kern w:val="0"/>
          <w:sz w:val="24"/>
          <w:szCs w:val="20"/>
          <w:lang w:eastAsia="it-IT"/>
          <w14:ligatures w14:val="none"/>
        </w:rPr>
        <w:t xml:space="preserve">Quella che ha rivestito Cristo è vera umanità. Questa umanità egli ha condotto nella più alta e perfetta obbedienza, fino alla morte di croce. </w:t>
      </w:r>
      <w:r w:rsidRPr="002A70D8">
        <w:rPr>
          <w:rFonts w:ascii="Arial" w:eastAsia="Times New Roman" w:hAnsi="Arial" w:cs="Times New Roman"/>
          <w:i/>
          <w:kern w:val="0"/>
          <w:sz w:val="24"/>
          <w:szCs w:val="20"/>
          <w:lang w:eastAsia="it-IT"/>
          <w14:ligatures w14:val="none"/>
        </w:rPr>
        <w:t xml:space="preserve">Avendo egli sperimentato tutta la fragilità </w:t>
      </w:r>
      <w:r w:rsidRPr="002A70D8">
        <w:rPr>
          <w:rFonts w:ascii="Arial" w:eastAsia="Times New Roman" w:hAnsi="Arial" w:cs="Times New Roman"/>
          <w:i/>
          <w:kern w:val="0"/>
          <w:sz w:val="24"/>
          <w:szCs w:val="20"/>
          <w:lang w:eastAsia="it-IT"/>
          <w14:ligatures w14:val="none"/>
        </w:rPr>
        <w:lastRenderedPageBreak/>
        <w:t xml:space="preserve">della natura umana, egli è in grado di provare compassione per noi. </w:t>
      </w:r>
      <w:r w:rsidRPr="002A70D8">
        <w:rPr>
          <w:rFonts w:ascii="Arial" w:eastAsia="Times New Roman" w:hAnsi="Arial" w:cs="Times New Roman"/>
          <w:kern w:val="0"/>
          <w:sz w:val="24"/>
          <w:szCs w:val="20"/>
          <w:lang w:eastAsia="it-IT"/>
          <w14:ligatures w14:val="none"/>
        </w:rPr>
        <w:t xml:space="preserve">La compassione si trasforma in un dono più grande di grazia perché anche noi possiamo percorrere il suo stesso cammino di obbedienza, fino al dono pieno della vita al Signore nel compimento della sua volontà. </w:t>
      </w:r>
    </w:p>
    <w:p w14:paraId="4B8903F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Compatire non è giustificare. </w:t>
      </w:r>
      <w:r w:rsidRPr="002A70D8">
        <w:rPr>
          <w:rFonts w:ascii="Arial" w:eastAsia="Times New Roman" w:hAnsi="Arial" w:cs="Times New Roman"/>
          <w:bCs/>
          <w:kern w:val="0"/>
          <w:sz w:val="24"/>
          <w:szCs w:val="20"/>
          <w:lang w:eastAsia="it-IT"/>
          <w14:ligatures w14:val="none"/>
        </w:rPr>
        <w:t xml:space="preserve">La vera compassione di Gesù. Compassione per la nostra impeccabilità. La compassione di Cristo non è giustificazione della nostra fragilità. </w:t>
      </w:r>
      <w:r w:rsidRPr="002A70D8">
        <w:rPr>
          <w:rFonts w:ascii="Arial" w:eastAsia="Times New Roman" w:hAnsi="Arial" w:cs="Times New Roman"/>
          <w:bCs/>
          <w:i/>
          <w:kern w:val="0"/>
          <w:sz w:val="24"/>
          <w:szCs w:val="20"/>
          <w:lang w:eastAsia="it-IT"/>
          <w14:ligatures w14:val="none"/>
        </w:rPr>
        <w:t>È invece dono della sua vita al Padre perché il Padre ci conceda ogni grazia per il superamento della nostra fragilità. La compassione di Cristo non è perché noi continuiamo a peccare. È invece perché noi non pecchiamo più in eterno</w:t>
      </w:r>
      <w:r w:rsidRPr="002A70D8">
        <w:rPr>
          <w:rFonts w:ascii="Arial" w:eastAsia="Times New Roman" w:hAnsi="Arial" w:cs="Times New Roman"/>
          <w:bCs/>
          <w:kern w:val="0"/>
          <w:sz w:val="24"/>
          <w:szCs w:val="20"/>
          <w:lang w:eastAsia="it-IT"/>
          <w14:ligatures w14:val="none"/>
        </w:rPr>
        <w:t xml:space="preserve">. Lui ci ricolma della sua grazia, della sua verità, del suo Santo Spirito e noi diveniamo impeccabili. Siamo impeccabili perché Lui ha avuto compassione di noi e per noi è morto ed è risorto. Questa è la vera compassione di Cristo. </w:t>
      </w:r>
      <w:r w:rsidRPr="002A70D8">
        <w:rPr>
          <w:rFonts w:ascii="Arial" w:eastAsia="Times New Roman" w:hAnsi="Arial" w:cs="Times New Roman"/>
          <w:bCs/>
          <w:i/>
          <w:kern w:val="0"/>
          <w:sz w:val="24"/>
          <w:szCs w:val="20"/>
          <w:lang w:eastAsia="it-IT"/>
          <w14:ligatures w14:val="none"/>
        </w:rPr>
        <w:t>Altre forme, o modi di comprendere la compassione di Cristo, tutti finalizzati alla giustificazione del nostro stato peccaminoso, non sono vere</w:t>
      </w:r>
      <w:r w:rsidRPr="002A70D8">
        <w:rPr>
          <w:rFonts w:ascii="Arial" w:eastAsia="Times New Roman" w:hAnsi="Arial" w:cs="Times New Roman"/>
          <w:bCs/>
          <w:kern w:val="0"/>
          <w:sz w:val="24"/>
          <w:szCs w:val="20"/>
          <w:lang w:eastAsia="it-IT"/>
          <w14:ligatures w14:val="none"/>
        </w:rPr>
        <w:t xml:space="preserve">. Sono frutti del nostro cuore perverso che di tutto si serve, anche delle cose più sante, a giustificazione della propria falsità e cattiveria. Molti sono coloro che cadono in questo errore. Moltissimi coloro che si giustificano in ogni loro trasgressione facendo appello alla loro fragilità umana. </w:t>
      </w:r>
    </w:p>
    <w:p w14:paraId="626B382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grazia si attinge con la fede.</w:t>
      </w:r>
      <w:r w:rsidRPr="002A70D8">
        <w:rPr>
          <w:rFonts w:ascii="Arial" w:eastAsia="Times New Roman" w:hAnsi="Arial" w:cs="Times New Roman"/>
          <w:bCs/>
          <w:kern w:val="0"/>
          <w:sz w:val="24"/>
          <w:szCs w:val="20"/>
          <w:lang w:eastAsia="it-IT"/>
          <w14:ligatures w14:val="none"/>
        </w:rPr>
        <w:t xml:space="preserve"> La grazia della salvezza, che è frutto della giusta, vera, santa compassione di Cristo Gesù, viene data all’uomo per mezzo della fede. </w:t>
      </w:r>
      <w:r w:rsidRPr="002A70D8">
        <w:rPr>
          <w:rFonts w:ascii="Arial" w:eastAsia="Times New Roman" w:hAnsi="Arial" w:cs="Times New Roman"/>
          <w:bCs/>
          <w:i/>
          <w:kern w:val="0"/>
          <w:sz w:val="24"/>
          <w:szCs w:val="20"/>
          <w:lang w:eastAsia="it-IT"/>
          <w14:ligatures w14:val="none"/>
        </w:rPr>
        <w:t>Lui crede in Cristo suo Salvatore e Redentore, crede nella Parola della salvezza e della Redenzione, si converte ad essa, vive in essa, e da questa vita e da questa fede ogni abbondanza di grazia si riversa su di lui per la sua redenzione eterna</w:t>
      </w:r>
      <w:r w:rsidRPr="002A70D8">
        <w:rPr>
          <w:rFonts w:ascii="Arial" w:eastAsia="Times New Roman" w:hAnsi="Arial" w:cs="Times New Roman"/>
          <w:bCs/>
          <w:kern w:val="0"/>
          <w:sz w:val="24"/>
          <w:szCs w:val="20"/>
          <w:lang w:eastAsia="it-IT"/>
          <w14:ligatures w14:val="none"/>
        </w:rPr>
        <w:t xml:space="preserve">. Tutto si compie in noi per mezzo della fede. Niente avviene per chi si pone fuori della fede. Senza fede non possiamo accedere al trono della grazia di Dio. </w:t>
      </w:r>
      <w:r w:rsidRPr="002A70D8">
        <w:rPr>
          <w:rFonts w:ascii="Arial" w:eastAsia="Times New Roman" w:hAnsi="Arial" w:cs="Times New Roman"/>
          <w:bCs/>
          <w:i/>
          <w:kern w:val="0"/>
          <w:sz w:val="24"/>
          <w:szCs w:val="20"/>
          <w:lang w:eastAsia="it-IT"/>
          <w14:ligatures w14:val="none"/>
        </w:rPr>
        <w:t>La prima fede da possedere è questa</w:t>
      </w:r>
      <w:r w:rsidRPr="002A70D8">
        <w:rPr>
          <w:rFonts w:ascii="Arial" w:eastAsia="Times New Roman" w:hAnsi="Arial" w:cs="Times New Roman"/>
          <w:bCs/>
          <w:kern w:val="0"/>
          <w:sz w:val="24"/>
          <w:szCs w:val="20"/>
          <w:lang w:eastAsia="it-IT"/>
          <w14:ligatures w14:val="none"/>
        </w:rPr>
        <w:t xml:space="preserve">: la Parola di Dio è vera e si compie in ogni sua parte. Si compie perché Dio l’ha detta e ciò che Dio dice è anche capace di realizzarlo. Lui è Onnipotente, Signore del cielo e della terra, Lui è il Creatore di tutto ciò che esiste. </w:t>
      </w:r>
      <w:r w:rsidRPr="002A70D8">
        <w:rPr>
          <w:rFonts w:ascii="Arial" w:eastAsia="Times New Roman" w:hAnsi="Arial" w:cs="Times New Roman"/>
          <w:bCs/>
          <w:i/>
          <w:kern w:val="0"/>
          <w:sz w:val="24"/>
          <w:szCs w:val="20"/>
          <w:lang w:eastAsia="it-IT"/>
          <w14:ligatures w14:val="none"/>
        </w:rPr>
        <w:t>La seconda fede invece è</w:t>
      </w:r>
      <w:r w:rsidRPr="002A70D8">
        <w:rPr>
          <w:rFonts w:ascii="Arial" w:eastAsia="Times New Roman" w:hAnsi="Arial" w:cs="Times New Roman"/>
          <w:bCs/>
          <w:kern w:val="0"/>
          <w:sz w:val="24"/>
          <w:szCs w:val="20"/>
          <w:lang w:eastAsia="it-IT"/>
          <w14:ligatures w14:val="none"/>
        </w:rPr>
        <w:t xml:space="preserve">: tutto Dio compie per amore di colui che lo ama. Ama Dio chi osserva la sua Parola. Dio compie la parola di chi lo invoca, perché chi lo invoca compie la Parola di Dio. </w:t>
      </w:r>
      <w:r w:rsidRPr="002A70D8">
        <w:rPr>
          <w:rFonts w:ascii="Arial" w:eastAsia="Times New Roman" w:hAnsi="Arial" w:cs="Times New Roman"/>
          <w:bCs/>
          <w:i/>
          <w:kern w:val="0"/>
          <w:sz w:val="24"/>
          <w:szCs w:val="20"/>
          <w:lang w:eastAsia="it-IT"/>
          <w14:ligatures w14:val="none"/>
        </w:rPr>
        <w:t>La terza fede è questa</w:t>
      </w:r>
      <w:r w:rsidRPr="002A70D8">
        <w:rPr>
          <w:rFonts w:ascii="Arial" w:eastAsia="Times New Roman" w:hAnsi="Arial" w:cs="Times New Roman"/>
          <w:bCs/>
          <w:kern w:val="0"/>
          <w:sz w:val="24"/>
          <w:szCs w:val="20"/>
          <w:lang w:eastAsia="it-IT"/>
          <w14:ligatures w14:val="none"/>
        </w:rPr>
        <w:t xml:space="preserve">: Dio compie ogni cosa secondo la sua eterna scienza, intelligenza, sapienza. Ogni grazia è in questa triplice fede e da questa triplice fede. È fede: tutto è grazia. Tutto si attinge in Dio. Tutto si deve chiedere nella fede per mezzo della preghiera. </w:t>
      </w:r>
    </w:p>
    <w:p w14:paraId="4657482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in Cristo, non fuori di Lui. </w:t>
      </w:r>
      <w:r w:rsidRPr="002A70D8">
        <w:rPr>
          <w:rFonts w:ascii="Arial" w:eastAsia="Times New Roman" w:hAnsi="Arial" w:cs="Times New Roman"/>
          <w:kern w:val="0"/>
          <w:sz w:val="24"/>
          <w:szCs w:val="20"/>
          <w:lang w:eastAsia="it-IT"/>
          <w14:ligatures w14:val="none"/>
        </w:rPr>
        <w:t xml:space="preserve">Ogni grazia che il Padre ci dona, ce la dona </w:t>
      </w:r>
      <w:r w:rsidRPr="002A70D8">
        <w:rPr>
          <w:rFonts w:ascii="Arial" w:eastAsia="Times New Roman" w:hAnsi="Arial" w:cs="Times New Roman"/>
          <w:i/>
          <w:kern w:val="0"/>
          <w:sz w:val="24"/>
          <w:szCs w:val="20"/>
          <w:lang w:eastAsia="it-IT"/>
          <w14:ligatures w14:val="none"/>
        </w:rPr>
        <w:t>in Cristo, con Cristo, per mezzo di Cristo</w:t>
      </w:r>
      <w:r w:rsidRPr="002A70D8">
        <w:rPr>
          <w:rFonts w:ascii="Arial" w:eastAsia="Times New Roman" w:hAnsi="Arial" w:cs="Times New Roman"/>
          <w:kern w:val="0"/>
          <w:sz w:val="24"/>
          <w:szCs w:val="20"/>
          <w:lang w:eastAsia="it-IT"/>
          <w14:ligatures w14:val="none"/>
        </w:rPr>
        <w:t xml:space="preserve">. Tutto infatti Egli ha dato al Figlio suo Diletto e tutto deve donarci </w:t>
      </w:r>
      <w:r w:rsidRPr="002A70D8">
        <w:rPr>
          <w:rFonts w:ascii="Arial" w:eastAsia="Times New Roman" w:hAnsi="Arial" w:cs="Times New Roman"/>
          <w:i/>
          <w:kern w:val="0"/>
          <w:sz w:val="24"/>
          <w:szCs w:val="20"/>
          <w:lang w:eastAsia="it-IT"/>
          <w14:ligatures w14:val="none"/>
        </w:rPr>
        <w:t>per Lui, in Lui, con Lui</w:t>
      </w:r>
      <w:r w:rsidRPr="002A70D8">
        <w:rPr>
          <w:rFonts w:ascii="Arial" w:eastAsia="Times New Roman" w:hAnsi="Arial" w:cs="Times New Roman"/>
          <w:kern w:val="0"/>
          <w:sz w:val="24"/>
          <w:szCs w:val="20"/>
          <w:lang w:eastAsia="it-IT"/>
          <w14:ligatures w14:val="none"/>
        </w:rPr>
        <w:t xml:space="preserve">. Chi vuole accedere al trono della grazia di Dio deve essere </w:t>
      </w:r>
      <w:r w:rsidRPr="002A70D8">
        <w:rPr>
          <w:rFonts w:ascii="Arial" w:eastAsia="Times New Roman" w:hAnsi="Arial" w:cs="Times New Roman"/>
          <w:i/>
          <w:kern w:val="0"/>
          <w:sz w:val="24"/>
          <w:szCs w:val="20"/>
          <w:lang w:eastAsia="it-IT"/>
          <w14:ligatures w14:val="none"/>
        </w:rPr>
        <w:t xml:space="preserve">in </w:t>
      </w:r>
      <w:r w:rsidRPr="002A70D8">
        <w:rPr>
          <w:rFonts w:ascii="Arial" w:eastAsia="Times New Roman" w:hAnsi="Arial" w:cs="Times New Roman"/>
          <w:kern w:val="0"/>
          <w:sz w:val="24"/>
          <w:szCs w:val="20"/>
          <w:lang w:eastAsia="it-IT"/>
          <w14:ligatures w14:val="none"/>
        </w:rPr>
        <w:t xml:space="preserve">Cristo, vivere di perfetta comunione </w:t>
      </w:r>
      <w:r w:rsidRPr="002A70D8">
        <w:rPr>
          <w:rFonts w:ascii="Arial" w:eastAsia="Times New Roman" w:hAnsi="Arial" w:cs="Times New Roman"/>
          <w:i/>
          <w:kern w:val="0"/>
          <w:sz w:val="24"/>
          <w:szCs w:val="20"/>
          <w:lang w:eastAsia="it-IT"/>
          <w14:ligatures w14:val="none"/>
        </w:rPr>
        <w:t xml:space="preserve">con </w:t>
      </w:r>
      <w:r w:rsidRPr="002A70D8">
        <w:rPr>
          <w:rFonts w:ascii="Arial" w:eastAsia="Times New Roman" w:hAnsi="Arial" w:cs="Times New Roman"/>
          <w:kern w:val="0"/>
          <w:sz w:val="24"/>
          <w:szCs w:val="20"/>
          <w:lang w:eastAsia="it-IT"/>
          <w14:ligatures w14:val="none"/>
        </w:rPr>
        <w:t xml:space="preserve">il suo corpo mistico, chiedere a Cristo Gesù che si faccia sua voce presso il Padre, perché il Padre non conosce altra voce se non quella di suo Figlio Gesù. Solo così si prega per mezzo di Lui. È questo il grande mistero della preghiera e della mediazione di Cristo Gesù, ma è anche questo il grande mistero della comunione all’interno del corpo mistico di Cristo. </w:t>
      </w:r>
      <w:r w:rsidRPr="002A70D8">
        <w:rPr>
          <w:rFonts w:ascii="Arial" w:eastAsia="Times New Roman" w:hAnsi="Arial" w:cs="Times New Roman"/>
          <w:i/>
          <w:kern w:val="0"/>
          <w:sz w:val="24"/>
          <w:szCs w:val="20"/>
          <w:lang w:eastAsia="it-IT"/>
          <w14:ligatures w14:val="none"/>
        </w:rPr>
        <w:t xml:space="preserve">Se prega Cristo, non prega solo una cellula di Cristo, prega tutto il corpo di Cristo. Se prega Cristo non prega solo per una parte del suo corpo, prega per tutto il corpo. Tutto il corpo prega per tutto il corpo, </w:t>
      </w:r>
      <w:r w:rsidRPr="002A70D8">
        <w:rPr>
          <w:rFonts w:ascii="Arial" w:eastAsia="Times New Roman" w:hAnsi="Arial" w:cs="Times New Roman"/>
          <w:i/>
          <w:kern w:val="0"/>
          <w:sz w:val="24"/>
          <w:szCs w:val="20"/>
          <w:lang w:eastAsia="it-IT"/>
          <w14:ligatures w14:val="none"/>
        </w:rPr>
        <w:lastRenderedPageBreak/>
        <w:t>ma prega perché corpo del Signore Gesù</w:t>
      </w:r>
      <w:r w:rsidRPr="002A70D8">
        <w:rPr>
          <w:rFonts w:ascii="Arial" w:eastAsia="Times New Roman" w:hAnsi="Arial" w:cs="Times New Roman"/>
          <w:kern w:val="0"/>
          <w:sz w:val="24"/>
          <w:szCs w:val="20"/>
          <w:lang w:eastAsia="it-IT"/>
          <w14:ligatures w14:val="none"/>
        </w:rPr>
        <w:t xml:space="preserve">. È questa verità la forza della preghiera cristiana. È in questa verità che dovremmo portare ogni preghiera nella Chiesa. È da questa verità che dovremmo sempre pregare. </w:t>
      </w:r>
    </w:p>
    <w:p w14:paraId="1D77DB4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ragione della fiducia non è in noi, ma in Cristo</w:t>
      </w:r>
      <w:r w:rsidRPr="002A70D8">
        <w:rPr>
          <w:rFonts w:ascii="Arial" w:eastAsia="Times New Roman" w:hAnsi="Arial" w:cs="Times New Roman"/>
          <w:kern w:val="0"/>
          <w:sz w:val="24"/>
          <w:szCs w:val="20"/>
          <w:lang w:eastAsia="it-IT"/>
          <w14:ligatures w14:val="none"/>
        </w:rPr>
        <w:t xml:space="preserve">. Noi possiamo accedere a Dio Padre con fiducia di essere esauditi. La fiducia però non è da fondare in noi stessi, nei nostri meriti, o nella nostra santità. </w:t>
      </w:r>
      <w:r w:rsidRPr="002A70D8">
        <w:rPr>
          <w:rFonts w:ascii="Arial" w:eastAsia="Times New Roman" w:hAnsi="Arial" w:cs="Times New Roman"/>
          <w:i/>
          <w:kern w:val="0"/>
          <w:sz w:val="24"/>
          <w:szCs w:val="20"/>
          <w:lang w:eastAsia="it-IT"/>
          <w14:ligatures w14:val="none"/>
        </w:rPr>
        <w:t>La fiducia bisogna fondarla su Cristo e su di Lui solamente. È Lui l’unico che il Padre ascolta. È in Lui che ogni preghiera viene ascoltata, ma è anche per mezzo di Lui che ogni preghiera deve essere elevata</w:t>
      </w:r>
      <w:r w:rsidRPr="002A70D8">
        <w:rPr>
          <w:rFonts w:ascii="Arial" w:eastAsia="Times New Roman" w:hAnsi="Arial" w:cs="Times New Roman"/>
          <w:kern w:val="0"/>
          <w:sz w:val="24"/>
          <w:szCs w:val="20"/>
          <w:lang w:eastAsia="it-IT"/>
          <w14:ligatures w14:val="none"/>
        </w:rPr>
        <w:t xml:space="preserve">. Chi vive santamente questa regola, chi ha fede in Cristo e vive con Lui una relazione di perfetto ascolto della sua Parola, chi mette in pratica il Vangelo, solo costui ha fiducia nella preghiera di Cristo Gesù, solo costui può avere fiducia. Chi non vive la sua Parola non può avere fiducia, perché lui è fuori di Cristo, non è in Cristo, non vive con Cristo, né per Lui. La Parola vissuta è il fondamento della fiducia nell’esaudimento di ogni nostra preghiera. </w:t>
      </w:r>
    </w:p>
    <w:p w14:paraId="1A242E3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sectPr w:rsidR="002A70D8" w:rsidRPr="002A70D8" w:rsidSect="002A70D8">
          <w:headerReference w:type="default" r:id="rId9"/>
          <w:type w:val="continuous"/>
          <w:pgSz w:w="11909" w:h="16834" w:code="9"/>
          <w:pgMar w:top="1701" w:right="1701" w:bottom="1701" w:left="1701" w:header="720" w:footer="720" w:gutter="0"/>
          <w:cols w:space="720"/>
          <w:titlePg/>
        </w:sectPr>
      </w:pPr>
    </w:p>
    <w:p w14:paraId="790D3A9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0B8D611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IV:</w:t>
      </w:r>
    </w:p>
    <w:p w14:paraId="49D265AE"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73" w:name="_Toc229027006"/>
      <w:r w:rsidRPr="002A70D8">
        <w:rPr>
          <w:rFonts w:ascii="Arial" w:eastAsia="Times New Roman" w:hAnsi="Arial" w:cs="Arial"/>
          <w:b/>
          <w:color w:val="000000" w:themeColor="text1"/>
          <w:sz w:val="28"/>
          <w:szCs w:val="28"/>
          <w:lang w:eastAsia="it-IT"/>
        </w:rPr>
        <w:t>La fede introduce nel riposo di Dio</w:t>
      </w:r>
      <w:bookmarkEnd w:id="73"/>
      <w:r w:rsidRPr="002A70D8">
        <w:rPr>
          <w:rFonts w:ascii="Arial" w:eastAsia="Times New Roman" w:hAnsi="Arial" w:cs="Arial"/>
          <w:b/>
          <w:color w:val="000000" w:themeColor="text1"/>
          <w:sz w:val="28"/>
          <w:szCs w:val="28"/>
          <w:lang w:eastAsia="it-IT"/>
        </w:rPr>
        <w:t xml:space="preserve"> </w:t>
      </w:r>
    </w:p>
    <w:p w14:paraId="2793922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Dovremmo dunque avere il timore che, mentre rimane ancora in vigore la promessa di entrare nel suo riposo, qualcuno di voi ne sia giudicato escluso.</w:t>
      </w:r>
    </w:p>
    <w:p w14:paraId="635A1E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fede si entra in Cristo e per non fede si esce da Lui. Per fede si rimane tralci verdi. Per non fede si diviene tralci secchi. Il cristiano è chiamato ad entrare nel riposo eterno. Entra per la fede in Cristo. Non entra per la non fede in Cristo o perché ha perso la fede di un tempo. Ogni cristiano dovrebbe avere timore che, mentre rimane ancora in vigore la promessa di entrare nel suo riposo, lui stesso ne sia giudicato escluso. Viene giudicato escluso chi non vive in Cristo secondo le regole della fede. Questa verità è sia dell’Antico Testamento e sia del Nuovo.</w:t>
      </w:r>
    </w:p>
    <w:p w14:paraId="136279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Del Signore è la terra e quanto contiene: il mondo, con i suoi abitanti. È lui che l’ha fondato sui mari e sui fiumi l’ha stabilito. Chi potrà salire il monte del Signore? Chi potrà stare nel suo luogo santo? Chi ha mani innocenti e cuore puro, chi non si rivolge agli idoli, chi non giura con inganno. Egli otterrà benedizione dal Signore, giustizia da Dio sua salvezza. Ecco la generazione che lo cerca, che cerca il tuo volto, Dio di Giacobbe. Alzate, o porte, la vostra fronte, alzatevi, soglie antiche, ed entri il re della gloria. Chi è questo re della gloria? Il Signore forte e valoroso, il Signore valoroso in battaglia. Alzate, o porte, la vostra fronte, alzatevi, soglie antiche, ed entri il re della gloria. Chi è mai questo re della gloria? Il Signore degli eserciti è il re della gloria (Sal 24,1-10). </w:t>
      </w:r>
    </w:p>
    <w:p w14:paraId="43DAA99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w:t>
      </w:r>
      <w:r w:rsidRPr="002A70D8">
        <w:rPr>
          <w:rFonts w:ascii="Arial" w:eastAsia="Times New Roman" w:hAnsi="Arial" w:cs="Times New Roman"/>
          <w:bCs/>
          <w:i/>
          <w:iCs/>
          <w:kern w:val="0"/>
          <w:sz w:val="24"/>
          <w:szCs w:val="24"/>
          <w:lang w:eastAsia="it-IT"/>
          <w14:ligatures w14:val="none"/>
        </w:rPr>
        <w:lastRenderedPageBreak/>
        <w:t xml:space="preserve">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 </w:t>
      </w:r>
    </w:p>
    <w:p w14:paraId="36A9CE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verità è sempre una: per fede si entra in Cristo e per fede si rimane. Si entra nel riposo eterno dimorando in Cristo e vivendo in Lui, con Lui, per Lui. Se il Vangelo non viene vissuto secondo le regole del Vangelo non si entra nel luogo del riposo eterno. Si sarà esclusi da esso per l’eternità. </w:t>
      </w:r>
    </w:p>
    <w:p w14:paraId="2B6944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position w:val="4"/>
          <w:sz w:val="24"/>
          <w:szCs w:val="24"/>
          <w:vertAlign w:val="superscript"/>
          <w:lang w:eastAsia="it-IT"/>
          <w14:ligatures w14:val="none"/>
        </w:rPr>
        <w:t>2</w:t>
      </w:r>
      <w:r w:rsidRPr="002A70D8">
        <w:rPr>
          <w:rFonts w:ascii="Arial" w:eastAsia="Times New Roman" w:hAnsi="Arial" w:cs="Times New Roman"/>
          <w:bCs/>
          <w:kern w:val="0"/>
          <w:sz w:val="24"/>
          <w:szCs w:val="24"/>
          <w:lang w:eastAsia="it-IT"/>
          <w14:ligatures w14:val="none"/>
        </w:rPr>
        <w:t>Poiché anche noi, come quelli, abbiamo ricevuto il Vangelo: ma a loro la parola udita non giovò affatto, perché non sono rimasti uniti a quelli che avevano ascoltato con fede.</w:t>
      </w:r>
    </w:p>
    <w:p w14:paraId="0085AEF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Ai figli di Israele il Signore ha fatto risuonare la sua Parola. Ma questa Parola ad essi non giovò affatto per la loro non fede in essa. Anche i discepoli di Gesù hanno ricevuto il Vangelo. Anche per noi il Vangelo potrebbe non giovarci a nulla. Perché ai figli di Israele la Parola non giovò a nulla? Perché loro non sono rimasti uniti a quelli che avevano ascoltato con fede. Nei giorni della ribellione contro il Signore avevano ascoltato con fede solo due tra tutti coloro che avevano esplorato la Terra di Canaan: Giosuè e Caleb e sono stati loro soli che sono entrati nella Terra Promessa.</w:t>
      </w:r>
    </w:p>
    <w:p w14:paraId="2395C0B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questo versetto ci sono dei princìpi che vanno ben collocati sul candelabro perché facciano luce piena ad ogni discepolo di Gesù. </w:t>
      </w:r>
    </w:p>
    <w:p w14:paraId="430E68B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Primo principio: ogni discepolo di Gesù può cadere dalla retta fede. Come lui sa che è caduto dalla retta fede? Confrontandosi con coloro che nella retta fede sono rimasti. La retta fede non è data dalla parola di un uomo. Essa è data dalla Parola di Dio, Parola che è oggettiva e universale, che vale cioè per tutti e per sempre. Parola che non è soggetta ad alcuna interpretazione privata. Chi rimane nella Parola del Vangelo diviene per chi non rimane vero esame di coscienza per chi dalla Parola è uscito. La Parola dalla quale si esce è la Parola del Vangelo, Parola oggettiva e universale. Parola per tutti e per sempre. </w:t>
      </w:r>
    </w:p>
    <w:p w14:paraId="1AD544F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Secondo principio: ogni parola personale, che sia o di un Ministro della Parola, o di un Profeta, o di un Dottore, o di un Maestro, o di qualsiasi discepolo di Gesù, deve essere sempre verificata dalla Parola oggettiva e universale. Mai la Parola oggettiva e universale dovrà essere sottoposta alla parola personale e privata. Sempre invece la parola personale e privata va sottoposta alla Parola oggettiva e universale. Nella Chiesa del Dio vivente è questo l’ordine stabilito dallo Spirito </w:t>
      </w:r>
      <w:r w:rsidRPr="002A70D8">
        <w:rPr>
          <w:rFonts w:ascii="Arial" w:eastAsia="Times New Roman" w:hAnsi="Arial" w:cs="Times New Roman"/>
          <w:bCs/>
          <w:kern w:val="0"/>
          <w:sz w:val="24"/>
          <w:szCs w:val="24"/>
          <w:lang w:eastAsia="it-IT"/>
          <w14:ligatures w14:val="none"/>
        </w:rPr>
        <w:lastRenderedPageBreak/>
        <w:t>Santo e nessuno lo potrà mai abrogare. Nessuna Parola del Vangelo va soggetta a privata interpretazione. Chi deve interpretare la Parola pubblica è il ministro della Parola sempre in comunione con l’Apostolo del Signore.</w:t>
      </w:r>
    </w:p>
    <w:p w14:paraId="02C269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Terzo principio: ogni singolo discepolo di Gesù è obbligato a verificare se quanti si separano dal suo cammino, si separano per regioni di Vangelo e di Parola oggettiva e universale o lo fanno per motivi personali o di interpretazione soggettiva della Parola. È possibile operare questa verifica osservando la vita sia sua che di quella di coloro dai quali si è separato. Se una vita, la propria o quella degli altri, è fatta di calunnie, minacce, false testimonianze, giudizi temerari, ingiurie, maldicenze, parole offensive, disprezzo, offese gravi, di certo questa vita non è riconducibile al Vangelo. Chi vive questa vita si è distaccato dalla Parola oggettiva e universale. Questa vita anche se prima era ascolto nella purissima fede, ora non è più nella verità della fede. È una vita posta fuori dal Vangelo, senza Vangelo, contro il Vangelo. La vita ci dice chi è nella purissima verità della fede e chi questa purissima verità l’ha abbandonata. La vita è personale. La vita non è mai comunitaria. Chi accusa l’altro con la calunnia è già vita contro il Vangelo.</w:t>
      </w:r>
    </w:p>
    <w:p w14:paraId="77517EE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Quarto principio: Chi ha il conforto del Vangelo deve perseverare nella sua separazione. Chi non ha il conforto del Vangelo deve rientrare al più presto nel Vangelo, altrimenti è compromessa la sua eternità. La salvezza è della singola persona. Non è comunitaria. Ognuno ha l’obbligo di verificare se lui cammina verso la salvezza eterna o verso la perdizione. Ognuno deve anche aiutare l’altro, aprendogli gli occhi: tu, fratello, non stai camminando verso la salvezza. Stai camminando verso la perdizione eterna. È un obbligo di amore, di giustizia, di verità. È obbligo di Vangelo.</w:t>
      </w:r>
    </w:p>
    <w:p w14:paraId="0C7F88B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 xml:space="preserve">Infatti noi, che abbiamo creduto, entriamo in quel riposo, come egli ha detto: </w:t>
      </w:r>
      <w:r w:rsidRPr="002A70D8">
        <w:rPr>
          <w:rFonts w:ascii="Arial" w:eastAsia="Times New Roman" w:hAnsi="Arial" w:cs="Times New Roman"/>
          <w:b/>
          <w:i/>
          <w:kern w:val="0"/>
          <w:sz w:val="24"/>
          <w:szCs w:val="24"/>
          <w:lang w:eastAsia="it-IT"/>
          <w14:ligatures w14:val="none"/>
        </w:rPr>
        <w:t>Così ho giurato nella mia ira: non entreranno nel mio riposo!</w:t>
      </w:r>
    </w:p>
    <w:p w14:paraId="13ACC8F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chi il Signore ha giurato che non entreranno nel luogo del suo riposo? Per coloro che non hanno creduto. Per coloro che prima hanno creduto e poi si sono separati dalla fede. Chi invece rimane saldo nella fede e cammina di fede in fede, costui di certo entrerà nel riposo del Signore, cioè nella sua luce eterna. È questa verità che oggi è stata cancellata dalla sana dottrina e dalla stessa fede dei credenti in Cristo Gesù. Oggi si può cadere dalla fede, tradirla, rinnegarla, vivere da idolatri e nella grande immoralità. Alla fine per tutti vi è il riposo eterno e così della Parola del Signore se ne fa una grande menzogna. Noi siamo invece invitati a credere che il carro che ci porta in Paradiso è solo la Parola, il Vangelo. Nel Vangelo però si deve credere:</w:t>
      </w:r>
    </w:p>
    <w:p w14:paraId="66A7A36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4835365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w:t>
      </w:r>
      <w:r w:rsidRPr="002A70D8">
        <w:rPr>
          <w:rFonts w:ascii="Arial" w:eastAsia="Times New Roman" w:hAnsi="Arial" w:cs="Times New Roman"/>
          <w:bCs/>
          <w:i/>
          <w:iCs/>
          <w:kern w:val="0"/>
          <w:sz w:val="24"/>
          <w:szCs w:val="24"/>
          <w:lang w:eastAsia="it-IT"/>
          <w14:ligatures w14:val="none"/>
        </w:rPr>
        <w:lastRenderedPageBreak/>
        <w:t>produce frutti cattivi; un albero buono non può produrre frutti cattivi, né un albero cattivo produrre frutti buoni. Ogni albero che non dà buon frutto viene tagliato e gettato nel fuoco. Dai loro frutti dunque li riconoscerete.</w:t>
      </w:r>
    </w:p>
    <w:p w14:paraId="3C723B6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055D1D0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602E99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basta leggere il Vangelo. Nel Vangelo si deve credere. Se il Vangelo lo si legge come una favola, come un genere letterario, come una Parola solo di ieri, e non come una Parola universale ed eterna, sempre si faranno trionfare i propri pensieri e sempre la Parola di Cristo sarà trasformata in menzogna. </w:t>
      </w:r>
    </w:p>
    <w:p w14:paraId="76C7E53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Questo, benché le sue opere fossero compiute fin dalla fondazione del mondo.</w:t>
      </w:r>
    </w:p>
    <w:p w14:paraId="6DB240C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Cosa ci vuole insegnare lo Spirito Santo attraverso queste parole: “Questo, benché le sue opere fosse compiute fin dalla fondazione del mondo”? Per comprendere il significato di queste parole dobbiamo leggere il Primo Capitolo della Genesi e l’inizio del secondo. Questo Primo Capitolo e l’inizio del Secondo sono redatti avendo come modello la settimana ebraica. Sei giorni il Signore lavora. Il settimo si riposa. In sei giorni compie ogni cosa. Il settimo lo dedica al suo riposo. Dio in sei giorni ha fatto tutto. Anche l’uomo in sei giorni deve fare tutto. Anche lui il settimo lo deve dedicare al riposo. Lui è ad immagine di Dio, e questo suo essere ad immagine di Dio deve manifestarlo attraverso il suo lavoro e il suo riposo.</w:t>
      </w:r>
    </w:p>
    <w:p w14:paraId="6A6B26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principio Dio creò il cielo e la terra. La terra era informe e deserta e le tenebre ricoprivano l’abisso e lo spirito di Dio aleggiava sulle acque.</w:t>
      </w:r>
    </w:p>
    <w:p w14:paraId="2B9E7C0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p>
    <w:p w14:paraId="7A09468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50E37A0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41CDB91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0C433B1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0A3ECBF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262421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p>
    <w:p w14:paraId="533418A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(Gen 1,1-2,3). </w:t>
      </w:r>
    </w:p>
    <w:p w14:paraId="10A221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(Es 20,8-11). </w:t>
      </w:r>
    </w:p>
    <w:p w14:paraId="36D8B3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Questo è quanto viene rivelato dalla Parola del Signore. Ora seguiamo lo Spirito Santo nella sua rivelazione circa il riposo di Dio e del popolo.</w:t>
      </w:r>
    </w:p>
    <w:p w14:paraId="325E85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Signore per quarant’anni ha lavorato con il suo popolo. Il riposo di Dio inizia con l’entrata del popolo del Signore nella Terra di Canaan. Quanti hanno disobbedito, non sono entrati nella terra del riposo di Dio. Sono morti nel deserto. Per la loro non fede, Dio ha giurato nelle sua ira: </w:t>
      </w:r>
      <w:r w:rsidRPr="002A70D8">
        <w:rPr>
          <w:rFonts w:ascii="Arial" w:eastAsia="Times New Roman" w:hAnsi="Arial" w:cs="Times New Roman"/>
          <w:bCs/>
          <w:i/>
          <w:iCs/>
          <w:kern w:val="0"/>
          <w:sz w:val="24"/>
          <w:szCs w:val="24"/>
          <w:lang w:eastAsia="it-IT"/>
          <w14:ligatures w14:val="none"/>
        </w:rPr>
        <w:t>“Non entrerete nel luogo del mio riposo”</w:t>
      </w:r>
      <w:r w:rsidRPr="002A70D8">
        <w:rPr>
          <w:rFonts w:ascii="Arial" w:eastAsia="Times New Roman" w:hAnsi="Arial" w:cs="Times New Roman"/>
          <w:bCs/>
          <w:kern w:val="0"/>
          <w:sz w:val="24"/>
          <w:szCs w:val="24"/>
          <w:lang w:eastAsia="it-IT"/>
          <w14:ligatures w14:val="none"/>
        </w:rPr>
        <w:t>. Tutto avviene per la fede nella Parola.</w:t>
      </w:r>
    </w:p>
    <w:p w14:paraId="6F2E12B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 c’è un altro riposo nel quale si deve entrare. Questo riposo è quello eterno. Anche in questo riposo si deve entrare per la fede in Cristo Gesù, fede nella sua Parola, fede nel suo Vangelo, obbedienza ad ogni suo comando. Ora però ritorniamo al testo della Lettera agli Ebrei:</w:t>
      </w:r>
    </w:p>
    <w:p w14:paraId="5591454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 xml:space="preserve">Si dice infatti in un passo della Scrittura a proposito del settimo giorno: </w:t>
      </w:r>
      <w:r w:rsidRPr="002A70D8">
        <w:rPr>
          <w:rFonts w:ascii="Arial" w:eastAsia="Times New Roman" w:hAnsi="Arial" w:cs="Times New Roman"/>
          <w:b/>
          <w:i/>
          <w:kern w:val="0"/>
          <w:sz w:val="24"/>
          <w:szCs w:val="24"/>
          <w:lang w:eastAsia="it-IT"/>
          <w14:ligatures w14:val="none"/>
        </w:rPr>
        <w:t>E nel settimo giorno Dio si riposò da tutte le sue opere</w:t>
      </w:r>
      <w:r w:rsidRPr="002A70D8">
        <w:rPr>
          <w:rFonts w:ascii="Arial" w:eastAsia="Times New Roman" w:hAnsi="Arial" w:cs="Times New Roman"/>
          <w:b/>
          <w:kern w:val="0"/>
          <w:sz w:val="24"/>
          <w:szCs w:val="24"/>
          <w:lang w:eastAsia="it-IT"/>
          <w14:ligatures w14:val="none"/>
        </w:rPr>
        <w:t>.</w:t>
      </w:r>
    </w:p>
    <w:p w14:paraId="411BC19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questo versetto viene ricordato quanto è scritto nei primi versetti del Capitolo Secondo della Genesi: “</w:t>
      </w:r>
      <w:r w:rsidRPr="002A70D8">
        <w:rPr>
          <w:rFonts w:ascii="Arial" w:eastAsia="Times New Roman" w:hAnsi="Arial" w:cs="Times New Roman"/>
          <w:bCs/>
          <w:i/>
          <w:iCs/>
          <w:kern w:val="0"/>
          <w:sz w:val="24"/>
          <w:szCs w:val="24"/>
          <w:lang w:eastAsia="it-IT"/>
          <w14:ligatures w14:val="none"/>
        </w:rPr>
        <w:t>E nel settimo giorno Dio si riposò da tutte le sue opere</w:t>
      </w:r>
      <w:r w:rsidRPr="002A70D8">
        <w:rPr>
          <w:rFonts w:ascii="Arial" w:eastAsia="Times New Roman" w:hAnsi="Arial" w:cs="Times New Roman"/>
          <w:bCs/>
          <w:kern w:val="0"/>
          <w:sz w:val="24"/>
          <w:szCs w:val="24"/>
          <w:lang w:eastAsia="it-IT"/>
          <w14:ligatures w14:val="none"/>
        </w:rPr>
        <w:t>”. Il Signore in sei giorni ha fatto il cielo e la terra. Il settimo giorno lo dedica al riposo. È però un risposo dalla creazione della materia. Non è riposo per la nuova creazione dell’uomo dopo il suo peccato. Da questo lavoro mai il Signore si riposerà per tutta la durata del tempo. Il lavoro spirituale per la nuova creazione dell’uomo non finirà mai. Ecco qualche parola di commento al Terzo Comandamento della Legge del Sinai:</w:t>
      </w:r>
    </w:p>
    <w:p w14:paraId="60DE5695"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i/>
          <w:kern w:val="0"/>
          <w:sz w:val="24"/>
          <w:szCs w:val="24"/>
          <w:lang w:eastAsia="it-IT"/>
          <w14:ligatures w14:val="none"/>
        </w:rPr>
        <w:t>“Ricordati del giorno di sabato per santificarlo”:</w:t>
      </w:r>
      <w:r w:rsidRPr="002A70D8">
        <w:rPr>
          <w:rFonts w:ascii="Arial" w:eastAsia="Times New Roman" w:hAnsi="Arial" w:cs="Arial"/>
          <w:bCs/>
          <w:kern w:val="0"/>
          <w:sz w:val="24"/>
          <w:szCs w:val="24"/>
          <w:lang w:eastAsia="it-IT"/>
          <w14:ligatures w14:val="none"/>
        </w:rPr>
        <w:t xml:space="preserve"> Tutto è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 </w:t>
      </w:r>
    </w:p>
    <w:p w14:paraId="4CAC69B8"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È questa la condizione dell’uomo di oggi sulla nostra terra: è un corpo morto, senza verità, senza consistenza, senza finalità, senza futuro, senza virtù, abbandonato alla sua dissoluzione totale. Un corpo morto è ingovernabile. Si </w:t>
      </w:r>
      <w:r w:rsidRPr="002A70D8">
        <w:rPr>
          <w:rFonts w:ascii="Arial" w:eastAsia="Times New Roman" w:hAnsi="Arial" w:cs="Arial"/>
          <w:bCs/>
          <w:kern w:val="0"/>
          <w:sz w:val="24"/>
          <w:szCs w:val="24"/>
          <w:lang w:eastAsia="it-IT"/>
          <w14:ligatures w14:val="none"/>
        </w:rPr>
        <w:lastRenderedPageBreak/>
        <w:t>nutre di cose. Ma le cose non nutrono l’uomo. Un corpo morto è governato da avidità, concupiscenza, ingordigia, insaziabilità, avarizia, lussuria, ira, gola, accidia, superbia, ogni altro vizio. Un corpo morto, avvolto da soli vizi, non potrà mai essere strumento di giustizia sociale. Mai potrà avvertire una più piccola esigenza da parte degli altri. È un corpo morto e come un cadavere diviene insensibile, così è anche per il corpo morto dell’uomo. Si pensi per un attimo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w:t>
      </w:r>
    </w:p>
    <w:p w14:paraId="0D609EA6"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w:t>
      </w:r>
    </w:p>
    <w:p w14:paraId="4EB301DF"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445BB15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E ancora in questo passo: </w:t>
      </w:r>
      <w:r w:rsidRPr="002A70D8">
        <w:rPr>
          <w:rFonts w:ascii="Arial" w:eastAsia="Times New Roman" w:hAnsi="Arial" w:cs="Times New Roman"/>
          <w:b/>
          <w:i/>
          <w:kern w:val="0"/>
          <w:sz w:val="24"/>
          <w:szCs w:val="24"/>
          <w:lang w:eastAsia="it-IT"/>
          <w14:ligatures w14:val="none"/>
        </w:rPr>
        <w:t>Non entreranno nel mio riposo!</w:t>
      </w:r>
    </w:p>
    <w:p w14:paraId="0CAFFF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Ancora una volta viene ricordato il giuramento del Signore: Non entreranno nel luogo del mio riposo! Chi non entra nella Terra di Canaan? Quanti sono usciti dalla fede. Quanti non credono nella Parola del Signore. Quanti non eseguono i suoi comandi. Quanti non ascoltano la sua voce. La morte visibile nel deserto deve convincere tutti che la Parola del Signore è purissima verità. Neanche un solo iota cadrà a vuoto. Tutto si compirà.</w:t>
      </w:r>
    </w:p>
    <w:p w14:paraId="56DA32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è dalla fede nella Parola del Signore. La morte visibile deve aiutarci a rafforzare la nostra fede. Deve aiutarci nella conversione. Oggi sarebbe sufficiente ascoltare la Parola di Dio che giunge attraverso la storia perché tutti ci convertissimo al Vangelo e lo vivessimo in purissima fede. Invece nessuna morte visibile ci aiuta in questa passaggio. Tutto vediamo dall’immanenza atea e tutto vogliamo risolvere dall’immanenza atea. Ma l’immanenza atea non risolve nessun problema. Anzi, li aggrava e aggiunge morte a morte.</w:t>
      </w:r>
    </w:p>
    <w:p w14:paraId="0BCC8ED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6</w:t>
      </w:r>
      <w:r w:rsidRPr="002A70D8">
        <w:rPr>
          <w:rFonts w:ascii="Arial" w:eastAsia="Times New Roman" w:hAnsi="Arial" w:cs="Times New Roman"/>
          <w:b/>
          <w:kern w:val="0"/>
          <w:sz w:val="24"/>
          <w:szCs w:val="24"/>
          <w:lang w:eastAsia="it-IT"/>
          <w14:ligatures w14:val="none"/>
        </w:rPr>
        <w:t>Poiché dunque risulta che alcuni entrano in quel riposo e quelli che per primi ricevettero il Vangelo non vi entrarono a causa della loro disobbedienza,</w:t>
      </w:r>
    </w:p>
    <w:p w14:paraId="41904D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Questo versetto si riferisce a quanto è scritto nel Libro dei Numeri: Chi ha creduto è entrato nel luogo del riposo di Dio, la Terra di Canaan, chi non ha creduto non è entrato, è morto invece nel deserto. Qui il Vangelo è la lieta notizia della liberazione e dell’introduzione dei figli d’Israele nel luogo del riposo di Dio, cioè la Terra Promessa. Ancora non siamo nel Vangelo di Gesù Signore. Vangelo significa: lieta novella, buona notizia.</w:t>
      </w:r>
    </w:p>
    <w:p w14:paraId="57E8FD7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buona notizia o la lieta novella: il Signore è venuto a liberarvi dalla schiavitù e a condurvi nel luogo del suo riposo, nella terra della libertà. Per un popolo oppresso dalla schiavitù questo è purissimo Vangelo.</w:t>
      </w:r>
    </w:p>
    <w:p w14:paraId="2050568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 xml:space="preserve">Dio fissa di nuovo un giorno, oggi, dicendo mediante Davide, dopo tanto tempo: </w:t>
      </w:r>
      <w:r w:rsidRPr="002A70D8">
        <w:rPr>
          <w:rFonts w:ascii="Arial" w:eastAsia="Times New Roman" w:hAnsi="Arial" w:cs="Times New Roman"/>
          <w:b/>
          <w:i/>
          <w:kern w:val="0"/>
          <w:sz w:val="24"/>
          <w:szCs w:val="24"/>
          <w:lang w:eastAsia="it-IT"/>
          <w14:ligatures w14:val="none"/>
        </w:rPr>
        <w:t>Oggi, se udite la sua voce, non indurite i vostri cuori!</w:t>
      </w:r>
    </w:p>
    <w:p w14:paraId="45138D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Lettura del testo secondo la lettera: Siamo nella Terra di Canaan. Come si rimane in questa terra? Attraverso l’obbedienza alla voce del Signore. Ecco perché Davide dice: “</w:t>
      </w:r>
      <w:r w:rsidRPr="002A70D8">
        <w:rPr>
          <w:rFonts w:ascii="Arial" w:eastAsia="Times New Roman" w:hAnsi="Arial" w:cs="Times New Roman"/>
          <w:bCs/>
          <w:i/>
          <w:iCs/>
          <w:kern w:val="0"/>
          <w:sz w:val="24"/>
          <w:szCs w:val="24"/>
          <w:lang w:eastAsia="it-IT"/>
          <w14:ligatures w14:val="none"/>
        </w:rPr>
        <w:t>Oggi, se udite la sua voce, non indurite i vostri cuori</w:t>
      </w:r>
      <w:r w:rsidRPr="002A70D8">
        <w:rPr>
          <w:rFonts w:ascii="Arial" w:eastAsia="Times New Roman" w:hAnsi="Arial" w:cs="Times New Roman"/>
          <w:bCs/>
          <w:kern w:val="0"/>
          <w:sz w:val="24"/>
          <w:szCs w:val="24"/>
          <w:lang w:eastAsia="it-IT"/>
          <w14:ligatures w14:val="none"/>
        </w:rPr>
        <w:t xml:space="preserve">”. Dio ha promesso che il popolo sarebbe rimasto nella Terra di Canaan solo se fosse rimasto fedele all’Alleanza giurata presso il Sinai. La fedeltà comporta l’ascolto perenne della voce del Signore. Il Signore parla al suo popolo per mezzo dei suoi profeti. Il profeta promesso da Dio, pari a Mosè, è Cristo Gesù. Ascoltare Cristo rientra nella fedeltà all’Alleanza giurata. Perché Israele deve ascoltare la voce del Signore? Per non uscire dalla Terra di Canaan o per rimanere sempre in essa. </w:t>
      </w:r>
    </w:p>
    <w:p w14:paraId="1A234E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leggiamo il testo secondo quanto ci vuole oggi insegnare lo Spirito Santo: Noi per la fede siamo entrati in Cristo Gesù. Essere corpo di Cristo è per noi paragonabile all’uscita del popolo del Signore dalla schiavitù dell’Egitto. Dimorando nel corpo di Cristo, vivendo per Lui, in Lui, con Lui, dobbiamo entrare nel riposo eterno di Dio. Chi entrerà nel riposo eterno? Chi persevera di fede in fede e cammina di verità in verità. Entra nel riposo chi ascolta la voce di Cristo Gesù, voce attraverso la quale il Signore parla a noi, come all’antico suo popolo parlava attraverso Mosè. </w:t>
      </w:r>
    </w:p>
    <w:p w14:paraId="578E228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per i figli d’Israele tra l’uscita dalla schiavitù d’Egitto e l’entrata nella Terra di Canaan, luogo del riposo di Dio, vi fu un deserto da attraversare lungo quarant’anni, sotto la guida del Signore e di Mosè, così anche per il Nuovo Popolo di Dio tra il battesimo e l’entrata nel riposo eterno di Dio, cioè nel paradiso, c’è il lungo cammino della vita che va dal battesimo alla morte di ogni singola persona. Questo lungo percorso si fa ascoltando la voce di Cristo e dei suoi Apostoli, che sono coloro che devono verificare se la voce di Cristo che noi diciamo di ascoltare è quella vera oppure è una falsa. Cristo e gli Apostoli, Cristo e lo Spirito Santo, insieme sempre. Come Dio e Mosè erano una sola voce. Così anche Cristo e i suoi Apostoli devono essere una sola voce. Non due voci, ma una sola voce. Senza l’ascolto di Cristo e degli Apostoli, senza l’ascolto della loro voce non si entra nel paradiso. Questa verità rivelata che è così semplice da comprendere, </w:t>
      </w:r>
      <w:r w:rsidRPr="002A70D8">
        <w:rPr>
          <w:rFonts w:ascii="Arial" w:eastAsia="Times New Roman" w:hAnsi="Arial" w:cs="Times New Roman"/>
          <w:bCs/>
          <w:kern w:val="0"/>
          <w:sz w:val="24"/>
          <w:szCs w:val="24"/>
          <w:lang w:eastAsia="it-IT"/>
          <w14:ligatures w14:val="none"/>
        </w:rPr>
        <w:lastRenderedPageBreak/>
        <w:t>oggi è negata da quanti dicono di credere in Cristo Gesù. Oggi il cristiano cammina senza ascoltare né Cristo Gesù e né i suoi Apostoli. Ognuno si sta costruendo il suo vitello d’oro. Allora Mosè intervenne e il vitello d’oro fu distrutto. Oggi nessuno più interviene e di vitelli d’oro ne sorgono nuovi ogni giorno.</w:t>
      </w:r>
    </w:p>
    <w:p w14:paraId="02CF938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Se Giosuè infatti li avesse introdotti in quel riposo, Dio non avrebbe parlato, in seguito, di un altro giorno.</w:t>
      </w:r>
    </w:p>
    <w:p w14:paraId="705B468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Terra di Canaan era solo l’inizio di un cammino verso la pienezza della verità, così come anche Mosè è stato solo l’inizio della vera conoscenza del vero Dio. Ecco perché lo Spirito Santo può dire: </w:t>
      </w:r>
      <w:r w:rsidRPr="002A70D8">
        <w:rPr>
          <w:rFonts w:ascii="Arial" w:eastAsia="Times New Roman" w:hAnsi="Arial" w:cs="Times New Roman"/>
          <w:bCs/>
          <w:i/>
          <w:iCs/>
          <w:kern w:val="0"/>
          <w:sz w:val="24"/>
          <w:szCs w:val="24"/>
          <w:lang w:eastAsia="it-IT"/>
          <w14:ligatures w14:val="none"/>
        </w:rPr>
        <w:t>Se Giosuè li avesse introdotti in quel riposo, Dio non avrebbe parlato, in seguito, di un altro giorno</w:t>
      </w:r>
      <w:r w:rsidRPr="002A70D8">
        <w:rPr>
          <w:rFonts w:ascii="Arial" w:eastAsia="Times New Roman" w:hAnsi="Arial" w:cs="Times New Roman"/>
          <w:bCs/>
          <w:kern w:val="0"/>
          <w:sz w:val="24"/>
          <w:szCs w:val="24"/>
          <w:lang w:eastAsia="it-IT"/>
          <w14:ligatures w14:val="none"/>
        </w:rPr>
        <w:t xml:space="preserve">. L’oggi dello Spirito Santo è per tutti i giorni della vita dell’uomo sulla terra. La vocazione dell’uomo è alla beata eternità nel regno di Dio. Questa vocazione si compie ascoltando oggi la voce di Cristo e dei suoi Apostoli e, in comunione di fede di amore di speranza con gli Apostoli, la voce di ogni altro membro del corpo di Cristo. Ma anche ogni Apostolo e ogni altro membro del corpo di Cristo deve ascoltare la voce di Cristo in modo perenne se vuole entrare nel riposo eterno. Come Mosè doveva ascoltare la voce di Dio e obbedire ad essa per entrare anche lui nel luogo del risposo di Dio, così anche gli Apostoli e ogni membro del corpo di Cristo è obbligato ad ascoltare la voce di Cristo Gesù se vuole entrare nel riposo di Cristo Signore. Quando si deve ascoltare la voce di Cristo? Ogni giorno. Chi deve ascoltare la voce di Cristo? Prima di tutto gli Apostoli, poi ogni membro del corpo di Cristo. Per gli Apostoli e per ogni membro del corpo di Cristo, ogni altro uomo, essendo tutti chiamati al riposo eterno nel regno di Dio. Nessuno è dispensato dall’ascoltare la voce di Cristo Gesù. Tutti, oggi, domani, sempre, se vogliono entrare nel riposo eterno di Dio devono ascoltare la voce di Cristo Gesù. Solo Cristo Gesù è la via che conduce al riposo eterno. È verità universale e immodificabile. </w:t>
      </w:r>
    </w:p>
    <w:p w14:paraId="78ADBAD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Dunque, per il popolo di Dio è riservato un riposo sabbatico.</w:t>
      </w:r>
    </w:p>
    <w:p w14:paraId="3BE6403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riposo sabbatico è il riposo eterno. Questo riposo è riservato al popolo di Dio. Il popolo di Dio non può entrare in questo riposo rimanendo Antico Popolo di Dio. In Cristo Gesù deve divenire Nuovo Popolo di Dio e si diviene Nuovo Popolo di Dio ascoltando la voce di Cristo Gesù, il Nuovo Mosè mandato dal Padre per condurre il suo popolo alle sorgenti eterne della luce e della vita. Chi dovesse affermare o asserire o semplicemente dire che l’Antico Popolo di Dio può entrare nel riposo sabatico rimanendo Antico Popolo di Dio, sappia che nega tutta la rivelazione sia quella Antica e sia quella Nuova. Parla dal suo cuore e non dal cuore dello Spirito Santo. Sappiamo che l’Apostolo Paolo ha consacrato una intera vita per la conversione del suo popolo. L’ha consacrata non per sua volontà, ma per obbedienza allo Spirito Santo, che sempre in ogni città prima lo inviava dai Figli d’Israele:</w:t>
      </w:r>
    </w:p>
    <w:p w14:paraId="0B3B7E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w:t>
      </w:r>
      <w:r w:rsidRPr="002A70D8">
        <w:rPr>
          <w:rFonts w:ascii="Arial" w:eastAsia="Times New Roman" w:hAnsi="Arial" w:cs="Times New Roman"/>
          <w:bCs/>
          <w:i/>
          <w:iCs/>
          <w:kern w:val="0"/>
          <w:sz w:val="24"/>
          <w:szCs w:val="24"/>
          <w:lang w:eastAsia="it-IT"/>
          <w14:ligatures w14:val="none"/>
        </w:rPr>
        <w:lastRenderedPageBreak/>
        <w:t>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w:t>
      </w:r>
    </w:p>
    <w:p w14:paraId="047FA7A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Arrivati a Roma, fu concesso a Paolo di abitare per conto suo con un soldato di guardia. Dopo tre giorni, egli fece chiamare i notabili dei Giudei e, quando giunsero, disse loro: «Fratelli, senza aver fatto nulla contro il mio popolo o contro le usanze dei padri, sono stato arrestato a Gerusalemme e consegnato nelle mani dei Romani. Questi, dopo avermi interrogato, volevano rimettermi in libertà, non avendo trovato in me alcuna colpa degna di morte. Ma poiché i Giudei si opponevano, sono stato costretto ad appellarmi a Cesare, senza intendere, con questo, muovere accuse contro la mia gente. Ecco perché vi ho chiamati: per vedervi e parlarvi, poiché è a causa della speranza d’Israele che io sono legato da questa catena». Essi gli risposero: «Noi non abbiamo ricevuto alcuna lettera sul tuo conto dalla Giudea né alcuno dei fratelli è venuto a riferire o a parlar male di te. Ci sembra bene tuttavia ascoltare da te quello che pensi: di questa setta infatti sappiamo che ovunque essa trova opposizione».</w:t>
      </w:r>
    </w:p>
    <w:p w14:paraId="3050703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avendo fissato con lui un giorno, molti vennero da lui, nel suo alloggio. Dal mattino alla sera egli esponeva loro il regno di Dio, dando testimonianza, e cercava di convincerli riguardo a Gesù, partendo dalla legge di Mosè e dai Profeti. Alcuni erano persuasi delle cose che venivano dette, altri invece non credevano. Essendo in disaccordo fra di loro, se ne andavano via, mentre Paolo diceva quest’unica parola: «Ha detto bene lo Spirito Santo, per mezzo del profeta Isaia, ai vostri padri:</w:t>
      </w:r>
    </w:p>
    <w:p w14:paraId="18ECC13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Va’ da questo popolo e di’: Udrete, sì, ma non comprenderete; guarderete, sì, ma non vedrete. Perché il cuore di questo popolo è diventato insensibile, sono diventati duri di orecchi e hanno chiuso gli occhi, perché non vedano con gli occhi, </w:t>
      </w:r>
      <w:r w:rsidRPr="002A70D8">
        <w:rPr>
          <w:rFonts w:ascii="Arial" w:eastAsia="Times New Roman" w:hAnsi="Arial" w:cs="Times New Roman"/>
          <w:bCs/>
          <w:i/>
          <w:iCs/>
          <w:kern w:val="0"/>
          <w:sz w:val="24"/>
          <w:szCs w:val="24"/>
          <w:lang w:eastAsia="it-IT"/>
          <w14:ligatures w14:val="none"/>
        </w:rPr>
        <w:lastRenderedPageBreak/>
        <w:t xml:space="preserve">non ascoltino con gli orecchi e non comprendano con il cuore e non si convertano, e io li guarisca! Sia dunque noto a voi che questa salvezza di Dio fu inviata alle nazioni, ed esse ascolteranno!». </w:t>
      </w:r>
    </w:p>
    <w:p w14:paraId="4DBC7A3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Paolo trascorse due anni interi nella casa che aveva preso in affitto e accoglieva tutti quelli che venivano da lui, annunciando il regno di Dio e insegnando le cose riguardanti il Signore Gesù Cristo, con tutta franchezza e senza impedimento (At 28,16-31). </w:t>
      </w:r>
    </w:p>
    <w:p w14:paraId="52AAAFF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792E1C0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78F53AC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w:t>
      </w:r>
    </w:p>
    <w:p w14:paraId="72DE1F7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4E6B0E3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Tutta la Scrittura, Antico e Nuovo Testamento, è una sola voce: la salvezza di ogni uomo passa per la via obbligata che è il Cristo di Dio. Chiunque esclude questa via, sappia che si condanna alla non vera salvezza e condanna il mondo intero alla non vera salvezza. Senza Cristo e senza la fede in Lui, frutto della </w:t>
      </w:r>
      <w:r w:rsidRPr="002A70D8">
        <w:rPr>
          <w:rFonts w:ascii="Arial" w:eastAsia="Times New Roman" w:hAnsi="Arial" w:cs="Times New Roman"/>
          <w:bCs/>
          <w:kern w:val="0"/>
          <w:sz w:val="24"/>
          <w:szCs w:val="24"/>
          <w:lang w:eastAsia="it-IT"/>
          <w14:ligatures w14:val="none"/>
        </w:rPr>
        <w:lastRenderedPageBreak/>
        <w:t>grazia e della nostra conversione, si è condannati ad una falsa trascendenza e ad un immanentismo ateo che non darà mai vera salvezza. Senza la vera trascendenza – e la vera trascendenza è solo nella vera fede in Cristo Gesù – si è condannati a risolvere i problemi divini con soluzioni della terra, soluzioni che sono vanità e stoltezza. Ma l’uomo senza Cristo è incapace di pensare le soluzioni di Cristo che sono in Cristo. Nessun immanentismo ateo potrà mai risolvere un solo problema dell’uomo e così nessuna falsa trascendenza ed è falsa trascendenza ogni trascendenza il cui cuore non è Cristo Gesù secondo la purezza della sua Parola.</w:t>
      </w:r>
    </w:p>
    <w:p w14:paraId="7C0C83E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Chi infatti è entrato nel riposo di lui, riposa anch’egli dalle sue opere, come Dio dalle proprie.</w:t>
      </w:r>
    </w:p>
    <w:p w14:paraId="072C484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si entra nel riposo eterno? Quando saremo nella Gerusalemme celeste, quando entreremo nel regno della purissima luce. Solo allora riposeremo delle nostre opere, come Dio dalle proprie. Ma per entrare nella Gerusalemme del cielo dobbiamo salire sul carro santo del Vangelo. Se non saliamo su questo unico carro santo, per noi quelle porte saranno chiuse per sempre. Una volta che si sale sul carro del Vangelo da esso mai dobbiamo più scendere. Se scendiamo, cammineremo su vie di perdizione, non di salvezza. La via della salvezza è il carro santo del Vangelo o della Parola di Gesù. Ascoltiamo lo Spirito Santo:</w:t>
      </w:r>
    </w:p>
    <w:p w14:paraId="48DD70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724064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w:t>
      </w:r>
    </w:p>
    <w:p w14:paraId="2B5F000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7691791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w:t>
      </w:r>
      <w:r w:rsidRPr="002A70D8">
        <w:rPr>
          <w:rFonts w:ascii="Arial" w:eastAsia="Times New Roman" w:hAnsi="Arial" w:cs="Times New Roman"/>
          <w:bCs/>
          <w:i/>
          <w:iCs/>
          <w:kern w:val="0"/>
          <w:sz w:val="24"/>
          <w:szCs w:val="24"/>
          <w:lang w:eastAsia="it-IT"/>
          <w14:ligatures w14:val="none"/>
        </w:rPr>
        <w:lastRenderedPageBreak/>
        <w:t>tre porte. Le mura della città poggiano su dodici basamenti, sopra i quali sono i dodici nomi dei dodici apostoli dell’Agnello.</w:t>
      </w:r>
    </w:p>
    <w:p w14:paraId="45DF520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235BAFB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0F71B88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18C10F3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4170F08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24C8D63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47CFE8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aggiunse: «Non mettere sotto sigillo le parole della profezia di questo libro, perché il tempo è vicino. Il malvagio continui pure a essere malvagio e l’impuro a </w:t>
      </w:r>
      <w:r w:rsidRPr="002A70D8">
        <w:rPr>
          <w:rFonts w:ascii="Arial" w:eastAsia="Times New Roman" w:hAnsi="Arial" w:cs="Times New Roman"/>
          <w:bCs/>
          <w:i/>
          <w:iCs/>
          <w:kern w:val="0"/>
          <w:sz w:val="24"/>
          <w:szCs w:val="24"/>
          <w:lang w:eastAsia="it-IT"/>
          <w14:ligatures w14:val="none"/>
        </w:rPr>
        <w:lastRenderedPageBreak/>
        <w:t>essere impuro e il giusto continui a praticare la giustizia e il santo si santifichi ancora.</w:t>
      </w:r>
    </w:p>
    <w:p w14:paraId="0E25F03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607CED6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Gesù, ho mandato il mio angelo per testimoniare a voi queste cose riguardo alle Chiese. Io sono la radice e la stirpe di Davide, la stella radiosa del mattino».</w:t>
      </w:r>
    </w:p>
    <w:p w14:paraId="33AB910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Lo Spirito e la sposa dicono: «Vieni!». E chi ascolta, ripeta: «Vieni!». Chi ha sete, venga; chi vuole, prenda gratuitamente l’acqua della vita.</w:t>
      </w:r>
    </w:p>
    <w:p w14:paraId="57E8B8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16038DF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Colui che attesta queste cose dice: «Sì, vengo presto!». Amen. Vieni, Signore Gesù. La grazia del Signore Gesù sia con tutti (Ap 22,1-21). </w:t>
      </w:r>
    </w:p>
    <w:p w14:paraId="216A00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parola nessuno la potrà abrogare. Chi dovesse abrogarla, sappia che è responsabile dinanzi a Dio di ogni anima che si perde. La Parola di ogni discepolo di Gesù se è Parola di Dio è simile alla pioggia che cade e feconda la terra. Se è parola che viene dal suo cuore è più che bomba nucleare. Cade nei cuori, li distrugge, li disintegra, li uccide. Non solo. La radiazione di morte di questa parola dura per secoli nel mondo e nella Chiesa. </w:t>
      </w:r>
    </w:p>
    <w:p w14:paraId="7AAC365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Affrettiamoci dunque a entrare in quel riposo, perché nessuno cada nello stesso tipo di disobbedienza.</w:t>
      </w:r>
    </w:p>
    <w:p w14:paraId="3BADB15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Dobbiamo affrettarci ad entrare in quel riposo. È il riposo eterno di Dio, nel quale si entra per la fede in Cristo Gesù. Quando si cade nello stesso tipo di disobbedienza? Quando non si ascolta la Parola di Cristo Gesù e degli Apostoli. Vi è però una abissale differenza tra Mosè, Cristo Gesù, gli Apostoli. Sappiamo che Mosè a volte fu preso dalla scoraggiamento e una volta dubitò e per questo dubbio nella fede non entrò nella terra promessa.</w:t>
      </w:r>
    </w:p>
    <w:p w14:paraId="1178919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w:t>
      </w:r>
    </w:p>
    <w:p w14:paraId="5976694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gente raccogliticcia, in mezzo a loro, fu presa da grande bramosia, e anche gli Israeliti ripresero a piangere e dissero: «Chi ci darà carne da mangiare? Ci ricordiamo dei pesci che mangiavamo in Egitto gratuitamente, dei cetrioli, dei </w:t>
      </w:r>
      <w:r w:rsidRPr="002A70D8">
        <w:rPr>
          <w:rFonts w:ascii="Arial" w:eastAsia="Times New Roman" w:hAnsi="Arial" w:cs="Times New Roman"/>
          <w:bCs/>
          <w:i/>
          <w:iCs/>
          <w:kern w:val="0"/>
          <w:sz w:val="24"/>
          <w:szCs w:val="24"/>
          <w:lang w:eastAsia="it-IT"/>
          <w14:ligatures w14:val="none"/>
        </w:rPr>
        <w:lastRenderedPageBreak/>
        <w:t xml:space="preserve">cocomeri, dei porri, delle cipolle e dell’aglio. Ora la nostra gola inaridisce; non c’è più nulla, i nostri occhi non vedono altro che questa manna». </w:t>
      </w:r>
    </w:p>
    <w:p w14:paraId="2EB0D8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manna era come il seme di coriandolo e aveva l’aspetto della resina odorosa. Il popolo andava attorno a raccoglierla, poi la riduceva in farina con la macina o la pestava nel mortaio, la faceva cuocere nelle pentole o ne faceva focacce; aveva il sapore di pasta con l’olio. Quando di notte cadeva la rugiada sull’accampamento, cadeva anche la manna.</w:t>
      </w:r>
    </w:p>
    <w:p w14:paraId="51620FF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3A0B337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w:t>
      </w:r>
    </w:p>
    <w:p w14:paraId="5AC374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17681BE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Il Signore rispose a Mosè: «Il braccio del Signore è forse raccorciato? Ora vedrai se ti accadrà o no quello che ti ho detto».</w:t>
      </w:r>
    </w:p>
    <w:p w14:paraId="10044FC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w:t>
      </w:r>
      <w:r w:rsidRPr="002A70D8">
        <w:rPr>
          <w:rFonts w:ascii="Arial" w:eastAsia="Times New Roman" w:hAnsi="Arial" w:cs="Times New Roman"/>
          <w:bCs/>
          <w:i/>
          <w:iCs/>
          <w:kern w:val="0"/>
          <w:sz w:val="24"/>
          <w:szCs w:val="24"/>
          <w:lang w:eastAsia="it-IT"/>
          <w14:ligatures w14:val="none"/>
        </w:rPr>
        <w:lastRenderedPageBreak/>
        <w:t>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w:t>
      </w:r>
    </w:p>
    <w:p w14:paraId="107568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Un vento si alzò per volere del Signore e portò quaglie dal mare e le fece cadere sull’accampamento, per la lunghezza di circa una giornata di cammino da un lato e 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Kibrot-Taavà, perché là seppellirono il popolo che si era abbandonato all’ingordigia. Da Kibrot-Taavà il popolo partì per Caseròt e a Caseròt fece sosta (Num 11,1-35).</w:t>
      </w:r>
    </w:p>
    <w:p w14:paraId="033F5C7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tutta la comunità degli Israeliti arrivò al deserto di Sin il primo mese, e il popolo si fermò a Kades. Qui morì e fu sepolta Maria.</w:t>
      </w:r>
    </w:p>
    <w:p w14:paraId="30CB4A9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Mancava l’acqua per la comunità: ci fu un assembramento contro Mosè e contro Aronne. Il popolo ebbe una lite con Mosè, dicendo: «Magari fossimo morti quando morirono i nostri fratelli davanti al Signore! Perché avete condotto l’assemblea del Signore in questo deserto per far morire noi e il nostro bestiame? E perché ci avete fatto uscire dall’Egitto per condurci in questo luogo inospitale? Non è un luogo dove si possa seminare, non ci sono fichi, non vigne, non melograni, e non c’è acqua da bere».</w:t>
      </w:r>
    </w:p>
    <w:p w14:paraId="01F8C1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Mosè e Aronne si allontanarono dall’assemblea per recarsi all’ingresso della tenda del convegno; si prostrarono con la faccia a terra e la gloria del Signore apparve loro. Il Signore parlò a Mosè dicendo: Prendi il bastone; tu e tuo fratello Aronne convocate la comunità e parlate alla roccia sotto i loro occhi, ed essa darà la sua acqua; tu farai uscire per loro l’acqua dalla roccia e darai da bere alla comunità e al loro bestiame». Mosè dunque prese il bastone che era davanti al Signore, come il Signore gli aveva ordinato. </w:t>
      </w:r>
    </w:p>
    <w:p w14:paraId="3F196DB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e Aronne radunarono l’assemblea davanti alla roccia e Mosè disse loro: «Ascoltate, o ribelli: vi faremo noi forse uscire acqua da questa roccia?». Mosè alzò la mano, percosse la roccia con il bastone due volte e ne uscì acqua in abbondanza; ne bevvero la comunità e il bestiame.</w:t>
      </w:r>
    </w:p>
    <w:p w14:paraId="4D91EBC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il Signore disse a Mosè e ad Aronne: «Poiché non avete creduto in me, in modo che manifestassi la mia santità agli occhi degli Israeliti, voi non introdurrete quest’assemblea nella terra che io le do». Queste sono le acque di Merìba, dove gli Israeliti litigarono con il Signore e dove egli si dimostrò santo in mezzo a loro (Num 20,1-13). </w:t>
      </w:r>
    </w:p>
    <w:p w14:paraId="721019C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Cristo Gesù fu fedelissimo al Padre fino alla morte e ad una morte di Croce. Gli Apostoli nella loro missione furono perfetti. I loro successori non sempre rimasero perfetti. Ecco cosa dice di alcuni di loro lo Spirito Santo. L’imperfezione di un Vescovo diviene imperfezione in tutta la Chiesa.</w:t>
      </w:r>
    </w:p>
    <w:p w14:paraId="6EB995E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0B871C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EF25F7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3457FE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w:t>
      </w:r>
      <w:r w:rsidRPr="002A70D8">
        <w:rPr>
          <w:rFonts w:ascii="Arial" w:eastAsia="Times New Roman" w:hAnsi="Arial" w:cs="Times New Roman"/>
          <w:bCs/>
          <w:i/>
          <w:iCs/>
          <w:kern w:val="0"/>
          <w:sz w:val="24"/>
          <w:szCs w:val="24"/>
          <w:lang w:eastAsia="it-IT"/>
          <w14:ligatures w14:val="none"/>
        </w:rPr>
        <w:lastRenderedPageBreak/>
        <w:t xml:space="preserve">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C4947D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255EB6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534C8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w:t>
      </w:r>
      <w:r w:rsidRPr="002A70D8">
        <w:rPr>
          <w:rFonts w:ascii="Arial" w:eastAsia="Times New Roman" w:hAnsi="Arial" w:cs="Times New Roman"/>
          <w:bCs/>
          <w:i/>
          <w:iCs/>
          <w:kern w:val="0"/>
          <w:sz w:val="24"/>
          <w:szCs w:val="24"/>
          <w:lang w:eastAsia="it-IT"/>
          <w14:ligatures w14:val="none"/>
        </w:rPr>
        <w:lastRenderedPageBreak/>
        <w:t xml:space="preserve">con me, sul mio trono, come anche io ho vinto e siedo con il Padre mio sul suo trono. Chi ha orecchi, ascolti ciò che lo Spirito dice alle Chiese”» (Ap 3,1-22). </w:t>
      </w:r>
    </w:p>
    <w:p w14:paraId="550185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cosa giusta affrettarsi al fine di entrare nel riposo di Dio. Per questo è giusto e doveroso che quanti devono indicare al mondo la via devono essere perfettissimi come perfettissimo è stato Cristo Gesù. Se l’Apostolo cade con lui cade tutto il gregge che gli è stato affidato. Se lui si smarrisce il gregge si smarrisce. Se lui è fedele il gregge sarà anch’esso fedele. </w:t>
      </w:r>
    </w:p>
    <w:p w14:paraId="3676137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position w:val="4"/>
          <w:sz w:val="24"/>
          <w:szCs w:val="24"/>
          <w:vertAlign w:val="superscript"/>
          <w:lang w:eastAsia="it-IT"/>
          <w14:ligatures w14:val="none"/>
        </w:rPr>
        <w:t>12</w:t>
      </w:r>
      <w:r w:rsidRPr="002A70D8">
        <w:rPr>
          <w:rFonts w:ascii="Arial" w:eastAsia="Times New Roman" w:hAnsi="Arial" w:cs="Times New Roman"/>
          <w:b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w:t>
      </w:r>
    </w:p>
    <w:p w14:paraId="6AD56C7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lo Spirito Santo fa l’elogio della Parola del Signore. La Parola di Dio è viva. Non è una parola morta. Non è una parola imbalsamata. Non è una parola mummificata. Se è viva essa è sempre nuova. Si sviluppa. Cresce. Produce sempre nuovi frutti. Dallo Spirito Santo trae ogni vita e ogni verità, ogni luce e ogni sapienza. Poiché è viva la sua comprensione è sempre attuale. La comprensione di ieri era per ieri. La comprensione di oggi è per oggi. La comprensione di domani sarà per domani. È lo Spirito Santo che sempre dona la purissima verità che è nella Parola di Dio. Chi è privo dello Spirito Santo, chi non cresce in Lui, chi giorno dopo giorno non lo ravviva, mai potrà entrare nella vita che è nella Parola di Dio e mai dalla Parola potrà essere vivificato. La parola di Dio è viva e dona vita. La vita della Parola di Dio è lo Spirito Santo. Chi si separa dallo Spirito Santo, vedrà la Parola senza alcuna vita. </w:t>
      </w:r>
    </w:p>
    <w:p w14:paraId="18AFA9F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parola di Dio è efficace. Essa sempre opera ciò che dice. Essa compie ciò che annuncia. Possono passare anche miliardi di secoli, ma essa sempre si compie, sempre realizza ciò che ha promesso. Mai una sola parola del Signore è caduta a vuoto. Se non produce vita, sempre produce morte. Ecco questa verità come viene annunciata dal Profeta Isaia:</w:t>
      </w:r>
    </w:p>
    <w:p w14:paraId="261919C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senza averla fecondata e fatta germogliare, perché dia il seme a chi semina e il pane a chi mangia, così sarà della mia parola uscita dalla mia bocca: non ritornerà a me senza effetto, senza aver operato ciò che desidero e senza aver compiuto ciò per cui l’ho mandata (Is 55,6-11).</w:t>
      </w:r>
    </w:p>
    <w:p w14:paraId="2BFE39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nel profeta Ezechiele viene manifesta questa verità della Parola di Dio. </w:t>
      </w:r>
    </w:p>
    <w:p w14:paraId="52E8917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Mi disse: «Figlio dell’uomo, àlzati, ti voglio parlare». A queste parole, uno spirito entrò in me, mi fece alzare in piedi e io ascoltai colui che mi parlava. Mi disse: «Figlio dell’uomo, io ti mando ai figli d’Israele, a una razza di ribelli, che si sono </w:t>
      </w:r>
      <w:r w:rsidRPr="002A70D8">
        <w:rPr>
          <w:rFonts w:ascii="Arial" w:eastAsia="Times New Roman" w:hAnsi="Arial" w:cs="Times New Roman"/>
          <w:bCs/>
          <w:i/>
          <w:iCs/>
          <w:kern w:val="0"/>
          <w:sz w:val="24"/>
          <w:szCs w:val="24"/>
          <w:lang w:eastAsia="it-IT"/>
          <w14:ligatures w14:val="none"/>
        </w:rPr>
        <w:lastRenderedPageBreak/>
        <w:t>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w:t>
      </w:r>
    </w:p>
    <w:p w14:paraId="3F225E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il seme chiede di essere affidato alla terra e poi sarà esso a sviluppare tutta l’efficacia che è in esso, così è della Parola del Signore. Essa chiede di essere affidata ai cuori, ad ogni cuore. Poi sarà essa a sviluppare l’efficacia che è nel suo seno. Questa verità è così rivelata dallo Spirito Santo nel Vangelo secondo Marco. </w:t>
      </w:r>
    </w:p>
    <w:p w14:paraId="249B91A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Diceva: «Così è il regno di Dio: come un uomo che getta il seme sul terreno; dorma o vegli, di notte o di giorno, il seme germoglia e cresce. Come, egli stesso non lo sa. Il terreno produce spontaneamente prima lo stelo, poi la spiga, poi il chicco pieno nella spiga; e quando il frutto è maturo, subito egli manda la falce, perché è arrivata la mietitura» (Mc 4,26-29). </w:t>
      </w:r>
    </w:p>
    <w:p w14:paraId="7F2F69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il cristiano credesse nella Parola del Signore, con essa potrebbe salvare il mondo. Invece lascia il mondo nella perdizione perché non crede in essa.</w:t>
      </w:r>
    </w:p>
    <w:p w14:paraId="58EDE4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parola di Dio è più tagliente di ogni spada a doppio taglio: come la spada quando colpisce, taglia e separa, così è della Parola del Signore. Una volta che viene pronunciata taglia e separa la luce dalle tenebre, il bene dal male, la volontà di Dio dalla volontà dell’uomo, la giustizia dall’ingiustizia, la moralità dall’immoralità, la latria dall’idolatra, la trascendenza dall’immanenza, la virtù dal vizio, la santità dal peccato. Annunciata la Parola di Dio, tutti i sentimenti dell’uomo vengono messi in luce. Essa taglia e separa se viene annunciata nella sua purezza di verità e di dottrina. Se viene annunciata nell’impurità e nella falsità, altro non fa che giustificare il male e ratificare il peccato del mondo, donando ad esso diritto di cittadinanza nel cuore dell’uomo. Ecco perché è necessario che essa risuoni pura nel mondo, così come pura è uscita dalla bocca di Dio.</w:t>
      </w:r>
    </w:p>
    <w:p w14:paraId="3954AC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Parola di Dio penetra fino al punto di divisione dell’anima e dello spirito, fino alle giunture e alle midolla. Quando un colpo di spada viene ben assestato, il taglio è netto. Tutta la parte colpita viene separata. Non è un taglio superficiale. Così è della Parola del Signore annunciata in purezza di verità sotto mozione e ispirazione dello Spirito del Signore. Tutto ciò che è nel cuore, nell’anima, nello spirito di un uomo appare ed è messo in luce. Ecco come la Parola di Cristo Gesù entra nel cuore di scribi e farisei e tutto mette in purissima luce. Nulla rimane </w:t>
      </w:r>
      <w:r w:rsidRPr="002A70D8">
        <w:rPr>
          <w:rFonts w:ascii="Arial" w:eastAsia="Times New Roman" w:hAnsi="Arial" w:cs="Times New Roman"/>
          <w:bCs/>
          <w:kern w:val="0"/>
          <w:sz w:val="24"/>
          <w:szCs w:val="24"/>
          <w:lang w:eastAsia="it-IT"/>
          <w14:ligatures w14:val="none"/>
        </w:rPr>
        <w:lastRenderedPageBreak/>
        <w:t>velato. Ogni atomo del loro essere viene posto in piena luce. Questa è la potenza della parola di Cristo Gesù.</w:t>
      </w:r>
    </w:p>
    <w:p w14:paraId="006EBD7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3367E53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3D2089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chiudete il regno dei cieli davanti alla gente; di fatto non entrate voi, e non lasciate entrare nemmeno quelli che vogliono entrare.</w:t>
      </w:r>
    </w:p>
    <w:p w14:paraId="1B9F528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4A2D7E1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E4BECC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51C8309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07FBF81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6868E31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ADCE2A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26F0708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711973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865B0B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703A1F7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Non credendo più noi nella Parola di Cristo Gesù e annunciando la nostra non c’è più né taglio e né separazione. Tutto è una grande confusione. Tutto viene mescolato: bene e male, giustizia e ingiustizia, tenebre e luce, verità e falsità, obbedienza e disobbedienza, trascendenza e immanenza, Dio e idoli. Dove c’è questa confusione è il segno che non c’è la Parola di Dio.</w:t>
      </w:r>
    </w:p>
    <w:p w14:paraId="00D7271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Parola di Dio discerne i sentimenti e i pensieri del cuore. Ecco ancora una ulteriore verità della Parola del Signore. Discernere è separare, distinguere. Solo la Parola del Signore è capace di separare e discernere. La parola dell’uomo tutto confonde e tutto trasforma. Anziché separare il bene dal male, la parola dell’uomo dichiara il male bene e il bene male, il peccato lo innalza a virtù e la virtù la dichiara peccato. Gli idoli vengono eletti a vero Dio e il vero Dio viene trasformato in un idolo. Oggi Cristo Gesù dalla nostra parola non è stato ridotto a nullità? Le nullità del mondo non sono state elette ed innalzate a via di vera salvezza? Ecco come ci mette in guardia l’Apostolo Paolo sulla necessità di separare il vero Dio dagli idoli:</w:t>
      </w:r>
    </w:p>
    <w:p w14:paraId="5902D8F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6,11-18). </w:t>
      </w:r>
    </w:p>
    <w:p w14:paraId="5D499BF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Tutti questi frutti li produce la Parola di Cristo Gesù ma solo quando essa è annunciata in pienezza di Spirito Santo e con la sua sapienza e intelligenza.</w:t>
      </w:r>
    </w:p>
    <w:p w14:paraId="6BF17F8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Non vi è creatura che possa nascondersi davanti a Dio, ma tutto è nudo e scoperto agli occhi di colui al quale noi dobbiamo rendere conto.</w:t>
      </w:r>
    </w:p>
    <w:p w14:paraId="2AB5BF8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Salmo rivela che noi ancora neanche esistiamo e il Signore tutto conosce di noi. Il Siracide invece dice che gli occhi del Signore sono più luminosi della luce del sole e nessuna oscurità potrà nasconderci il nostro peccato. Per il Signore non ci sono né tenebre e né oscurità. </w:t>
      </w:r>
    </w:p>
    <w:p w14:paraId="19823A8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w:t>
      </w:r>
      <w:r w:rsidRPr="002A70D8">
        <w:rPr>
          <w:rFonts w:ascii="Arial" w:eastAsia="Times New Roman" w:hAnsi="Arial" w:cs="Times New Roman"/>
          <w:bCs/>
          <w:i/>
          <w:iCs/>
          <w:kern w:val="0"/>
          <w:sz w:val="24"/>
          <w:szCs w:val="24"/>
          <w:lang w:eastAsia="it-IT"/>
          <w14:ligatures w14:val="none"/>
        </w:rPr>
        <w:lastRenderedPageBreak/>
        <w:t>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w:t>
      </w:r>
    </w:p>
    <w:p w14:paraId="340CDAC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p>
    <w:p w14:paraId="6C32274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Due tipi di persone moltiplicano i peccati, e un terzo provoca l’ira: una passione ardente come fuoco acceso non si spegnerà finché non sia consumata; un uomo impudico nel suo corpo non desisterà finché il fuoco non lo divori; per l’uomo impudico ogni pane è appetitoso, non si stancherà finché non muoia. L’uomo infedele al proprio letto dice fra sé: «Chi mi vede? C’è buio intorno a me e le mura mi nascondono; nessuno mi vede, perché temere? Dei miei peccati non si ricorderà l’Altissimo». Egli teme solo gli occhi degli uomini, non sa che gli occhi del Signore sono mille volte più luminosi del sole; essi vedono tutte le vie degli uomini e penetrano fin nei luoghi più segreti. Tutte le cose, prima che fossero create, gli erano note, allo stesso modo anche dopo la creazione. Quest’uomo sarà condannato nelle piazze della città, sarà sorpreso dove meno se l’aspetta.</w:t>
      </w:r>
    </w:p>
    <w:p w14:paraId="5B1911C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anche la donna che tradisce suo marito e gli porta un erede avuto da un altro. Prima di tutto ha disobbedito alla legge dell’Altissimo, in secondo luogo ha commesso un torto verso il marito, in terzo luogo si è macchiata di adulterio e ha portato in casa figli di un estraneo. Costei sarà trascinata davanti all’assemblea e si procederà a un’inchiesta sui suoi figli. I suoi figli non metteranno radici, i suoi rami non porteranno frutto. Lascerà il suo ricordo come una maledizione, la sua infamia non sarà cancellata. I superstiti sapranno che nulla è meglio del timore del Signore, nulla è più dolce dell’osservare i suoi comandamenti. Grande gloria è seguire Dio, essere a lui graditi è lunga vita (Sir 23,16-28). </w:t>
      </w:r>
    </w:p>
    <w:p w14:paraId="6BCCC5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Poiché tutto è nudo e scoperto dinanzi ai suoi occhi, di tutto dobbiamo a Lui rendere conto. Mentre agli occhi degli uomini possiamo nascondere tante cose, ma solo per brevissimo tempo, poi anche agli occhi degli uomini tutto diviene nudo e scoperto, agli occhi di Dio nulla possiamo nascondere neanche per un istante. Di questo ogni uomo dovrà prendere coscienza: nulla di ciò che pensa, dice, compie, desidera, vuole resterà nascosto agli uomini. Tutto da essi verrà conosciuto. Se qualcuno vuole che qualcosa di lui non venga conosciuto, mai la deve pensare, mai la deve riferire, mai la deve compiere, mai la deve volere e mai desiderare. Non c’è nulla di nascosto nel cuore dell’uomo che non venga alla luce, se non è subito, è a breve tempo. Se non è oggi, sarà domani. Se non lo è </w:t>
      </w:r>
      <w:r w:rsidRPr="002A70D8">
        <w:rPr>
          <w:rFonts w:ascii="Arial" w:eastAsia="Times New Roman" w:hAnsi="Arial" w:cs="Times New Roman"/>
          <w:bCs/>
          <w:kern w:val="0"/>
          <w:sz w:val="24"/>
          <w:szCs w:val="24"/>
          <w:lang w:eastAsia="it-IT"/>
          <w14:ligatures w14:val="none"/>
        </w:rPr>
        <w:lastRenderedPageBreak/>
        <w:t xml:space="preserve">per via diretta, sempre lo è per via indiretta. Se non lo rivelano gli amici, lo rivelano i nemici. </w:t>
      </w:r>
    </w:p>
    <w:p w14:paraId="29AEA7E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Signore che conosce anche i piani segreti degli uomini, o per via profetica o per altre vie, sempre svela questi segreti perché i suoi amici si possano salvare. Riportiamo solo due eventi storici. Uno riguarda il re d’Israele al tempo del profeta Eliseo e uno riguarda l’Apostolo Paolo.</w:t>
      </w:r>
    </w:p>
    <w:p w14:paraId="2C6C428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re di Aram combatteva contro Israele, e in un consiglio con i suoi ufficiali disse che si sarebbe accampato in un certo luogo. L’uomo di Dio mandò a dire al re d’Israele: «Guàrdati dal passare per quel luogo, perché là stanno scendendo gli Aramei». Il re d’Israele fece spedizioni nel luogo indicatogli dall’uomo di Dio e riguardo al quale egli l’aveva ammonito, e là se ne stette in guardia, non una né due volte soltanto. Molto turbato in cuor suo per questo fatto, il re di Aram convocò i suoi ufficiali e disse loro: «Non mi potete indicare chi dei nostri è a favore del re d’Israele?». Uno degli ufficiali rispose: «No, o re, mio signore, ma Eliseo, profeta d’Israele, riferisce al re d’Israele le parole che tu dici nella tua camera da letto». Quegli disse: «Andate a scoprire dov’è costui; lo manderò a prendere». Gli fu riferito: «Ecco, sta a Dotan». Egli mandò là cavalli, carri e una schiera consistente; vi giunsero di notte e circondarono la città.</w:t>
      </w:r>
    </w:p>
    <w:p w14:paraId="5041075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servitore dell’uomo di Dio si alzò presto e uscì. Ecco, una schiera circondava la città con cavalli e carri. Il suo servo gli disse: «Ohimè, mio signore! Come faremo?». Egli rispose: «Non temere, perché quelli che sono con noi sono più numerosi di quelli che sono con loro». Eliseo pregò così: «Signore, apri i suoi occhi perché veda». Il Signore aprì gli occhi del servo, che vide. Ecco, il monte era pieno di cavalli e di carri di fuoco intorno a Eliseo.</w:t>
      </w:r>
    </w:p>
    <w:p w14:paraId="69C272D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scesero verso di lui, ed Eliseo pregò il Signore dicendo: «Colpisci questa gente di cecità!». E il Signore li colpì di cecità secondo la parola di Eliseo. Disse loro Eliseo: «Non è questa la strada e non è questa la città. Seguitemi e io vi condurrò dall’uomo che cercate». Egli li condusse a Samaria. Quando entrarono in Samaria, Eliseo disse: «Signore, apri gli occhi di costoro perché vedano!». Il Signore aprì i loro occhi ed essi videro. Erano in mezzo a Samaria!</w:t>
      </w:r>
    </w:p>
    <w:p w14:paraId="63BC4F5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li vide, il re d’Israele disse a Eliseo: «Li devo colpire, padre mio?». Egli rispose: «Non colpire! Sei forse solito colpire uno che hai fatto prigioniero con la tua spada e con il tuo arco? Piuttosto metti davanti a loro pane e acqua; mangino e bevano, poi se ne vadano dal loro signore». Si preparò per loro un grande pranzo. Dopo che ebbero mangiato e bevuto, li congedò ed essi se ne andarono dal loro signore. Le bande aramee non penetrarono più nella terra d’Israele (2Re 6,8-23).</w:t>
      </w:r>
    </w:p>
    <w:p w14:paraId="4A3D718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Fattosi giorno, i Giudei ordirono un complotto e invocarono su di sé la maledizione, dicendo che non avrebbero né mangiato né bevuto finché non avessero ucciso Paolo. Erano più di quaranta quelli che fecero questa congiura. Essi si presentarono ai capi dei sacerdoti e agli anziani e dissero: «Ci siamo obbligati con giuramento solenne a non mangiare nulla sino a che non avremo ucciso Paolo. Voi dunque, insieme al sinedrio, dite ora al comandante che ve lo </w:t>
      </w:r>
      <w:r w:rsidRPr="002A70D8">
        <w:rPr>
          <w:rFonts w:ascii="Arial" w:eastAsia="Times New Roman" w:hAnsi="Arial" w:cs="Times New Roman"/>
          <w:bCs/>
          <w:i/>
          <w:iCs/>
          <w:kern w:val="0"/>
          <w:sz w:val="24"/>
          <w:szCs w:val="24"/>
          <w:lang w:eastAsia="it-IT"/>
          <w14:ligatures w14:val="none"/>
        </w:rPr>
        <w:lastRenderedPageBreak/>
        <w:t>conduca giù, con il pretesto di esaminare più attentamente il suo caso; noi intanto ci teniamo pronti a ucciderlo prima che arrivi».</w:t>
      </w:r>
    </w:p>
    <w:p w14:paraId="32396AF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il figlio della sorella di Paolo venne a sapere dell’agguato; si recò alla fortezza, entrò e informò Paolo. Questi allora fece chiamare uno dei centurioni e gli disse: «Conduci questo ragazzo dal comandante, perché ha qualche cosa da riferirgli». Il centurione lo prese e lo condusse dal comandante dicendo: «Il prigioniero Paolo mi ha fatto chiamare e mi ha chiesto di condurre da te questo ragazzo, perché ha da dirti qualche cosa». Il comandante lo prese per mano, lo condusse in disparte e gli chiese: «Che cosa hai da riferirmi?». Rispose: «I Giudei si sono messi d’accordo per chiederti di condurre domani Paolo nel sinedrio, con il pretesto di indagare più accuratamente nei suoi riguardi. Tu però non lasciarti convincere da loro, perché più di quaranta dei loro uomini gli tendono un agguato: hanno invocato su di sé la maledizione, dicendo che non avrebbero né mangiato né bevuto finché non l’avessero ucciso; e ora stanno pronti, aspettando il tuo consenso».</w:t>
      </w:r>
    </w:p>
    <w:p w14:paraId="5FC84EA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comandante allora congedò il ragazzo con questo ordine: «Non dire a nessuno che mi hai dato queste informazioni».</w:t>
      </w:r>
    </w:p>
    <w:p w14:paraId="227F4CB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Fece poi chiamare due dei centurioni e disse: «Preparate duecento soldati per andare a Cesarèa insieme a settanta cavalieri e duecento lancieri, tre ore dopo il tramonto. Siano pronte anche delle cavalcature e fatevi montare Paolo, perché venga condotto sano e salvo dal governatore Felice». Scrisse una lettera in questi termini: «Claudio Lisia all’eccellentissimo governatore Felice, salute. Quest’uomo è stato preso dai Giudei e stava per essere ucciso da loro; ma sono intervenuto con i soldati e l’ho liberato, perché ho saputo che è cittadino romano. Desiderando conoscere il motivo per cui lo accusavano, lo condussi nel loro sinedrio. Ho trovato che lo si accusava per questioni relative alla loro Legge, ma non c’erano a suo carico imputazioni meritevoli di morte o di prigionia. Sono stato però informato di un complotto contro quest’uomo e lo mando subito da te, avvertendo gli accusatori di deporre davanti a te quello che hanno contro di lui».</w:t>
      </w:r>
    </w:p>
    <w:p w14:paraId="08AEEAB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Secondo gli ordini ricevuti, i soldati presero Paolo e lo condussero di notte ad Antipàtride. Il giorno dopo, lasciato ai cavalieri il compito di proseguire con lui, se ne tornarono alla fortezza. I cavalieri, giunti a Cesarèa, consegnarono la lettera al governatore e gli presentarono Paolo. Dopo averla letta, domandò a Paolo di quale provincia fosse e, saputo che era della Cilìcia, disse: «Ti ascolterò quando saranno qui anche i tuoi accusatori». E diede ordine di custodirlo nel pretorio di Erode (At 23,12-35). </w:t>
      </w:r>
    </w:p>
    <w:p w14:paraId="396F26F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è la potenza della profezia: manifestare le cose prima che avvengano e chi le può manifestare è solo il Signore, perché solo Lui è il Signore della storia.</w:t>
      </w:r>
    </w:p>
    <w:p w14:paraId="78371D02"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560CDE9"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74" w:name="_Toc102035668"/>
      <w:bookmarkStart w:id="75" w:name="_Toc229027007"/>
      <w:r w:rsidRPr="002A70D8">
        <w:rPr>
          <w:rFonts w:ascii="Arial" w:eastAsia="Times New Roman" w:hAnsi="Arial" w:cs="Arial"/>
          <w:b/>
          <w:color w:val="000000" w:themeColor="text1"/>
          <w:sz w:val="28"/>
          <w:szCs w:val="28"/>
          <w:lang w:eastAsia="it-IT"/>
        </w:rPr>
        <w:lastRenderedPageBreak/>
        <w:t>Ripresa del tema sacerdotale</w:t>
      </w:r>
      <w:bookmarkEnd w:id="74"/>
      <w:bookmarkEnd w:id="75"/>
      <w:r w:rsidRPr="002A70D8">
        <w:rPr>
          <w:rFonts w:ascii="Arial" w:eastAsia="Times New Roman" w:hAnsi="Arial" w:cs="Arial"/>
          <w:b/>
          <w:color w:val="000000" w:themeColor="text1"/>
          <w:sz w:val="28"/>
          <w:szCs w:val="28"/>
          <w:lang w:eastAsia="it-IT"/>
        </w:rPr>
        <w:t xml:space="preserve"> </w:t>
      </w:r>
    </w:p>
    <w:p w14:paraId="1DC84AF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5"/>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14</w:t>
      </w:r>
      <w:r w:rsidRPr="002A70D8">
        <w:rPr>
          <w:rFonts w:ascii="Arial" w:eastAsia="Times New Roman" w:hAnsi="Arial" w:cs="Times New Roman"/>
          <w:b/>
          <w:spacing w:val="-5"/>
          <w:kern w:val="0"/>
          <w:sz w:val="24"/>
          <w:szCs w:val="24"/>
          <w:lang w:eastAsia="it-IT"/>
          <w14:ligatures w14:val="none"/>
        </w:rPr>
        <w:t>Dunque, poiché abbiamo un sommo sacerdote grande, che è passato attraverso i cieli, Gesù il Figlio di Dio, manteniamo ferma la professione della fede.</w:t>
      </w:r>
    </w:p>
    <w:p w14:paraId="27F0F8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ciò che abbiamo è un dono del Signore. Anche il sommo sacerdote grande è dono di Dio. Ora chi crede in Dio deve tutto accettare e tutto accogliere. Se il Signore ha fatto a noi un sommo sacerdote grande è cosa giusta e santa che noi lo accogliamo. Non accoglierlo sarebbe disprezzare il dono che il Signore ci ha fatto. Chi è il sommo sacerdote grande che il Signore ci ha fatto? È Gesù il Figlio di Dio. Il Padre ha dato a noi il suo Figlio Unigenito come nostro sommo sacerdote grande. Poiché Gesù è il dono del Padre, verso questo dono dobbiamo avere grande, sommo rispetto. Abbiamo grande, sommo rispetto, se lo accogliamo come vero dono del Padre. Se non lo accogliamo, non rispettiamo il Padre. Ma neanche lo amiamo perché non amiamo ciò che Lui ama e neanche crediamo in Lui. Non crediamo perché non facciamo la sua volontà, non ascoltiamo la sua voce. Accogliere Cristo Gesù è obbligo che nasce dall’Antica Alleanza, nella quale ci si impegnava ad ascoltare la voce del Signore. Ecco cosa dice la voce del Signore e lo dice per ben due volte:</w:t>
      </w:r>
    </w:p>
    <w:p w14:paraId="627AB36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Gesù dalla Galilea venne al Giordano da Giovanni, per farsi battezzare da lui. Giovanni però voleva impedirglielo, dicendo: «Sono io che ho bisogno di essere battezzato da te, e tu vieni da me?». Ma Gesù gli rispose: «Lascia fare per ora, perché conviene che adempiamo ogni giustizia». Allora egli lo lasciò fare. Appena battezzato, Gesù uscì dall’acqua: ed ecco, si aprirono per lui i cieli ed egli vide lo Spirito di Dio discendere come una colomba e venire sopra di lui. Ed ecco una voce dal cielo che diceva: «Questi è il Figlio mio, l’amato: in lui ho posto il mio compiacimento» (Mt 3,12-17). </w:t>
      </w:r>
    </w:p>
    <w:p w14:paraId="18421D6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Sei giorni dopo, Gesù prese con sé Pietro, Giacomo e Giovanni suo fratello e li condusse in disparte, su un alto monte. E fu trasfigurato davanti a loro: il suo volto brillò come il sole e le sue vesti divennero candide come la luce. Ed ecco, apparvero loro Mosè ed Elia, che conversavano con lui. Prendendo la parola, Pietro disse a Gesù: «Signore, è bello per noi essere qui! Se vuoi, farò qui tre capanne, una per te, una per Mosè e una per Elia». Egli stava ancora parlando, quando una nube luminosa li coprì con la sua ombra. Ed ecco una voce dalla nube che diceva: «Questi è il Figlio mio, l’amato: in lui ho posto il mio compiacimento. Ascoltatelo». All’udire ciò, i discepoli caddero con la faccia a terra e furono presi da grande timore. Ma Gesù si avvicinò, li toccò e disse: «Alzatevi e non temete». Alzando gli occhi non videro nessuno, se non Gesù solo (Mt 17,1-8). </w:t>
      </w:r>
    </w:p>
    <w:p w14:paraId="3B6F23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Cosa ha fatto il sommo sacerdote grande Gesù il Figlio di Dio? </w:t>
      </w:r>
      <w:r w:rsidRPr="002A70D8">
        <w:rPr>
          <w:rFonts w:ascii="Arial" w:eastAsia="Times New Roman" w:hAnsi="Arial" w:cs="Times New Roman"/>
          <w:bCs/>
          <w:caps/>
          <w:kern w:val="0"/>
          <w:sz w:val="24"/>
          <w:szCs w:val="24"/>
          <w:lang w:eastAsia="it-IT"/>
          <w14:ligatures w14:val="none"/>
        </w:rPr>
        <w:t>è</w:t>
      </w:r>
      <w:r w:rsidRPr="002A70D8">
        <w:rPr>
          <w:rFonts w:ascii="Arial" w:eastAsia="Times New Roman" w:hAnsi="Arial" w:cs="Times New Roman"/>
          <w:bCs/>
          <w:kern w:val="0"/>
          <w:sz w:val="24"/>
          <w:szCs w:val="24"/>
          <w:lang w:eastAsia="it-IT"/>
          <w14:ligatures w14:val="none"/>
        </w:rPr>
        <w:t xml:space="preserve"> passato attraverso i cieli. Come il sommo sacerdote dell’Antico Testamento passava attraverso il velo del tempio ed entrava alla presenza di Dio, così Gesù attraversa i cieli ed entra alla presenza del Padre. Ora Gesù è alla presenza del Padre. È assiso alla destra del Padre e intercede eternamente per noi. Cosa si richiede </w:t>
      </w:r>
      <w:r w:rsidRPr="002A70D8">
        <w:rPr>
          <w:rFonts w:ascii="Arial" w:eastAsia="Times New Roman" w:hAnsi="Arial" w:cs="Times New Roman"/>
          <w:bCs/>
          <w:kern w:val="0"/>
          <w:sz w:val="24"/>
          <w:szCs w:val="24"/>
          <w:lang w:eastAsia="it-IT"/>
          <w14:ligatures w14:val="none"/>
        </w:rPr>
        <w:lastRenderedPageBreak/>
        <w:t>perché la sua intercessione produca frutti di salvezza e di redenzione, di vita eterna e di luce per noi? È necessario che noi manteniamo ferma la professione della nostra fede. Qual è la professione di fede che noi dobbiamo mantenere ferma? Ecco in cosa essa consiste: credere con fede vera, viva, convinta, ferma, risoluta, forte che Gesù è il solo nome dato agli uomini nel quale è stabilito che noi possiamo essere salvati. Il Padre non ha dato nessun altro nome. Solo nel nome di Gesù è la salvezza e la redenzione, non per alcuni uomini, ma per tutti gli uomini, non per i soli figli di Abramo, ma per tutti i figli di Adamo. Gesù è il solo vero Salvatore a noi dato dal Padre. Mai dobbiamo dimenticarci che Gesù è il necessario eterno e universale. Non solo Gesù è anche il Differente Eterno, Divino e umano. Ecco come queste due verità sono già state offerte alla meditazione e alla riflessione di quanti amano il Signore Gesù:</w:t>
      </w:r>
    </w:p>
    <w:p w14:paraId="31B3D3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Cristo Gesù: il Necessario eterno e universale: 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5ABF28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7270D2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Libro del Siracide così rivela la creazione dell’uomo: </w:t>
      </w:r>
      <w:r w:rsidRPr="002A70D8">
        <w:rPr>
          <w:rFonts w:ascii="Arial" w:eastAsia="Times New Roman" w:hAnsi="Arial" w:cs="Times New Roman"/>
          <w:bCs/>
          <w:i/>
          <w:kern w:val="0"/>
          <w:sz w:val="24"/>
          <w:szCs w:val="24"/>
          <w:lang w:eastAsia="it-IT"/>
          <w14:ligatures w14:val="none"/>
        </w:rPr>
        <w:t xml:space="preserve">“Il Signore creò l’uomo dalla terra e ad essa di nuovo lo fece tornare. Egli assegnò loro giorni contati e un tempo definito, dando loro potere su quanto essa contiene. Li rivestì di una </w:t>
      </w:r>
      <w:r w:rsidRPr="002A70D8">
        <w:rPr>
          <w:rFonts w:ascii="Arial" w:eastAsia="Times New Roman" w:hAnsi="Arial" w:cs="Times New Roman"/>
          <w:bCs/>
          <w:i/>
          <w:kern w:val="0"/>
          <w:sz w:val="24"/>
          <w:szCs w:val="24"/>
          <w:lang w:eastAsia="it-IT"/>
          <w14:ligatures w14:val="none"/>
        </w:rPr>
        <w:lastRenderedPageBreak/>
        <w:t>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r w:rsidRPr="002A70D8">
        <w:rPr>
          <w:rFonts w:ascii="Arial" w:eastAsia="Times New Roman" w:hAnsi="Arial" w:cs="Times New Roman"/>
          <w:bCs/>
          <w:kern w:val="0"/>
          <w:sz w:val="24"/>
          <w:szCs w:val="24"/>
          <w:lang w:eastAsia="it-IT"/>
          <w14:ligatures w14:val="none"/>
        </w:rPr>
        <w:t xml:space="preserve"> Mirabile e perfetta rivelazione!</w:t>
      </w:r>
    </w:p>
    <w:p w14:paraId="6D574FF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w:t>
      </w:r>
      <w:r w:rsidRPr="002A70D8">
        <w:rPr>
          <w:rFonts w:ascii="Arial" w:eastAsia="Times New Roman" w:hAnsi="Arial" w:cs="Times New Roman"/>
          <w:bCs/>
          <w:i/>
          <w:iCs/>
          <w:kern w:val="0"/>
          <w:sz w:val="24"/>
          <w:szCs w:val="24"/>
          <w:lang w:eastAsia="it-IT"/>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2A70D8">
        <w:rPr>
          <w:rFonts w:ascii="Arial" w:eastAsia="Times New Roman" w:hAnsi="Arial" w:cs="Times New Roman"/>
          <w:bCs/>
          <w:kern w:val="0"/>
          <w:sz w:val="24"/>
          <w:szCs w:val="24"/>
          <w:lang w:eastAsia="it-IT"/>
          <w14:ligatures w14:val="none"/>
        </w:rPr>
        <w:t>. Se questo Decreto eterno e universale del Padre viene disatteso, disprezzato, ignorato, manomesso, alterato, trasformato, nessuna unità potrà mai compiersi.</w:t>
      </w:r>
    </w:p>
    <w:p w14:paraId="49A2A5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Noi possiamo anche proporre, per la ri-creazione e realizzazione dell’unità del singolo uomo e dello stesso genere umano, </w:t>
      </w:r>
      <w:r w:rsidRPr="002A70D8">
        <w:rPr>
          <w:rFonts w:ascii="Arial" w:eastAsia="Times New Roman" w:hAnsi="Arial" w:cs="Times New Roman"/>
          <w:bCs/>
          <w:i/>
          <w:iCs/>
          <w:kern w:val="0"/>
          <w:sz w:val="24"/>
          <w:szCs w:val="24"/>
          <w:lang w:eastAsia="it-IT"/>
          <w14:ligatures w14:val="none"/>
        </w:rPr>
        <w:t>“decreti da noi pensati, immaginati, ideati, elaborati con la sapienza che viene dalla carne”</w:t>
      </w:r>
      <w:r w:rsidRPr="002A70D8">
        <w:rPr>
          <w:rFonts w:ascii="Arial" w:eastAsia="Times New Roman" w:hAnsi="Arial" w:cs="Times New Roman"/>
          <w:bCs/>
          <w:kern w:val="0"/>
          <w:sz w:val="24"/>
          <w:szCs w:val="24"/>
          <w:lang w:eastAsia="it-IT"/>
          <w14:ligatures w14:val="none"/>
        </w:rPr>
        <w:t xml:space="preserv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w:t>
      </w:r>
      <w:r w:rsidRPr="002A70D8">
        <w:rPr>
          <w:rFonts w:ascii="Arial" w:eastAsia="Times New Roman" w:hAnsi="Arial" w:cs="Times New Roman"/>
          <w:bCs/>
          <w:kern w:val="0"/>
          <w:sz w:val="24"/>
          <w:szCs w:val="24"/>
          <w:lang w:eastAsia="it-IT"/>
          <w14:ligatures w14:val="none"/>
        </w:rPr>
        <w:lastRenderedPageBreak/>
        <w:t xml:space="preserve">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2A70D8">
        <w:rPr>
          <w:rFonts w:ascii="Arial" w:eastAsia="Times New Roman" w:hAnsi="Arial" w:cs="Times New Roman"/>
          <w:bCs/>
          <w:i/>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r w:rsidRPr="002A70D8">
        <w:rPr>
          <w:rFonts w:ascii="Arial" w:eastAsia="Times New Roman" w:hAnsi="Arial" w:cs="Times New Roman"/>
          <w:bCs/>
          <w:kern w:val="0"/>
          <w:sz w:val="24"/>
          <w:szCs w:val="24"/>
          <w:lang w:eastAsia="it-IT"/>
          <w14:ligatures w14:val="none"/>
        </w:rPr>
        <w:t xml:space="preserve"> 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7FB7985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Questa è però la nostra fede. Questo quadro assai fosco ci ammonisce: nessuno pensi che nella frammentazione dell’uomo gli elementi disgregati vivano l’uno accanto all’altro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w:t>
      </w:r>
    </w:p>
    <w:p w14:paraId="415C904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17170C9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r w:rsidRPr="002A70D8">
        <w:rPr>
          <w:rFonts w:ascii="Arial" w:eastAsia="Times New Roman" w:hAnsi="Arial" w:cs="Times New Roman"/>
          <w:bCs/>
          <w:i/>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w:t>
      </w:r>
      <w:r w:rsidRPr="002A70D8">
        <w:rPr>
          <w:rFonts w:ascii="Arial" w:eastAsia="Times New Roman" w:hAnsi="Arial" w:cs="Times New Roman"/>
          <w:bCs/>
          <w:i/>
          <w:kern w:val="0"/>
          <w:sz w:val="24"/>
          <w:szCs w:val="24"/>
          <w:lang w:eastAsia="it-IT"/>
          <w14:ligatures w14:val="none"/>
        </w:rPr>
        <w:lastRenderedPageBreak/>
        <w:t>legge del peccato” (Rm 7,14-25).</w:t>
      </w:r>
      <w:r w:rsidRPr="002A70D8">
        <w:rPr>
          <w:rFonts w:ascii="Arial" w:eastAsia="Times New Roman" w:hAnsi="Arial" w:cs="Times New Roman"/>
          <w:bCs/>
          <w:kern w:val="0"/>
          <w:sz w:val="24"/>
          <w:szCs w:val="24"/>
          <w:lang w:eastAsia="it-IT"/>
          <w14:ligatures w14:val="none"/>
        </w:rPr>
        <w:t xml:space="preserve"> 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6A4BDEA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 testo dell’Apostolo Paolo ci aiuta a comprendere perché la predicazione della Parola di Cristo è necessaria per credere in Cristo e ottenere la salvezza: </w:t>
      </w:r>
      <w:r w:rsidRPr="002A70D8">
        <w:rPr>
          <w:rFonts w:ascii="Arial" w:eastAsia="Times New Roman" w:hAnsi="Arial" w:cs="Times New Roman"/>
          <w:bCs/>
          <w:i/>
          <w:kern w:val="0"/>
          <w:sz w:val="24"/>
          <w:szCs w:val="24"/>
          <w:lang w:eastAsia="it-IT"/>
          <w14:ligatures w14:val="none"/>
        </w:rPr>
        <w:t>“Se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2A70D8">
        <w:rPr>
          <w:rFonts w:ascii="Arial" w:eastAsia="Times New Roman" w:hAnsi="Arial" w:cs="Times New Roman"/>
          <w:bCs/>
          <w:kern w:val="0"/>
          <w:sz w:val="24"/>
          <w:szCs w:val="24"/>
          <w:lang w:eastAsia="it-IT"/>
          <w14:ligatures w14:val="none"/>
        </w:rPr>
        <w:t xml:space="preserve">. </w:t>
      </w:r>
    </w:p>
    <w:p w14:paraId="7BAA14B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r w:rsidRPr="002A70D8">
        <w:rPr>
          <w:rFonts w:ascii="Arial" w:eastAsia="Times New Roman" w:hAnsi="Arial" w:cs="Times New Roman"/>
          <w:bCs/>
          <w:i/>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2A70D8">
        <w:rPr>
          <w:rFonts w:ascii="Arial" w:eastAsia="Times New Roman" w:hAnsi="Arial" w:cs="Times New Roman"/>
          <w:bCs/>
          <w:kern w:val="0"/>
          <w:sz w:val="24"/>
          <w:szCs w:val="24"/>
          <w:lang w:eastAsia="it-IT"/>
          <w14:ligatures w14:val="none"/>
        </w:rPr>
        <w:t xml:space="preserve">.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w:t>
      </w:r>
      <w:r w:rsidRPr="002A70D8">
        <w:rPr>
          <w:rFonts w:ascii="Arial" w:eastAsia="Times New Roman" w:hAnsi="Arial" w:cs="Times New Roman"/>
          <w:bCs/>
          <w:kern w:val="0"/>
          <w:sz w:val="24"/>
          <w:szCs w:val="24"/>
          <w:lang w:eastAsia="it-IT"/>
          <w14:ligatures w14:val="none"/>
        </w:rPr>
        <w:lastRenderedPageBreak/>
        <w:t xml:space="preserve">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46E9C57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tutta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1148376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w:t>
      </w:r>
      <w:r w:rsidRPr="002A70D8">
        <w:rPr>
          <w:rFonts w:ascii="Arial" w:eastAsia="Times New Roman" w:hAnsi="Arial" w:cs="Times New Roman"/>
          <w:bCs/>
          <w:i/>
          <w:kern w:val="0"/>
          <w:sz w:val="24"/>
          <w:szCs w:val="24"/>
          <w:lang w:eastAsia="it-IT"/>
          <w14:ligatures w14:val="none"/>
        </w:rPr>
        <w:t xml:space="preserve"> «Santo,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w:t>
      </w:r>
      <w:r w:rsidRPr="002A70D8">
        <w:rPr>
          <w:rFonts w:ascii="Arial" w:eastAsia="Times New Roman" w:hAnsi="Arial" w:cs="Times New Roman"/>
          <w:bCs/>
          <w:kern w:val="0"/>
          <w:sz w:val="24"/>
          <w:szCs w:val="24"/>
          <w:lang w:eastAsia="it-IT"/>
          <w14:ligatures w14:val="none"/>
        </w:rPr>
        <w:t xml:space="preserve"> </w:t>
      </w:r>
    </w:p>
    <w:p w14:paraId="1A830C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2A70D8">
        <w:rPr>
          <w:rFonts w:ascii="Arial" w:eastAsia="Times New Roman" w:hAnsi="Arial" w:cs="Times New Roman"/>
          <w:bCs/>
          <w:i/>
          <w:iCs/>
          <w:kern w:val="0"/>
          <w:sz w:val="24"/>
          <w:szCs w:val="24"/>
          <w:lang w:val="la-Latn" w:eastAsia="it-IT"/>
          <w14:ligatures w14:val="none"/>
        </w:rPr>
        <w:t>Iesus Christus heri et hodie ipse et in saecula</w:t>
      </w:r>
      <w:r w:rsidRPr="002A70D8">
        <w:rPr>
          <w:rFonts w:ascii="Arial" w:eastAsia="Times New Roman" w:hAnsi="Arial" w:cs="Times New Roman"/>
          <w:bCs/>
          <w:kern w:val="0"/>
          <w:sz w:val="24"/>
          <w:szCs w:val="24"/>
          <w:lang w:eastAsia="it-IT"/>
          <w14:ligatures w14:val="none"/>
        </w:rPr>
        <w:t>” (Eb 13,8).</w:t>
      </w:r>
    </w:p>
    <w:p w14:paraId="30962F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Gesù, il Differente: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0C9CFFC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7E0D701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6492641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2A70D8">
        <w:rPr>
          <w:rFonts w:ascii="Arial" w:eastAsia="Times New Roman" w:hAnsi="Arial" w:cs="Times New Roman"/>
          <w:bCs/>
          <w:i/>
          <w:iCs/>
          <w:kern w:val="0"/>
          <w:sz w:val="24"/>
          <w:szCs w:val="24"/>
          <w:lang w:eastAsia="it-IT"/>
          <w14:ligatures w14:val="none"/>
        </w:rPr>
        <w:t>Il mio popolo ha abbandonato me, sorgente di acqua viva e va a dissetarsi presso cisterne screpolate che contengono solo fango</w:t>
      </w:r>
      <w:r w:rsidRPr="002A70D8">
        <w:rPr>
          <w:rFonts w:ascii="Arial" w:eastAsia="Times New Roman" w:hAnsi="Arial" w:cs="Times New Roman"/>
          <w:bCs/>
          <w:kern w:val="0"/>
          <w:sz w:val="24"/>
          <w:szCs w:val="24"/>
          <w:lang w:eastAsia="it-IT"/>
          <w14:ligatures w14:val="none"/>
        </w:rPr>
        <w:t>”. È Cristo la sorgente dell’acqua che zampilla di vita eterna. Ma l’uomo preferisce le cisterne di fango.</w:t>
      </w:r>
    </w:p>
    <w:p w14:paraId="5F17C8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Si compie anche l’altra parola, data da Dio ancora a Geremia: “</w:t>
      </w:r>
      <w:r w:rsidRPr="002A70D8">
        <w:rPr>
          <w:rFonts w:ascii="Arial" w:eastAsia="Times New Roman" w:hAnsi="Arial" w:cs="Times New Roman"/>
          <w:bCs/>
          <w:i/>
          <w:iCs/>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2A70D8">
        <w:rPr>
          <w:rFonts w:ascii="Arial" w:eastAsia="Times New Roman" w:hAnsi="Arial" w:cs="Times New Roman"/>
          <w:bCs/>
          <w:kern w:val="0"/>
          <w:sz w:val="24"/>
          <w:szCs w:val="24"/>
          <w:lang w:eastAsia="it-IT"/>
          <w14:ligatures w14:val="none"/>
        </w:rPr>
        <w:t xml:space="preserve">”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w:t>
      </w:r>
    </w:p>
    <w:p w14:paraId="2E77F03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4A4795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3742CEB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190155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w:t>
      </w:r>
      <w:r w:rsidRPr="002A70D8">
        <w:rPr>
          <w:rFonts w:ascii="Arial" w:eastAsia="Times New Roman" w:hAnsi="Arial" w:cs="Times New Roman"/>
          <w:bCs/>
          <w:kern w:val="0"/>
          <w:sz w:val="24"/>
          <w:szCs w:val="24"/>
          <w:lang w:eastAsia="it-IT"/>
          <w14:ligatures w14:val="none"/>
        </w:rPr>
        <w:lastRenderedPageBreak/>
        <w:t xml:space="preserve">non solo deve credere in Cristo, ma deve anche divenire con Lui un solo mistero, una cosa sola, un solo corpo. </w:t>
      </w:r>
    </w:p>
    <w:p w14:paraId="6330E52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65D4B02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 queste due verità ne dobbiamo aggiungere una terza, anche questa necessaria per conoscere in pienezza di verità chi è Cristo Gesù.</w:t>
      </w:r>
    </w:p>
    <w:p w14:paraId="2B76F34E"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di Nazaret, l’Armonia crocifissa e risorta: </w:t>
      </w:r>
      <w:r w:rsidRPr="002A70D8">
        <w:rPr>
          <w:rFonts w:ascii="Arial" w:eastAsia="Times New Roman" w:hAnsi="Arial" w:cs="Arial"/>
          <w:bCs/>
          <w:kern w:val="0"/>
          <w:sz w:val="24"/>
          <w:szCs w:val="24"/>
          <w:lang w:eastAsia="it-IT"/>
          <w14:ligatures w14:val="none"/>
        </w:rPr>
        <w:t xml:space="preserve">Basta una sola decisione errata di un uomo e tutto il mondo si scopre fragile, vulnerabile, esposto ad ogni intemperie. Ci si credeva sicuri di noi stessi e in un istante si precipita nell’insicurezza, ci si pensava stabili ed ecco che ci si trova instabili, ci si immaginava capaci di governare il mondo ed ecco invece che appare tutta la nostra inutilità. Ci si scopre in un istante che l’uomo non è solo un essere spesse volte inutile verso ogni altro uomo, ma anche che è un essere dannoso, capace di provocare all’altro uomo povertà, miseria, angoscia, infinita sofferenza, fame, freddo, la stessa morte. È questa la grandezza della nostra moderna civiltà: fare le cose senza fare l’uomo. Alla fine si fanno le cose non per l’utilità dell’uomo, ma per creargli danni sempre più gravi, ingenti, pesanti. </w:t>
      </w:r>
    </w:p>
    <w:p w14:paraId="0D60CC15"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L’armonia, quella vera, non è nelle cose, ma nell’uomo. Chi vuole creare sulla terra vera armonia, deve iniziare a creare il nuovo uomo. Creato l’uomo nuovo, sarà poi esso a creare nuove tutte le cose e a porle in perfetta armonia perché possano servire per il più grande bene dell’uomo e mai per il suo male. Ma l’uomo non può creare se stesso, non può fare nuovo se stesso, non può ripararsi da se stesso. L’uomo è come una macchina incidentata, caduta in un burrone dal quale da se stessa mai più potrà risalire e mai più da se stessa potrà ripararsi. È questa la tremenda verità dell’uomo che oggi nessun uomo vuole fare sua verità: l’uomo ha bisogno di un Riparatore speciale, particolare, unico. Ha bisogno di un Riparatore che non ripari, ma che crei nuovo l’uomo.</w:t>
      </w:r>
    </w:p>
    <w:p w14:paraId="558205D0"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La riparazione che è vera nuova creazione, creazione ancora più mirabile della prima, avvenuta agli inizi della nostra storia, non è simile alla riparazione di una macchina incidentata o che ha smarrito la sua armonia a causa di alcuni pezzi di essa che non svolgono più il compito per il quale sono stati inseriti in essa. Il riparatore prende una macchina rotta, mette ogni pezzo nella sua primitiva forma, </w:t>
      </w:r>
      <w:r w:rsidRPr="002A70D8">
        <w:rPr>
          <w:rFonts w:ascii="Arial" w:eastAsia="Times New Roman" w:hAnsi="Arial" w:cs="Arial"/>
          <w:bCs/>
          <w:kern w:val="0"/>
          <w:sz w:val="24"/>
          <w:szCs w:val="24"/>
          <w:lang w:eastAsia="it-IT"/>
          <w14:ligatures w14:val="none"/>
        </w:rPr>
        <w:lastRenderedPageBreak/>
        <w:t>se non lo può riparare, lo sostituisce, poi riconsegna la macchina al suo proprietario e tra il riparatore e la macchina non vi è più alcuna relazione. La macchina vive la sua nuova vita da riparata e il riparatore pensa a riparare altre macchine, mettendole in condizione di svolgere la missione per la quale sono state inventate. Senza riparazione la macchina è solo un rottame.</w:t>
      </w:r>
    </w:p>
    <w:p w14:paraId="7825E1A3"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Con la disobbedienza al suo Dio, Creatore, Signore, Padre, che lo aveva fatto a sua immagine e somiglianza, l’uomo si è rotto, frantumato. I suoi “pezzi” non si riconoscono più. Volontà, pensiero, cuore, sentimento, non solo non vivono più in comunione, perché l’uno non riconosce l’altro come vita della sua vita e verità della sua verità, in più tutti questi “pezzi” sono governati dall’istinto di peccato che è ribellione non solo verso il suo Creatore, Signore, Dio, ma anche verso se stesso e verso ogni altro uomo. Muore l’armonia, nasce la contrapposizione, l’opposizione, il contrasto. Nasce l’ingovernabilità dell’uomo. Nasce la universale disarmonia. Più l’uomo si ribella al suo Creatore e Dio e più diviene un creatore di disarmonia. La ribellione mai potrà essere fermata e mai vinta.</w:t>
      </w:r>
    </w:p>
    <w:p w14:paraId="604E2BB0"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Il Creatore dell’uomo, con decreto eterno, manda dal suo seno eterno sulla terra il suo Figlio Unigenito, il Figlio del suo amore. Lui viene, facendosi carne nel seno purissimo della Vergine Maria, rimane vero Figlio eterno del Padre, diviene vero Figlio dell’uomo. Come vero Dio e vero uomo si sottopone all’inferno della disarmonia dell’uomo, assumendola tutta su di sé. Questa disarmonia raggiunge il suo culmine quando decide di privare Gesù dalla sua vita appendendolo ad una croce per essere, attraverso questa via di dolore e di grande, indicibile sofferenza, consegnato alla morte per sempre. Ma Gesù, il Crocifisso dalla disarmonia del peccato dell’uomo, vince la morte, trasforma il suo corpo in spirito, rendendolo glorioso, incorruttibile, immortale.</w:t>
      </w:r>
    </w:p>
    <w:p w14:paraId="31EEFA58"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Gesù Risorto non solo non muore più, non solo ricompone in lui la perfettissima armonia, è costituito da Dio il Creatore della vera armonia nel suo Santo Spirito per tutti coloro che confessano che solo nel suo nome ogni armonia potrà essere creata e solo nel suo Santo Spirito ogni armonia si potrà vivere. La vera armonia dell’uomo, che è vera nuova creazione, non è un dono di Cristo Gesù che una volta ricevuto si può vivere senza Cristo Gesù. Essa è armonia che si può vivere: solo in Cristo, divenendo suo corpo; solo con Cristo, assieme ad ogni altro membro del suo corpo, necessario a noi per dare purezza di verità e di vita alla nostra armonia ricreata; solo per Cristo, cioè per chiamare ogni altro uomo perché si lasci ricreare da Cristo Gesù, se vuole ritrovare la sua armonia.</w:t>
      </w:r>
    </w:p>
    <w:p w14:paraId="3806E207"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Poiché oggi l’uomo ha deciso con decisione irreversibile e universale che Cristo Gesù, il Creatore della sua vera armonia, debba essere cancellato da ogni mente e da ogni cuore, addirittura i cuori vanno poi anche levigati con carta vetrata di purissima qualità perché neanche un piccolo residuo rimanga in essi del loro potente Riparatore, si comprende bene che ci si condanna ad una disarmonia universale, che governa ogni atto dell’uomo, sottoposto e schiavo dei suoi istinti di peccato. Ma l’uomo disarmonico cosa pensa nella sua disarmonia? Che è possibile riportare l’armonia sulla terra scrivendo esso stesso leggi di armonia e di grande civiltà. L’uomo può scrivere queste leggi, ma poi non può osservarle. Manca l’uomo nuovo. Manca l’uomo armonico.</w:t>
      </w:r>
    </w:p>
    <w:p w14:paraId="7B19FB22"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lastRenderedPageBreak/>
        <w:t>Anche queste leggi sono il frutto di una mente disarmonica, perché sono il frutto della volontà in perfetta disarmonia con la razionalità, con l’intelligenza, con la sapienza che sempre devono governare la vita di un uomo. Perché sono leggi di mente disarmonica? Perché basterebbe osservare la storia e si noterebbe che queste leggi sono inefficaci. Anche scrivendone una nuova ogni giorno, sempre saranno inefficaci. È come scrivere delle leggi per una macchina incidentata, guasta, ridotta in un rottame. Di leggi se ne possono produrre anche a migliaia al giorno, il rottame rimane rottame e l’istinto di peccato rimane istinto di peccato. Solo colui che ha Creato l’uomo lo può riparare e solo Lui lo può ricreare donandogli una natura nuova per opera del suo Santo Spirito.</w:t>
      </w:r>
    </w:p>
    <w:p w14:paraId="2EC44A54"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Chi è Gesù di Nazaret secondo la sua purissima verità? Lui è l’armonia eterna e divina. Lui è l’armonia in seno al mistero della Santissima Trinità. È l’armonia dell’intera creazione. Solo in Lui, con Lui, per Lui, la creazione può vivere l’armonia necessaria perché essa sprigioni vita e non morte. Ecco le capacità armoniche di Cristo Gesù, partecipate e condivise con coloro che, per la fede in Lui, formano con Lui un solo corpo, una sola vita: </w:t>
      </w:r>
      <w:r w:rsidRPr="002A70D8">
        <w:rPr>
          <w:rFonts w:ascii="Arial" w:eastAsia="Times New Roman" w:hAnsi="Arial" w:cs="Arial"/>
          <w:bCs/>
          <w:i/>
          <w:iCs/>
          <w:kern w:val="0"/>
          <w:sz w:val="24"/>
          <w:szCs w:val="24"/>
          <w:lang w:eastAsia="it-IT"/>
          <w14:ligatures w14:val="none"/>
        </w:rPr>
        <w:t>“In Lui, in Gesù di Nazaret,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w:t>
      </w:r>
      <w:r w:rsidRPr="002A70D8">
        <w:rPr>
          <w:rFonts w:ascii="Arial" w:eastAsia="Times New Roman" w:hAnsi="Arial" w:cs="Arial"/>
          <w:bCs/>
          <w:kern w:val="0"/>
          <w:sz w:val="24"/>
          <w:szCs w:val="24"/>
          <w:lang w:eastAsia="it-IT"/>
          <w14:ligatures w14:val="none"/>
        </w:rPr>
        <w:t>.</w:t>
      </w:r>
    </w:p>
    <w:p w14:paraId="3B643F79"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i/>
          <w:iCs/>
          <w:kern w:val="0"/>
          <w:sz w:val="24"/>
          <w:szCs w:val="24"/>
          <w:lang w:eastAsia="it-IT"/>
          <w14:ligatures w14:val="none"/>
        </w:rPr>
        <w:t>“La sapienza che è in Gesù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w:t>
      </w:r>
      <w:r w:rsidRPr="002A70D8">
        <w:rPr>
          <w:rFonts w:ascii="Arial" w:eastAsia="Times New Roman" w:hAnsi="Arial" w:cs="Arial"/>
          <w:bCs/>
          <w:kern w:val="0"/>
          <w:sz w:val="24"/>
          <w:szCs w:val="24"/>
          <w:lang w:eastAsia="it-IT"/>
          <w14:ligatures w14:val="none"/>
        </w:rPr>
        <w:t xml:space="preserve"> (Sap 7,22-27). Lui è l’armonia del tempo e dell’eternità, della vita e della morte, della sofferenza e della gioia, della salute e della malattia, della povertà e della ricchezza, del passato, del presente, del futuro, del creato e dell’umanità, dei popoli e delle nazioni. </w:t>
      </w:r>
    </w:p>
    <w:p w14:paraId="0FE3DF53"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Avendo oggi l’uomo decretato che di Gesù di Nazaret neanche le sue tracce lasciate nella storia debbano rimanere – fra qualche giorno si potrebbe decidere anche di abbattere tutti gli edifici sacri che lo ricordino, perché nulla, ma veramente nulla rimanga di Lui – con questa stolta decisione che è frutto della sua grande, devastante, irreversibile disarmonia, condanna l’umanità intera ad una disarmonia nella quale l’istinto del peccato avrà sempre il sopravvento sulla razionalità e le forze del male sempre trionferanno sulle forze del bene, le tenebre sulla luce, le guerre sulla pace. Sempre l’iniquo ingoierà il giusto e l’empio imporrà la sua legge di violenza e di sopruso. Rimanendo nella disarmonia, faremo trionfare l’istinto del peccato creatore di ogni ingiustizia. </w:t>
      </w:r>
    </w:p>
    <w:p w14:paraId="33FB28E1"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Ecco invece la grande armonia che crea in noi Gesù di Nazaret: Lui al male ha risposto con il bene, all’odio con il perdono, all’ingiustizia con la sua grande giustizia, alle tenebre facendo risplendere la sua luce. Così facendo ci ha insegnato che solo l’armonia della luce può vincere la disarmonia delle tenebre e che solo l’armonia del bene potrà sconfiggere la disarmonia del male. Ma potrà </w:t>
      </w:r>
      <w:r w:rsidRPr="002A70D8">
        <w:rPr>
          <w:rFonts w:ascii="Arial" w:eastAsia="Times New Roman" w:hAnsi="Arial" w:cs="Arial"/>
          <w:bCs/>
          <w:kern w:val="0"/>
          <w:sz w:val="24"/>
          <w:szCs w:val="24"/>
          <w:lang w:eastAsia="it-IT"/>
          <w14:ligatures w14:val="none"/>
        </w:rPr>
        <w:lastRenderedPageBreak/>
        <w:t>fare questo solo l’uomo armonico ed è armonico solo l’uomo che si lascia fare dallo Spirito Santo, per la fede in Gesù di Nazaret, nuova creatura e come nuova creatura vive in Cristo, con Cristo, per Cristo, facendo della verità che opera nella carità lo stile della sua vita, sempre per grazia attinta nel corpo di Cristo del quale è divenuto parte essenziale senza mai distaccarsene.</w:t>
      </w:r>
    </w:p>
    <w:p w14:paraId="455BFC48" w14:textId="77777777" w:rsidR="002A70D8" w:rsidRPr="002A70D8" w:rsidRDefault="002A70D8" w:rsidP="002A70D8">
      <w:pPr>
        <w:spacing w:after="240" w:line="240" w:lineRule="auto"/>
        <w:jc w:val="both"/>
        <w:rPr>
          <w:rFonts w:ascii="Arial" w:eastAsia="Times New Roman" w:hAnsi="Arial" w:cs="Arial"/>
          <w:bCs/>
          <w:i/>
          <w:kern w:val="0"/>
          <w:sz w:val="24"/>
          <w:szCs w:val="24"/>
          <w:lang w:eastAsia="it-IT"/>
          <w14:ligatures w14:val="none"/>
        </w:rPr>
      </w:pPr>
      <w:r w:rsidRPr="002A70D8">
        <w:rPr>
          <w:rFonts w:ascii="Arial" w:eastAsia="Times New Roman" w:hAnsi="Arial" w:cs="Arial"/>
          <w:bCs/>
          <w:kern w:val="0"/>
          <w:sz w:val="24"/>
          <w:szCs w:val="24"/>
          <w:lang w:eastAsia="it-IT"/>
          <w14:ligatures w14:val="none"/>
        </w:rPr>
        <w:t>Ecco come questa stupenda, divina, perfetta, immortale armonia viene cantata dall’Apostolo Paolo. È un canto che deve divenire il canto di ogni uomo e finché ogni uomo si asterrà dal cantarlo, sempre attesterà che lui o ha scelto di rimanere nella sua disarmonia o nella disarmonia vive perché si è separato da Cristo e non vuole più conoscerlo come unica fonte della sua vita:</w:t>
      </w:r>
      <w:r w:rsidRPr="002A70D8">
        <w:rPr>
          <w:rFonts w:ascii="Arial" w:eastAsia="Times New Roman" w:hAnsi="Arial" w:cs="Arial"/>
          <w:bCs/>
          <w:i/>
          <w:kern w:val="0"/>
          <w:sz w:val="24"/>
          <w:szCs w:val="24"/>
          <w:lang w:eastAsia="it-IT"/>
          <w14:ligatures w14:val="none"/>
        </w:rPr>
        <w:t xml:space="preserve">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w:t>
      </w:r>
    </w:p>
    <w:p w14:paraId="74EA2700"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i/>
          <w:kern w:val="0"/>
          <w:sz w:val="24"/>
          <w:szCs w:val="24"/>
          <w:lang w:eastAsia="it-IT"/>
          <w14:ligatures w14:val="none"/>
        </w:rPr>
        <w:t>“Egli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r w:rsidRPr="002A70D8">
        <w:rPr>
          <w:rFonts w:ascii="Arial" w:eastAsia="Times New Roman" w:hAnsi="Arial" w:cs="Arial"/>
          <w:bCs/>
          <w:kern w:val="0"/>
          <w:sz w:val="24"/>
          <w:szCs w:val="24"/>
          <w:lang w:eastAsia="it-IT"/>
          <w14:ligatures w14:val="none"/>
        </w:rPr>
        <w:t xml:space="preserve">. </w:t>
      </w:r>
    </w:p>
    <w:p w14:paraId="55E72AD4"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Ecco la grande, divina, stupenda, mirabile armonia di Gesù di Nazaret. La sua è armonia offerta, non imposta. Essa si dona, ma è nella volontà di ognuno accoglierla o rifiutarla. Dove è oggi la nostra grande disarmonia? Nell’impedire con leggi umane di vario genere che la divina armonia di Cristo possa essere offerta ad ogni uomo. Si dice nella nostra stolta disarmonia che è offensivo per una persona offrirle Gesù di Nazaret come sua perfetta, universale, immortale armonia. Sarebbe come dire ad un assetato in un deserto cocente che è offensivo e lesivo della sua dignità se gli offriamo un sorso di acqua perché lo vediamo disidratato. Ecco quanto è grande la nostra disarmonia. Creare armonia nel cuore dell’uomo dalla disarmonia è ritenuto grave offesa.</w:t>
      </w:r>
    </w:p>
    <w:p w14:paraId="2062DC5C"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Gesù di Nazaret è l’armonia di ogni scienza e di ogni sapienza. Anche se la scienza può curare un corpo, mai essa potrà curare l’anima. L’anima non cade sotto il suo potere. L’anima cade solo sotto il potere dello Spirito Santo che è potere di nuova creazione e di rigenerazione. Neanche il nostro spirito può curare la scienza. Uno spirito frantumato non cade sotto il potere della scienza, cade sotto il potere del nostro Creatore e Riparatore. È Lui che lo deve sanare, guarire, rimettere nella sua verità non solo di creazione ma soprattutto di nuova </w:t>
      </w:r>
      <w:r w:rsidRPr="002A70D8">
        <w:rPr>
          <w:rFonts w:ascii="Arial" w:eastAsia="Times New Roman" w:hAnsi="Arial" w:cs="Arial"/>
          <w:bCs/>
          <w:kern w:val="0"/>
          <w:sz w:val="24"/>
          <w:szCs w:val="24"/>
          <w:lang w:eastAsia="it-IT"/>
          <w14:ligatures w14:val="none"/>
        </w:rPr>
        <w:lastRenderedPageBreak/>
        <w:t>creazione. Ma anche della tecnologia Gesù di Nazaret è l’armonia perfetta. Un uomo non armonizzato in Cristo sempre si servirà della tecnologia in modo disarmonico per causare male a se stesso e all’umanità intera.</w:t>
      </w:r>
    </w:p>
    <w:p w14:paraId="0BAC8AFE"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Ecco perché dare Cristo Gesù ad un uomo è dare l’uomo all’uomo, ma secondo la più pura sua verità che in Cristo è nuova creazione che può essere vissuta solo in Lui, per Lui, con Lui. Oggi la nostra povertà è grande. È povertà universale. Stiamo tremendamente impoverendo ogni uomo perché lo stiamo privando di ogni possibilità perché lui possa ritornare ad essere se stesso nella perfetta sua armonia. Ma privando un uomo della possibilità di ritornare ad essere armonico, è l’umanità che viene privata della sua possibilità di costruirsi in armonia. L’armonia non si conquista per desiderio. L’armonia non è quella esteriore. L’armonia è quella interiore ed è l’anima e lo spirito dell’uomo che ritornano a vivere e a produrre frutti di vera vita, ma solo in Cristo e per Lui.</w:t>
      </w:r>
    </w:p>
    <w:p w14:paraId="755CF661"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A te, uomo di vera fede, a te, uomo di non fede, a te che vorresti credere ma non hai ancora né forza e né coraggio, a te che disprezzi Cristo Gesù e lo deridi, a te che senti nel tuo cuore sete di verità e di grande giustizia, sappi che solo in Gesù di Nazaret ogni desiderio di vera vita trova il suo compimento e la sua realizzazione. Solo Lui, Gesù di Nazaret, è l’Armonia risorta, creatrice dell’armonia umana, dalla quale nasce l’armonia di tutta la terra e di tutto il cielo, di ogni altro uomo e di ogni altra cosa. Solo per Cristo, con Cristo, in Cristo nasce la vera armonia ecologica, antropologica, cosmologica. La Madre nostra celeste aiuti ogni uomo a cercare la sua verità che è solo in Cristo e si vive solo con Lui e per Lui. Che l’Armonia Crocifissa e Risorta diventi l’Armonia di ogni uomo che cerca per sé e per gli altri verità, giustizia, pace. Senza Cristo e contro di Lui il nostro dio è il caos e la nostra sola capacità è la confusione distruttrice della verità dell’uomo e delle cose. La nostra storia sempre ce lo attesta molte volte e in diversi modi. La nostra storia è in eterno il più grande testimone della verità della nostra purissima fede in Cristo Gesù, l’Armonia Crocifissa e Risorta, Creatrice di ogni armonia nei cieli e sulla terra, in Dio e nell’umanità, nel tempo e per i secoli dei secoli. </w:t>
      </w:r>
    </w:p>
    <w:p w14:paraId="0A64EBB7"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È grande il mistero di Cristo Gesù. Più lo si esplora e più rimane ancora inesplorato. Neanche l’eternità basta perché lo possiamo esplorare per intero.</w:t>
      </w:r>
    </w:p>
    <w:p w14:paraId="5CB3845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5"/>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15</w:t>
      </w:r>
      <w:r w:rsidRPr="002A70D8">
        <w:rPr>
          <w:rFonts w:ascii="Arial" w:eastAsia="Times New Roman" w:hAnsi="Arial" w:cs="Times New Roman"/>
          <w:b/>
          <w:spacing w:val="-5"/>
          <w:kern w:val="0"/>
          <w:sz w:val="24"/>
          <w:szCs w:val="24"/>
          <w:lang w:eastAsia="it-IT"/>
          <w14:ligatures w14:val="none"/>
        </w:rPr>
        <w:t>Infatti non abbiamo un sommo sacerdote che non sappia prendere parte alle nostre debolezze: egli stesso è stato messo alla prova in ogni cosa come noi, escluso il peccato.</w:t>
      </w:r>
    </w:p>
    <w:p w14:paraId="6DE945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 somma verità che mai dovrà essere dimenticata: Gesù nella sua umanità fu sottoposto ad ogni prova. L’ultima è stata la sua crocifissione. Lui però mai ha conosciuto il peccato. Mai dal peccato è passato nella grazia e mai dalla grazia è precipitato nel peccato. Lui conoscere le debolezze della nostra umanità e le sue fragilità, causate dal peccato di Adamo che ogni uomo eredita per discendenza da lui. Lui non ha ereditato il peccato da Adamo. Ha però ereditato fragilità e debolezze, essendo la sua natura umana completa, vera natura umana. Lui della nostra umanità, eccetto il peccato che non ha mai commesso, ha conosciuto ogni dolore, ogni sofferenza, ogni precarietà, ogni fragilità. Tutto ha </w:t>
      </w:r>
      <w:r w:rsidRPr="002A70D8">
        <w:rPr>
          <w:rFonts w:ascii="Arial" w:eastAsia="Times New Roman" w:hAnsi="Arial" w:cs="Times New Roman"/>
          <w:bCs/>
          <w:kern w:val="0"/>
          <w:sz w:val="24"/>
          <w:szCs w:val="24"/>
          <w:lang w:eastAsia="it-IT"/>
          <w14:ligatures w14:val="none"/>
        </w:rPr>
        <w:lastRenderedPageBreak/>
        <w:t>conosciuto di noi. Tutto però ha vinto per grazia e con la grazia, tutto ha sopportato per grazia e con la grazia. Poiché sa di cosa siamo fatti, Lui sa come prendere parte alle nostre debolezze. Non solo. Secondo la profezia di Isaia, Lui ha preso sulle sue spalle tutti i nostri peccati e ogni pena ad essi dovuta e tutto ha espiato nel suo corpo sul legno della croce. Oggi Lui espia i nostri peccati e oggi li redime. Ora, se oggi espia i nostri peccati e oggi li redime, possiamo avere fede in Lui. Possiamo a Lui ricorrere per implorare ogni aiuto e ogni misericordia. Possiamo chiedergli con fiducia che oggi espii i nostri peccati e oggi li redima. Ecco cosa annuncia il profeta Isaia e cosa rivela l’apostolo Paolo nella Lettera ai Colossesi:</w:t>
      </w:r>
    </w:p>
    <w:p w14:paraId="2916E45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w:t>
      </w:r>
    </w:p>
    <w:p w14:paraId="6E43AD0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3552FA2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4B53A4F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w:t>
      </w:r>
      <w:r w:rsidRPr="002A70D8">
        <w:rPr>
          <w:rFonts w:ascii="Arial" w:eastAsia="Times New Roman" w:hAnsi="Arial" w:cs="Times New Roman"/>
          <w:bCs/>
          <w:i/>
          <w:iCs/>
          <w:kern w:val="0"/>
          <w:sz w:val="24"/>
          <w:szCs w:val="24"/>
          <w:lang w:eastAsia="it-IT"/>
          <w14:ligatures w14:val="none"/>
        </w:rPr>
        <w:lastRenderedPageBreak/>
        <w:t>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62ECD97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3360AC5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2,1-16), </w:t>
      </w:r>
    </w:p>
    <w:p w14:paraId="1EC038D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Gesù espia il mio peccato. A Lui devo ricorrere, al suo cuore bussare perché lo voglia espiare oggi, domani e sempre. Ma devo andare con la fede dell’Apostolo Paolo: una volta che il mio peccato è stato espiato, devo cooperare con lui per l’espiazione del peccato del mondo. Non solo non devono più peccare. Devo anche partecipare all’espiazione dei peccati, mettendo a servizio di Cristo tutto il mio corpo, così come Cristo Gesù lo ha posto a servizio del Padre per l’espiazione del peccato del mondo. </w:t>
      </w:r>
    </w:p>
    <w:p w14:paraId="4F520CB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19BDA1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non partecipo all’espiazione del peccato del mondo, nulla ho compreso del mio inserimento nel corpo di Cristo. Se sono vero corpo di Cristo, non devo più conoscere il peccato. Devo cooperare con Lui all’espiazione di tutti i peccati. È il vero mistero della nostra soteriologia. </w:t>
      </w:r>
    </w:p>
    <w:p w14:paraId="1AF0D06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5"/>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16</w:t>
      </w:r>
      <w:r w:rsidRPr="002A70D8">
        <w:rPr>
          <w:rFonts w:ascii="Arial" w:eastAsia="Times New Roman" w:hAnsi="Arial" w:cs="Times New Roman"/>
          <w:b/>
          <w:spacing w:val="-5"/>
          <w:kern w:val="0"/>
          <w:sz w:val="24"/>
          <w:szCs w:val="24"/>
          <w:lang w:eastAsia="it-IT"/>
          <w14:ligatures w14:val="none"/>
        </w:rPr>
        <w:t>Accostiamoci dunque con piena fiducia al trono della grazia per ricevere misericordia e trovare grazia, così da essere aiutati al momento opportuno.</w:t>
      </w:r>
    </w:p>
    <w:p w14:paraId="2377D5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Se Cristo Gesù è colui che espia il mio peccato – non perché torni a peccare, ma perché non pecchi più e perché come vero suo corpo partecipi all’espiazione dei peccati del mondo – allora mi posso accostare a Lui con piena fiducia al trono della sua grazia per ricevere misericordia e trovare grazia, così da essere aiutato al momento opportuno. Quanto l’agiografo dice di Cristo Gesù non viene dal suo cuore, viene invece dal cuore del Padre ed è posto nel suo cuore dallo Spirito Santo. Questa stessa verità è così rivelata dall’Apostolo Giovanni nella sua Prima Lettera:</w:t>
      </w:r>
    </w:p>
    <w:p w14:paraId="474F70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Figlioli miei, vi scrivo queste cose perché non pecchiate; ma se qualcuno ha peccato, abbiamo un Paràclito presso il Padre: Gesù Cristo, il giusto. È lui la vittima di espiazione per i nostri peccati; non soltanto per i nostri, ma anche per quelli di tutto il mondo.</w:t>
      </w:r>
    </w:p>
    <w:p w14:paraId="4DA46AD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Da questo sappiamo di averlo conosciuto: se osserviamo i suoi comandamenti. Chi dice: «Lo conosco», e non osserva i suoi comandamenti, è bugiardo e in lui non c’è la verità. Chi invece osserva la sua parola, in lui l’amore di Dio è veramente perfetto. Da questo conosciamo di essere in lui. Chi dice di rimanere in lui, deve anch’egli comportarsi come lui si è comportato.</w:t>
      </w:r>
    </w:p>
    <w:p w14:paraId="37A3505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Carissimi, non vi scrivo un nuovo comandamento, ma un comandamento antico, che avete ricevuto da principio. Il comandamento antico è la Parola che avete udito. Eppure vi scrivo un comandamento nuovo, e ciò è vero in lui e in voi, perché le tenebre stanno diradandosi e già appare la luce vera. Chi dice di essere nella luce e odia suo fratello, è ancora nelle tenebre. Chi ama suo fratello, rimane nella luce e non vi è in lui occasione di inciampo. Ma chi odia suo fratello, è nelle tenebre, cammina nelle tenebre e non sa dove va, perché le tenebre hanno accecato i suoi occhi (1Gv 2,1-11). </w:t>
      </w:r>
    </w:p>
    <w:p w14:paraId="0F4EB13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Ci si accosta a Cristo. Si riceve il perdono di Cristo. Si diviene con Cristo un solo corpo, come solo corpo si partecipa all’espiazione del peccato del mondo. Oggi siamo governati da un immanentismo ateo che ha oscurato ogni visione di purissima fede e di altissima trascendenza. Nessun problema dell’uomo potrà essere risolto dall’immanenza atea. Ogni problema dell’uomo potrà essere risolto solo dalla trascendenza fondata sulla più pura Parola di Gesù Signore. Ecco due esempi di soluzione di un problema umano per la via della trascendenza: “la mia conversione a Dio fa trovare benevolenza presso i deportatori ai miei fratelli in esilio”. </w:t>
      </w:r>
    </w:p>
    <w:p w14:paraId="58F2468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peccheranno contro di te, poiché non c’è nessuno che non pecchi, e tu, adirato contro di loro, li consegnerai a un nemico e i loro conquistatori li deporteranno in una terra ostile, lontana o vicina, se nella terra in cui saranno deportati, rientrando in se stessi, torneranno a te supplicandoti nella terra della loro prigionia, dicendo: “Abbiamo peccato, siamo colpevoli, siamo stati malvagi”, se torneranno a te con tutto il loro cuore e con tutta la loro anima nella terra dei nemici che li avranno deportati, e ti supplicheranno rivolti verso la loro terra che tu hai dato ai loro padri, verso la città che tu hai scelto e verso il tempio che io ho costruito al tuo nome, tu ascolta nel cielo, luogo della tua dimora, la loro preghiera e la loro supplica e rendi loro giustizia. Perdona al tuo popolo, che ha peccato </w:t>
      </w:r>
      <w:r w:rsidRPr="002A70D8">
        <w:rPr>
          <w:rFonts w:ascii="Arial" w:eastAsia="Times New Roman" w:hAnsi="Arial" w:cs="Times New Roman"/>
          <w:bCs/>
          <w:i/>
          <w:iCs/>
          <w:kern w:val="0"/>
          <w:sz w:val="24"/>
          <w:szCs w:val="24"/>
          <w:lang w:eastAsia="it-IT"/>
          <w14:ligatures w14:val="none"/>
        </w:rPr>
        <w:lastRenderedPageBreak/>
        <w:t>contro di te, tutte le loro ribellioni con cui si sono ribellati contro di te, e rendili oggetto di compassione davanti ai loro deportatori, affinché abbiano di loro misericordia, perché si tratta del tuo popolo e della tua eredità, di coloro che hai fatto uscire dall’Egitto, da una fornace per fondere il ferro (1Re 8,46-51).</w:t>
      </w:r>
    </w:p>
    <w:p w14:paraId="618798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Ezechia mandò messaggeri per tutto Israele e Giuda e scrisse anche lettere a Èfraim e a Manasse per convocare tutti nel tempio del Signore a Gerusalemme, a celebrare la Pasqua per il Signore, Dio d’Israele. Il re, i capi e tutta l’assemblea di Gerusalemme decisero di celebrare la Pasqua nel secondo mese. Infatti non avevano potuto celebrarla nel tempo fissato, perché i sacerdoti non si erano santificati in numero sufficiente e il popolo non si era radunato a Gerusalemme. La proposta piacque al re e a tutta l’assemblea. Stabilirono di proclamare con bando in tutto Israele, da Bersabea a Dan, che tutti venissero a celebrare a Gerusalemme la Pasqua per il Signore, Dio d’Israele, perché molti non avevano osservato le norme prescritte. Partirono i corrieri, con lettere da parte del re e dei capi, per recarsi in tutto Israele e Giuda. Secondo l’ordine del re dicevano: «Israeliti, fate ritorno al Signore, Dio di Abramo, di Isacco e di Israele, ed egli ritornerà a quanti fra voi sono scampati dalla mano dei re d’Assiria. Non siate come i vostri padri e i vostri fratelli, infedeli al Signore, Dio dei loro padri, che perciò li ha abbandonati alla desolazione, come vedete. Ora non siate di dura cervice come i vostri padri, date la mano al Signore, venite nel santuario che egli ha consacrato per sempre. Servite il Signore, vostro Dio, e si allontanerà da voi l’ardore della sua ira. Difatti, se fate ritorno al Signore, i vostri fratelli e i vostri figli troveranno compassione presso coloro che li hanno deportati; ritorneranno in questa terra, poiché il Signore, vostro Dio, è misericordioso e pietoso e non distoglierà lo sguardo da voi, se voi farete ritorno a lui» (2Cro 30,1-9). </w:t>
      </w:r>
    </w:p>
    <w:p w14:paraId="29EF9E7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Sempre ai discepoli di Gesù è chiesto uno sguardo di purissima trascendenza. Se perdiamo questo sguardo anche noi saremo ingoiati dall’immanenza atea e per noi e per le nostre parole nessun problema sarà risolto secondo verità sulla nostra terra. La trascendenza è la sola via della vera vita. Ecco ora alcuni sguardi di vera trascendenza. </w:t>
      </w:r>
    </w:p>
    <w:p w14:paraId="689DE6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Guardo la croce di Gesù, contemplo l’indicibile sofferenza del Cristo Crocifisso, che è dolore inferto non ad un uomo, ma al Verbo eterno, al Figlio Unigenito del Padre che si è fatto carne. Nella sua croce, vedo il suo immenso, eterno, divino, infinito amore per l’uomo, creato ad immagine e a somiglianza di Dio. Non vedo però nell’uomo – creato dal Padre per mezzo del Verbo nella infinita sapienza eterna dello Spirito Santo – lo stesso amore. Nell’uomo invece vedo odio insaziabile e senza ragione, invidia, gelosia, superbia che si abbatte contro di Lui, il Crocifisso per amore. Vedo l’infinita stoltezza e insipienza della creatura che si avventa contro il suo Creatore e lo crocifigge. Lo inchioda su un duro legno, spogliato anche delle sue vesti. In questo odio infinito e insensato, stolto e immotivato, ancora una volta vedo l’eterno amore di Cristo Gesù. Vedo questo amore nella sua preghiera innalzata al Padre per chiedere perdono per i suoi crocifissori: </w:t>
      </w:r>
      <w:r w:rsidRPr="002A70D8">
        <w:rPr>
          <w:rFonts w:ascii="Arial" w:eastAsia="Times New Roman" w:hAnsi="Arial" w:cs="Times New Roman"/>
          <w:bCs/>
          <w:i/>
          <w:kern w:val="0"/>
          <w:sz w:val="24"/>
          <w:szCs w:val="24"/>
          <w:lang w:eastAsia="it-IT"/>
          <w14:ligatures w14:val="none"/>
        </w:rPr>
        <w:t>“Padre, perdonali. Non sanno quello che fanno”.</w:t>
      </w:r>
      <w:r w:rsidRPr="002A70D8">
        <w:rPr>
          <w:rFonts w:ascii="Arial" w:eastAsia="Times New Roman" w:hAnsi="Arial" w:cs="Times New Roman"/>
          <w:bCs/>
          <w:kern w:val="0"/>
          <w:sz w:val="24"/>
          <w:szCs w:val="24"/>
          <w:lang w:eastAsia="it-IT"/>
          <w14:ligatures w14:val="none"/>
        </w:rPr>
        <w:t xml:space="preserve"> Vedo questo amore eterno nel dono che Gesù fa al discepolo della Madre sua: </w:t>
      </w:r>
      <w:r w:rsidRPr="002A70D8">
        <w:rPr>
          <w:rFonts w:ascii="Arial" w:eastAsia="Times New Roman" w:hAnsi="Arial" w:cs="Times New Roman"/>
          <w:bCs/>
          <w:i/>
          <w:kern w:val="0"/>
          <w:sz w:val="24"/>
          <w:szCs w:val="24"/>
          <w:lang w:eastAsia="it-IT"/>
          <w14:ligatures w14:val="none"/>
        </w:rPr>
        <w:t>“Donna, ecco tuo figlio. Figlio ecco tua madre”</w:t>
      </w:r>
      <w:r w:rsidRPr="002A70D8">
        <w:rPr>
          <w:rFonts w:ascii="Arial" w:eastAsia="Times New Roman" w:hAnsi="Arial" w:cs="Times New Roman"/>
          <w:bCs/>
          <w:kern w:val="0"/>
          <w:sz w:val="24"/>
          <w:szCs w:val="24"/>
          <w:lang w:eastAsia="it-IT"/>
          <w14:ligatures w14:val="none"/>
        </w:rPr>
        <w:t xml:space="preserve">. Vedo questo amore eterno in quel fiume di grazia e di Spirito Santo che esce dal suo costato trafitto dal soldato, volendosi costui </w:t>
      </w:r>
      <w:r w:rsidRPr="002A70D8">
        <w:rPr>
          <w:rFonts w:ascii="Arial" w:eastAsia="Times New Roman" w:hAnsi="Arial" w:cs="Times New Roman"/>
          <w:bCs/>
          <w:kern w:val="0"/>
          <w:sz w:val="24"/>
          <w:szCs w:val="24"/>
          <w:lang w:eastAsia="it-IT"/>
          <w14:ligatures w14:val="none"/>
        </w:rPr>
        <w:lastRenderedPageBreak/>
        <w:t xml:space="preserve">accertare che Gesù era veramente morto: </w:t>
      </w:r>
      <w:r w:rsidRPr="002A70D8">
        <w:rPr>
          <w:rFonts w:ascii="Arial" w:eastAsia="Times New Roman" w:hAnsi="Arial" w:cs="Times New Roman"/>
          <w:bCs/>
          <w:i/>
          <w:iCs/>
          <w:kern w:val="0"/>
          <w:sz w:val="24"/>
          <w:szCs w:val="24"/>
          <w:lang w:eastAsia="it-IT"/>
          <w14:ligatures w14:val="none"/>
        </w:rPr>
        <w:t>“Ne uscì sangue e acque”</w:t>
      </w:r>
      <w:r w:rsidRPr="002A70D8">
        <w:rPr>
          <w:rFonts w:ascii="Arial" w:eastAsia="Times New Roman" w:hAnsi="Arial" w:cs="Times New Roman"/>
          <w:bCs/>
          <w:kern w:val="0"/>
          <w:sz w:val="24"/>
          <w:szCs w:val="24"/>
          <w:lang w:eastAsia="it-IT"/>
          <w14:ligatures w14:val="none"/>
        </w:rPr>
        <w:t xml:space="preserve">. Dal suo cuore nasce il fiume che deve dare vita a tutto il deserto della nostra terra. Mistero di sofferenza che è dono di salvezza. Dove l’uomo pensa di fare il più grande male al suo Dio e Signore, il suo Dio e Signore risponde con il più grande bene. Per quella croce, per quel sangue, per quel dolore, per quella indicibile sofferenza, chi crede ora può accedere alle sorgenti della salvezza, può lasciarsi rigenerare e vivificare dallo stesso amore di Cristo Gesù, il solo amore che sa trasformare ogni sofferenza in grazia di salvezza e di redenzione per tutta l’umanità. Il solo amore che eleva l’uomo ad altezze divine. </w:t>
      </w:r>
    </w:p>
    <w:p w14:paraId="0C9E0F9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Guardo la croce dell’umanità: essa è il frutto prodotto da ogni comandamento che viene trasgredito. Ogni Parola del Signore calpestata dall’uomo produce un frutto di morte non solo per colui che la Parola calpesta e disprezza, ma anche per ogni altro uomo che vive sulla nostra terra. Non solamente per coloro che vivono in questo tempo, ma anche frutto di morte per coloro che verranno fino al giorno della parusia. Ogni comandamento trasgredito produce una sua particolare croce, una sua speciale sofferenza dell’anima, dello spirito, del corpo. Questo mistero di sofferenza oggi non è più considerato. Anzi si vuole elevare a legge dell’uomo ogni trasgressione della Parola del Signore. Così il veleno più letale per l’uomo che è la trasgressione dei comandamenti, per legge dell’uomo viene dichiarato progresso, amore, dignità, verità, giustizia, regola per costruire la vera umanità. Si avvelano l’uomo e la stessa terra e si dona a questo avvelenamento il soave nome di liberazione dell’uomo da ogni schiavitù dal nostro passato e dalla storia fin qui vissuta. Dalla trasgressione dei Comandamenti nascono le molteplici croci che ormai come in un cimitero cristiano si ergono su ogni tomba di peccato, tomba scavata sulla nostra terra. Eccole queste molteplici croci: la croce di ogni vizio e ogni vizio pianta sulla sua tomba di morte una speciale croce, la croce dell’ingiustizia, la croce dell’incapacità colpevole, la croce della negligenza, la croce dell’omissione, la croce della leggerezza, la croce della superficialità, la croce della prepotenza, la croce dell’ignoranza dovuta alla non scienza, non sapienza, non dottrina acquisita, la croce della malvagità, la croce della cattiveria, la croce dell’odio, la croce dell’invidia, la croce dell’avarizia, la croce della delinquenza, la croce della volontà satanica di distruggere ogni verità sia rivelata, trascendente, eterna, divina, di creazione e di redenzione, e sia verità storica. Queste croci producono infinita povertà, infinita malattia fisica e anche spirituale e persino moltissima patologia genetica. Non c’è guerra, non c’è delitto, non c’è morte che non siano prodotti da queste croci. Vedendo tutte queste croci vedo il mistero dell’iniquità, creatore di una guerra infinita dell’uomo contro l’uomo, perché ha scelto di essere uomo prima di tutto contro Dio. Ha scelto di essere uomo frutto della menzogna del serpente antico e non più uomo rigenerato dal suo Creatore, Signore, Redentore, Salvatore, Padre. La sola e unica fonte di ogni vita. Rinnegando il suo Creatore e Signore, ha scelto di essere creatore di croci. Creatore non di una croce, ma di infinite croci.</w:t>
      </w:r>
    </w:p>
    <w:p w14:paraId="26C7B59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Guardo la croce del cristiano: Il cristiano è chiamato dal Padre, per Cristo, nello Spirito Santo, a portare la croce del peccato del mondo, allo stesso modo e con la stessa intensità di amore con le quali l’ha portata Cristo Gesù. Per poter portare a compimento questa sua missione deve prima di tutto essere lui non creatore di </w:t>
      </w:r>
      <w:r w:rsidRPr="002A70D8">
        <w:rPr>
          <w:rFonts w:ascii="Arial" w:eastAsia="Times New Roman" w:hAnsi="Arial" w:cs="Times New Roman"/>
          <w:bCs/>
          <w:kern w:val="0"/>
          <w:sz w:val="24"/>
          <w:szCs w:val="24"/>
          <w:lang w:eastAsia="it-IT"/>
          <w14:ligatures w14:val="none"/>
        </w:rPr>
        <w:lastRenderedPageBreak/>
        <w:t xml:space="preserve">croci per i suoi fratelli. Non sarà creatore di croci se obbedirà ad ogni Parola che Cristo Gesù gli ha dato perché presti ad essa ogni ascolto. Non sarà creatore di croci se si libererà da ogni vizio, estirpandolo fin dalle radici dal suo cuore, dalla sua mente, dalla sua anima, dal suo corpo. Il cristiano deve sapere che per ogni suo peccato sia mortale che veniale creerà una croce per se stesso e per l’umanità intera. Per ogni vizio che lascerà crescere nel suo corpo, nella sua anima, nel suo spirito, nel suo cuore, nei suoi pensieri, creerà una croce di diversa altezza, piccola o grande, alta o bassa, in misura della potenza e della virulenza del vizio da lui coltivato e lasciato crescere nel suo seno. Finché ci sarà anche una piccola trasgressione della Parola nella sua vita, ancora il cristiano è creatore di croci per se stesso e per l’intera umanità. Quando avrà smesso di creare croci, perché la sua obbedienza sarà perfetta, allora come Cristo Gesù potrà essere persona che lavora per portare ogni croce dei suoi fratelli. È questa la vera misericordia, la vera carità del cristiano: smettere di essere un creatore di croci, iniziare a portare ogni croce di questo mondo per cooperare in Cristo, con Cristo, per Cristo, al mistero della redenzione e della salvezza. Mistero di sofferenza assunto per la salvezza dei suoi fratelli e questa salvezza inizia nel momento in cui l’altro inizia a sentire meno pesante la croce dei suoi vizi e dei suoi peccati, ma anche meno pesante la croce dei vizi e dei peccati che infallibilmente si abbatterà sempre sopra ogni uomo che vive sulla nostra terra fino alla consumazione della storia. </w:t>
      </w:r>
    </w:p>
    <w:p w14:paraId="568F51F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Guardo il cristiano e lo vedo piromane e pompiere: Se guardo il cristiano lo vedo insieme piromane e pompiere. Oggi il cristiano è simile ad un uomo che prima incendia un grande foresta e quando le fiamme sono alte fino al cielo corre al fiume con un bicchiere di carta, credendo, nella sua stoltezza, che attingendo acqua con quel bicchiere e poi gettandola nella foresta che arde, potrà spegnere quel fuoco che è simile al fuoco eterno dell’inferno. Perché vedo così il cristiano? Perché oggi il cristiano ha aperto le porte ad ogni peccato, ad ogni trasgressione della Legge del Signore. Ha aperto le porte alla totale cancellazione e abrogazione dei comandamenti. Ha dichiarato virtù i vizi e le virtù le dichiara vizi, ignorando che per un solo peccato che si commette, per ogni comandamento che si abroga, per ogni Parola di Cristo Gesù che viene disprezzata, nel mondo si accende un fuoco di ogni ingiustizia, ogni cattiveria, ogni malvagità. Tutte le ingiustizie sociali sono il frutto delle ingiustizie morali, alle quali si sta donando libero corso, anzi oggi le ingiustizie morali vengono elevate a leggi di vita, progresso, benessere, vera socialità. Viviamo in una società che è divorata dal peccato e dal vizio. Poi su questo fuoco che sta distruggendo l’umanità, il cristiano si presenta con la legge della misericordia e dell’amore. Ecco il suo bicchiere di carta. Non però di un amore soprannaturale e divino, che è amore di salvezza e di redenzione, di liberazione da ogni forma di male, ma di un amore della terra, un misero aiuto materiale che serve solo a nascondere e oscurare, perché nessuno lo veda, il grande incendio da noi creato con il peccato e il vizio. Ecco la stoltezza e l’insipienza del cristiano: pensare che questo fuoco può essere estinto con un amore della terra per la terra, un amore spesso esso stesso frutto del peccato e del vizio. Grande è la nostra cecità. </w:t>
      </w:r>
    </w:p>
    <w:p w14:paraId="5348CD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Ascolto lo Spirito Santo: Lo Spirito Santo così ci ammonisce per bocca del Siracide. È un ammonimento che chiede di essere meditato in ogni sua parola: </w:t>
      </w:r>
      <w:r w:rsidRPr="002A70D8">
        <w:rPr>
          <w:rFonts w:ascii="Arial" w:eastAsia="Times New Roman" w:hAnsi="Arial" w:cs="Times New Roman"/>
          <w:bCs/>
          <w:i/>
          <w:kern w:val="0"/>
          <w:sz w:val="24"/>
          <w:szCs w:val="24"/>
          <w:lang w:eastAsia="it-IT"/>
          <w14:ligatures w14:val="none"/>
        </w:rPr>
        <w:t>“Sacrificare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w:t>
      </w:r>
      <w:r w:rsidRPr="002A70D8">
        <w:rPr>
          <w:rFonts w:ascii="Arial" w:eastAsia="Times New Roman" w:hAnsi="Arial" w:cs="Times New Roman"/>
          <w:bCs/>
          <w:kern w:val="0"/>
          <w:sz w:val="24"/>
          <w:szCs w:val="24"/>
          <w:lang w:eastAsia="it-IT"/>
          <w14:ligatures w14:val="none"/>
        </w:rPr>
        <w:t xml:space="preserve"> </w:t>
      </w:r>
    </w:p>
    <w:p w14:paraId="2AEE13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kern w:val="0"/>
          <w:sz w:val="24"/>
          <w:szCs w:val="24"/>
          <w:lang w:eastAsia="it-IT"/>
          <w14:ligatures w14:val="none"/>
        </w:rPr>
        <w:t xml:space="preserve">“Chi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 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 </w:t>
      </w:r>
      <w:r w:rsidRPr="002A70D8">
        <w:rPr>
          <w:rFonts w:ascii="Arial" w:eastAsia="Times New Roman" w:hAnsi="Arial" w:cs="Times New Roman"/>
          <w:bCs/>
          <w:kern w:val="0"/>
          <w:sz w:val="24"/>
          <w:szCs w:val="24"/>
          <w:lang w:eastAsia="it-IT"/>
          <w14:ligatures w14:val="none"/>
        </w:rPr>
        <w:t>È questa la grande contraddizione del cristiano: incendia il mondo con l’esaltazione di Satana a maestro dell’umanità, priva la Parola di Gesù di ogni purissima verità e luce, poi grida a squarciagola il desiderio di amore, di fratellanza, di pace, di giustizia universali. Il cristiano oggi vuole innalzare l’edificio della giustizia sociale sul fuoco dell’inferno, avendola privata del suo unico e solo fondamento che è la giustizia morale. Con un bicchiere di carta non si può spegnere il fuoco che si innalza fino al cielo della grande foresta dell’umanità.</w:t>
      </w:r>
    </w:p>
    <w:p w14:paraId="0A7107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Guardo ancora la stoltezza del cristiano: osservo quanto sta accadendo oggi nella cristianità, ed ho l’impressione che si voglia innalzare nella storia una nuovissima alleanza. Vi sarebbe però una infinita differenza tra questa nuovissima alleanza e le altre due precedenti: l’Antica Alleanza stipulata presso il monte Sinai e la Nuova stipulata sul monte Golgota. Anche con le altre molte nuove alleanze stipulate nella storia della Chiesa la differenza è abissale. L’Antica Alleanza è stata stipulata da Dio sul fondamento della sua Parola, della sua Legge, dei suoi Comandamenti. La Nuova Alleanza è stata stipulata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alleanze stipulate nel corso dei secoli hanno avuto tutte una sola caratteristica: la perdita della purezza della verità di Cristo Gesù e di conseguenza la separazione dalla Chiesa una, santa, cattolica, apostolica. Tutte queste nuove alleanze sono nuove vie di salvezza e di redenzione, ma tutte vie separate dalla sola via che è Cristo Gesù nel suo Corpo che è la Chiesa. Il sommo di queste nuove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2D2C31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nuovissima alleanza, differente da tutte le altre nuove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Alleanze,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w:t>
      </w:r>
      <w:r w:rsidRPr="002A70D8">
        <w:rPr>
          <w:rFonts w:ascii="Arial" w:eastAsia="Times New Roman" w:hAnsi="Arial" w:cs="Times New Roman"/>
          <w:bCs/>
          <w:kern w:val="0"/>
          <w:sz w:val="24"/>
          <w:szCs w:val="24"/>
          <w:lang w:eastAsia="it-IT"/>
          <w14:ligatures w14:val="none"/>
        </w:rPr>
        <w:lastRenderedPageBreak/>
        <w:t xml:space="preserve">Padre. Manca anche il popolo con il quale l’alleanza viene stretta. Un solo Dio e Padre, un solo Cristo Signore e Salvatore, un solo Spirito Santo Datore di ogni vita, una sola Chiesa o un solo corpo di Cristo. Un solo Vangelo. Una sola fede. </w:t>
      </w:r>
    </w:p>
    <w:p w14:paraId="13729B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Mancando il Soggetto divino, senza il quale nessuna alleanza potrà essere stipulata, questa nuovissima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w:t>
      </w:r>
      <w:r w:rsidRPr="002A70D8">
        <w:rPr>
          <w:rFonts w:ascii="Arial" w:eastAsia="Times New Roman" w:hAnsi="Arial" w:cs="Times New Roman"/>
          <w:bCs/>
          <w:spacing w:val="-2"/>
          <w:kern w:val="0"/>
          <w:sz w:val="24"/>
          <w:szCs w:val="24"/>
          <w:lang w:eastAsia="it-IT"/>
          <w14:ligatures w14:val="none"/>
        </w:rPr>
        <w:t>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w:t>
      </w:r>
      <w:r w:rsidRPr="002A70D8">
        <w:rPr>
          <w:rFonts w:ascii="Arial" w:eastAsia="Times New Roman" w:hAnsi="Arial" w:cs="Times New Roman"/>
          <w:bCs/>
          <w:kern w:val="0"/>
          <w:sz w:val="24"/>
          <w:szCs w:val="24"/>
          <w:lang w:eastAsia="it-IT"/>
          <w14:ligatures w14:val="none"/>
        </w:rPr>
        <w:t xml:space="preserve">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Perché allora questa nuovissima alleanza è assai particolare e oltremodo pericolosa e letale? Perché questa già oggi e anche domani dovrà essere la vita della stessa Chiesa di Cristo Gesù, non di questa o di quell’altra Chiesa, ma della Chiesa, una, santa, cattolica, apostolica. Questa nuovissima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nuovissima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w:t>
      </w:r>
    </w:p>
    <w:p w14:paraId="2EBD3A49" w14:textId="77777777" w:rsidR="002A70D8" w:rsidRPr="002A70D8" w:rsidRDefault="002A70D8" w:rsidP="002A70D8">
      <w:pPr>
        <w:spacing w:after="240" w:line="240" w:lineRule="auto"/>
        <w:jc w:val="both"/>
        <w:rPr>
          <w:rFonts w:ascii="Arial" w:eastAsia="Times New Roman" w:hAnsi="Arial" w:cs="Times New Roman"/>
          <w:bCs/>
          <w:spacing w:val="-4"/>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t xml:space="preserve">Ora ben si capirà che questo legame è assai fragile, anzi inestinte, anzi ancora neanche lo si potrà creare. Questa dovrebbe essere la nuovissima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w:t>
      </w:r>
      <w:r w:rsidRPr="002A70D8">
        <w:rPr>
          <w:rFonts w:ascii="Arial" w:eastAsia="Times New Roman" w:hAnsi="Arial" w:cs="Times New Roman"/>
          <w:bCs/>
          <w:spacing w:val="-4"/>
          <w:kern w:val="0"/>
          <w:sz w:val="24"/>
          <w:szCs w:val="24"/>
          <w:lang w:eastAsia="it-IT"/>
          <w14:ligatures w14:val="none"/>
        </w:rPr>
        <w:lastRenderedPageBreak/>
        <w:t>la Pentecoste. Si ritorna alla costruzione della Torre di Babele: “</w:t>
      </w:r>
      <w:r w:rsidRPr="002A70D8">
        <w:rPr>
          <w:rFonts w:ascii="Arial" w:eastAsia="Times New Roman" w:hAnsi="Arial" w:cs="Times New Roman"/>
          <w:bCs/>
          <w:i/>
          <w:spacing w:val="-4"/>
          <w:kern w:val="0"/>
          <w:sz w:val="24"/>
          <w:szCs w:val="24"/>
          <w:lang w:eastAsia="it-IT"/>
          <w14:ligatures w14:val="none"/>
        </w:rPr>
        <w:t>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r w:rsidRPr="002A70D8">
        <w:rPr>
          <w:rFonts w:ascii="Arial" w:eastAsia="Times New Roman" w:hAnsi="Arial" w:cs="Times New Roman"/>
          <w:bCs/>
          <w:spacing w:val="-4"/>
          <w:kern w:val="0"/>
          <w:sz w:val="24"/>
          <w:szCs w:val="24"/>
          <w:lang w:eastAsia="it-IT"/>
          <w14:ligatures w14:val="none"/>
        </w:rPr>
        <w:t xml:space="preserve"> Ecco il vero principio di questa nuovissima alleanza: </w:t>
      </w:r>
      <w:r w:rsidRPr="002A70D8">
        <w:rPr>
          <w:rFonts w:ascii="Arial" w:eastAsia="Times New Roman" w:hAnsi="Arial" w:cs="Times New Roman"/>
          <w:bCs/>
          <w:i/>
          <w:spacing w:val="-4"/>
          <w:kern w:val="0"/>
          <w:sz w:val="24"/>
          <w:szCs w:val="24"/>
          <w:lang w:eastAsia="it-IT"/>
          <w14:ligatures w14:val="none"/>
        </w:rPr>
        <w:t>“Venite, facciamoci una Chiesa di pensieri umani che tocchi l’intera umanità, nessun popolo e nessuna nazione esclusi, nessuna religione e nessuna credenza dichiarate non vere”.</w:t>
      </w:r>
      <w:r w:rsidRPr="002A70D8">
        <w:rPr>
          <w:rFonts w:ascii="Arial" w:eastAsia="Times New Roman" w:hAnsi="Arial" w:cs="Times New Roman"/>
          <w:bCs/>
          <w:spacing w:val="-4"/>
          <w:kern w:val="0"/>
          <w:sz w:val="24"/>
          <w:szCs w:val="24"/>
          <w:lang w:eastAsia="it-IT"/>
          <w14:ligatures w14:val="none"/>
        </w:rPr>
        <w:t xml:space="preserve"> </w:t>
      </w:r>
    </w:p>
    <w:p w14:paraId="2C71BD6A" w14:textId="77777777" w:rsidR="002A70D8" w:rsidRPr="002A70D8" w:rsidRDefault="002A70D8" w:rsidP="002A70D8">
      <w:pPr>
        <w:spacing w:after="240" w:line="240" w:lineRule="auto"/>
        <w:jc w:val="both"/>
        <w:rPr>
          <w:rFonts w:ascii="Calibri" w:eastAsia="Calibri" w:hAnsi="Calibri" w:cs="Times New Roman"/>
          <w:bCs/>
          <w:kern w:val="0"/>
          <w:sz w:val="24"/>
          <w:szCs w:val="24"/>
          <w14:ligatures w14:val="none"/>
        </w:rPr>
      </w:pPr>
      <w:r w:rsidRPr="002A70D8">
        <w:rPr>
          <w:rFonts w:ascii="Arial" w:eastAsia="Times New Roman" w:hAnsi="Arial" w:cs="Times New Roman"/>
          <w:bCs/>
          <w:kern w:val="0"/>
          <w:sz w:val="24"/>
          <w:szCs w:val="24"/>
          <w:lang w:eastAsia="it-IT"/>
          <w14:ligatures w14:val="none"/>
        </w:rPr>
        <w:t xml:space="preserve">Di questa nuova Chiesa e di questa nuovissima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È questa la vocazione del cristiano: guardare ogni cosa dalla più pura trascendenza. </w:t>
      </w:r>
    </w:p>
    <w:p w14:paraId="227C5C82"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17F5A844"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76" w:name="_Toc102035669"/>
      <w:bookmarkStart w:id="77" w:name="_Toc229027008"/>
      <w:r w:rsidRPr="002A70D8">
        <w:rPr>
          <w:rFonts w:ascii="Arial" w:eastAsia="Times New Roman" w:hAnsi="Arial" w:cstheme="majorBidi"/>
          <w:b/>
          <w:bCs/>
          <w:color w:val="000000" w:themeColor="text1"/>
          <w:sz w:val="32"/>
          <w:szCs w:val="32"/>
          <w:lang w:eastAsia="it-IT"/>
        </w:rPr>
        <w:t>INTRODUZIONE AL CAPITOLO V</w:t>
      </w:r>
      <w:bookmarkEnd w:id="76"/>
      <w:bookmarkEnd w:id="77"/>
    </w:p>
    <w:p w14:paraId="464505A8"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Sacrificio terreno: nei giorni della sua carne. Vita cristiana e teologia. </w:t>
      </w:r>
    </w:p>
    <w:p w14:paraId="60F6C66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78" w:name="_Toc229027009"/>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78"/>
      <w:r w:rsidRPr="002A70D8">
        <w:rPr>
          <w:rFonts w:ascii="Arial" w:eastAsia="Times New Roman" w:hAnsi="Arial" w:cstheme="majorBidi"/>
          <w:b/>
          <w:bCs/>
          <w:color w:val="000000" w:themeColor="text1"/>
          <w:sz w:val="32"/>
          <w:szCs w:val="32"/>
          <w:lang w:eastAsia="it-IT"/>
        </w:rPr>
        <w:t xml:space="preserve"> </w:t>
      </w:r>
    </w:p>
    <w:p w14:paraId="762695D0"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79" w:name="_Toc229027010"/>
      <w:r w:rsidRPr="002A70D8">
        <w:rPr>
          <w:rFonts w:ascii="Arial" w:eastAsia="Times New Roman" w:hAnsi="Arial" w:cs="Arial"/>
          <w:b/>
          <w:color w:val="000000" w:themeColor="text1"/>
          <w:sz w:val="28"/>
          <w:szCs w:val="28"/>
          <w:lang w:eastAsia="it-IT"/>
        </w:rPr>
        <w:t>Introduzione</w:t>
      </w:r>
      <w:bookmarkEnd w:id="79"/>
    </w:p>
    <w:p w14:paraId="414E4D70"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w:t>
      </w:r>
      <w:r w:rsidRPr="002A70D8">
        <w:rPr>
          <w:rFonts w:ascii="Arial" w:eastAsia="Times New Roman" w:hAnsi="Arial" w:cs="Times New Roman"/>
          <w:i/>
          <w:iCs/>
          <w:kern w:val="0"/>
          <w:sz w:val="24"/>
          <w:szCs w:val="20"/>
          <w:lang w:eastAsia="it-IT"/>
          <w14:ligatures w14:val="none"/>
        </w:rPr>
        <w:lastRenderedPageBreak/>
        <w:t xml:space="preserve">gliela conferì come è detto in un altro passo: Tu sei sacerdote per sempre, secondo l’ordine di Melchìsedek.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 </w:t>
      </w:r>
    </w:p>
    <w:p w14:paraId="73FDABB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Cristo Gesù </w:t>
      </w:r>
      <w:r w:rsidRPr="002A70D8">
        <w:rPr>
          <w:rFonts w:ascii="Arial" w:eastAsia="Times New Roman" w:hAnsi="Arial" w:cs="Times New Roman"/>
          <w:kern w:val="0"/>
          <w:sz w:val="24"/>
          <w:szCs w:val="20"/>
          <w:lang w:eastAsia="it-IT"/>
          <w14:ligatures w14:val="none"/>
        </w:rPr>
        <w:t>è tutto da Do per compiere le cose che riguardano Dio.</w:t>
      </w:r>
    </w:p>
    <w:p w14:paraId="65B13FC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Chi sceglie il sommo sacerdote è Dio. Lo sceglie tra gli uomini per gli uomini. </w:t>
      </w:r>
    </w:p>
    <w:p w14:paraId="5BE8AD6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Il sommo sacerdote deve servire Dio agli uomini: la sua verità, il suo amore, la sua giustizia, la sua carità, la sua santità, secondo la sua Parola. La sua Parola ci dice cosa è Dio e cosa è di Dio. Se tutto non viene servito secondo la sua Parola, serve un Dio che non è il vero Dio, un Cristo che non è il vero Cristo, lo Spirito Santo che non è il vero Spirito Santo, la Madre di Dio che non è la Madre di Dio. Ma anche si serve un uomo che non è l’uomo secondo Dio. Si serve una verità, un amore, una giustizia, una carità, una santità, che non sono quelli di Dio. </w:t>
      </w:r>
    </w:p>
    <w:p w14:paraId="085128C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Il sommo sacerdote dovrà offrire doni e sacrifici per i peccati. Lui è il grande espiatore dei peccati del popolo. Se lui non espia i peccati, il popolo rimane con il peso del peccato che lo soffoca. </w:t>
      </w:r>
    </w:p>
    <w:p w14:paraId="2C96246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Quarta verità: essendo scelto tra gli uomini, egli è in grado di sentire giusta compassione per quelli che sono nell’ignoranza e nell’errore. Perché è in grado di sentire giusta compassione? È in grado perché anche lui è rivestito di debolezza. Anche lui è uomo. Dio sempre dovrà avere compassione di Lui. Con la compassione con la quale Dio ama lui e lo libera dal peccato, con questa stessa compassione lui dovrà operare in favore di tutti i suoi fratelli e tutti i suoi fratelli sono non solo i figli di Abramo, ma tutti i figli di Dio. Quinta verità: </w:t>
      </w:r>
    </w:p>
    <w:p w14:paraId="16FF292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Essendo lui rivestito di debolezza, anche per lui il sommo sacerdote deve offrire sacrifici per i peccati anche per se stesso, come per il popolo. Il sommo sacerdote non è fuori del popolo. Lui porta dinanzi all’altare del Signore tutto il popolo e portando tutto il popolo porta se stesso che è popolo di Dio. Offrendo sacrifici per il popolo, offre sacrifici anche per se stesso. </w:t>
      </w:r>
    </w:p>
    <w:p w14:paraId="55DBB88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allora cosa è la giusta compassione: amare il popolo come Dio ama noi, perdonare il popolo come Dio perdona noi, lavare il popolo dal peccato come Dio perdona noi, dare tutto Dio al popolo come Dio si dona tutto a noi. È evidente che se il sommo sacerdote vorrà sentire verso il popolo la giusta, la vera, la perfetta </w:t>
      </w:r>
      <w:r w:rsidRPr="002A70D8">
        <w:rPr>
          <w:rFonts w:ascii="Arial" w:eastAsia="Times New Roman" w:hAnsi="Arial" w:cs="Times New Roman"/>
          <w:kern w:val="0"/>
          <w:sz w:val="24"/>
          <w:szCs w:val="20"/>
          <w:lang w:eastAsia="it-IT"/>
          <w14:ligatures w14:val="none"/>
        </w:rPr>
        <w:lastRenderedPageBreak/>
        <w:t xml:space="preserve">compassione, dovrà ogni giorno crescere nella purissima verità del suo Dio e Signore. Se lui non vive tutto Dio e tutto di Dio nel suo cuore e in tutta la sua vita, mai potrà sentire giusta compassione. La sua sarà compassione umana, mai compassione divina e mai compassione giusta. </w:t>
      </w:r>
    </w:p>
    <w:p w14:paraId="694305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Oggi qual è la nostra compassione? Essendo noi divenuti adoratori di un falso Dio, un falso Cristo, un falso Spirito Santo, governati da una falsa Parola di Dio, ecco dove giunge la nostra compassione: servire il peccato all’uomo dichiarandolo purissimo amore. Noi non espiamo più il peccato. lo eleviamo a modalità naturale e soprannaturale di essere e di esistere. Sentiamo compassione, ma dalla falsità e dalla menzogna. Non sentiamo compassione dalla verità e dalla luce. La falsa compassione oggi sta conducendo a perdizione e a rovina eterna tutto il popolo del Signore. Con il popolo del Signore è trascinato nello stesso baratro il mondo intero. </w:t>
      </w:r>
    </w:p>
    <w:p w14:paraId="4B3DE0F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Oggi la compassione di peccato e di tenebre sta inducendo i capi delle nazioni e i reggitori dei popoli a stabilire per legge che il male è bene e che il bene è male. Questa è la compassione oggi dell’uomo per l’uomo. Se qualcuno predica la Parola del Signore secondo verità è dichiarato un nemico del genere umano.</w:t>
      </w:r>
    </w:p>
    <w:p w14:paraId="1FEC4E2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w:t>
      </w:r>
      <w:r w:rsidRPr="002A70D8">
        <w:rPr>
          <w:rFonts w:ascii="Arial" w:eastAsia="Times New Roman" w:hAnsi="Arial" w:cs="Times New Roman"/>
          <w:kern w:val="0"/>
          <w:sz w:val="24"/>
          <w:szCs w:val="20"/>
          <w:lang w:eastAsia="it-IT"/>
          <w14:ligatures w14:val="none"/>
        </w:rPr>
        <w:t xml:space="preserve">Ecco la verità cardine di tutta la Lettera agli Ebrei: Nessuno attribuisce a se steso questo onore, se non chi è chiamato da Dio. Come Aronne è stato chiamato da Dio, così anche Cristo Gesù è stato chiamato da Dio. </w:t>
      </w:r>
    </w:p>
    <w:p w14:paraId="477E1F2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Quando Cristo Gesù è stato chiamato da Dio? Prima che Aronne fosse. Prima che tutti i sommi sacerdoti dell’Antico Testamento fossero. Cristo Gesù è stato chiamato, scelto, eletto da Dio come sommo sacerdote nei giorni dell’eternità, prima della stessa creazione del mondo. Il riferimento è al Salmo 2 e al Salmo 110. Nel Primo Salmo: Tu sei mio Figlio, oggi ti ho generato. Nel secondo Salmo: Tu sei sacerdote per sempre, secondo l’ordine di Melchisedek. </w:t>
      </w:r>
    </w:p>
    <w:p w14:paraId="4C7D185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Aronne è stato scelto nel tempo per il tempo. Cristo Gesù è stato scelto dall’eternità per eternità. Inoltre egli non scelto secondo l’ordine di Aronne, ma secondo l’ordine di Melchisedek. Cambia la natura, l’essenza, il contenuto, i frutti del sacerdozio alla maniera o secondo l’ordine di Melchisedek. </w:t>
      </w:r>
    </w:p>
    <w:p w14:paraId="761BBC4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Ora a noi interessa mettere in luce una sola verità: chi ha scelto Cristo è il Padre celeste. Chi ha scelto Cristo è il Dio di Abramo ed è il Dio di Aronne ed è il Dio di Mosé. Come il popolo ha accolto Aronne come suo somma sacerdote, così anche va accolto Cristo Gesù come sommo sacerdote. Chi lo deve accogliere è tutto il popolo di Dio. Chi lo deve accogliere è ogni figli di Adamo. Chi crede nel Dio di Aronne, accoglie Cristo Gesù, dono di Dio al suo popolo e al mondo. Chi non accoglie Cristo, non crede nel Dio di Aronne, non crede nel Dio di Mosé. Se i </w:t>
      </w:r>
      <w:r w:rsidRPr="002A70D8">
        <w:rPr>
          <w:rFonts w:ascii="Arial" w:eastAsia="Times New Roman" w:hAnsi="Arial" w:cs="Times New Roman"/>
          <w:kern w:val="0"/>
          <w:sz w:val="24"/>
          <w:szCs w:val="20"/>
          <w:lang w:eastAsia="it-IT"/>
          <w14:ligatures w14:val="none"/>
        </w:rPr>
        <w:lastRenderedPageBreak/>
        <w:t xml:space="preserve">destinatari della Lettera rifiutano Cristo Gesù è il loro Dio che rifiutano. Rifiutando Cristo Gesù, si rivelano adoratori di un falso Dio. Anche loro sono divenuti idolatri. </w:t>
      </w:r>
    </w:p>
    <w:p w14:paraId="21123D7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Ogni nostra decisione produce dei frutti. Anche questi vanno esaminati e considerati per ogni nostra parola che diciamo e per ogni decisione che prendiamo. La nostra vita è conseguenza. È conseguenza nel tempo ed è conseguenza nell’eternità, è conseguenza pe noi ed è conseguenza per il mondo intero. Ecco perché anche la più semplice delle parole va pesata e meditata.</w:t>
      </w:r>
    </w:p>
    <w:p w14:paraId="53CBEF7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Nei giorni della sua vita terrena egli offrì preghiere e suppliche, con forti grida e lacrime, a Dio che poteva salvarlo da morte e, per il suo pieno abbandono a lui, venne esaudito. </w:t>
      </w:r>
      <w:r w:rsidRPr="002A70D8">
        <w:rPr>
          <w:rFonts w:ascii="Arial" w:eastAsia="Times New Roman" w:hAnsi="Arial" w:cs="Times New Roman"/>
          <w:kern w:val="0"/>
          <w:sz w:val="24"/>
          <w:szCs w:val="20"/>
          <w:lang w:eastAsia="it-IT"/>
          <w14:ligatures w14:val="none"/>
        </w:rPr>
        <w:t xml:space="preserve">Ecco ora come Gesù vive il suo ministero di sommo sacerdote: Cristo Gesù non ha offerto al Padre sangue di tori o di vitelli. Lui ha offerto al Padre il suo pieno abbandono a Lui. Ha posto tutta la sua vita nelle mani del Padre per fare sempre e tutta la sua volontà. Assieme all’offerta della sua volontà ha offerto anche il sacrificio della preghiera. </w:t>
      </w:r>
    </w:p>
    <w:p w14:paraId="51AF8DA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Con il sacrificio della preghiera si chiede a Dio la grazia della liberazione dalla morte che tiene prigioniera l’umanità. Con il sacrificio del pieno abbandona a lui, fino alla morte di croce, si ottiene la liberazione. Gesù è voce dell’intera umanità e questa giace sotto il potere del peccato e della morte. Con la preghiera chiede al Padre, il solo che può liberare dalla morte, che liberi l’umanità da questa pesante schiavitù. La preghiera da sola non basta. Alla preghiera si deve sempre aggiungere il sacrificio della sua vita. Gesù aggiunge questo sacrificio, che è il sacrificio di tutto se stesso, e il Padre esaudisce il suo grido. </w:t>
      </w:r>
    </w:p>
    <w:p w14:paraId="56D9906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Il duplice sacrificio offerto da Cristo Gesù. della preghiera e del totale abbandono a Dio fino al supremo olocausto sulla croce, dovrà essere di ogni membro del corpo di Cristo. Dovendo il corpo di Cristo Gesù continuare fino al giorno della Parusia la missione di Gesù Signore, perché la missione sia vissuta secondo purezza di verità e di fine, essa mentre necessita del sacrificio dl totale abbandono di ogni membro del corpo di Cristo a Dio, secondo la sua volontà, nel rispetto ognuno della sua particolare vocazione, ministero, doni di grazia e di verità, necessita anche di una preghiera altrettanto intensa così come è stata intensa la preghiera di Gesù Signore. </w:t>
      </w:r>
    </w:p>
    <w:p w14:paraId="73850E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Sacrificio di preghiera e sacrificio di totale abbandono dovranno essere un solo sacrificio, ma l’uno senza l’altro. Senza il sacrificio della preghiera non giunge al Padre il grido di essere liberati dal peccato e dalla morte. Senza il sacrificio del pieno abbandono a lui, la preghiera rimane solo un voce. Manche ad essa la piena offerta, il piano sacrificio, il pieno olocausto della nostra vita. Per la preghiera si chiede, per il sacrificio si ottiene. </w:t>
      </w:r>
    </w:p>
    <w:p w14:paraId="528C9A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Pur essendo Figlio, imparò l’obbedienza da ciò che patì e, reso perfetto, divenne causa di salvezza eterna per tutti coloro che gli obbediscono, essendo stato proclamato da Dio sommo sacerdote secondo l’ordine di Melchìsedek (Eb 5,1-10). </w:t>
      </w:r>
      <w:r w:rsidRPr="002A70D8">
        <w:rPr>
          <w:rFonts w:ascii="Arial" w:eastAsia="Times New Roman" w:hAnsi="Arial" w:cs="Times New Roman"/>
          <w:kern w:val="0"/>
          <w:sz w:val="24"/>
          <w:szCs w:val="20"/>
          <w:lang w:eastAsia="it-IT"/>
          <w14:ligatures w14:val="none"/>
        </w:rPr>
        <w:t xml:space="preserve">Ecco ora la verità madre di ogni verità. Chi è Cristo Gesù? È il Figlio Monogenito del Padre. Dall’eternità la relazione con il Padre è di purissima obbedienza. Per obbedienza al Padre si fa vero uomo, vero Figlio </w:t>
      </w:r>
      <w:r w:rsidRPr="002A70D8">
        <w:rPr>
          <w:rFonts w:ascii="Arial" w:eastAsia="Times New Roman" w:hAnsi="Arial" w:cs="Times New Roman"/>
          <w:kern w:val="0"/>
          <w:sz w:val="24"/>
          <w:szCs w:val="20"/>
          <w:lang w:eastAsia="it-IT"/>
          <w14:ligatures w14:val="none"/>
        </w:rPr>
        <w:lastRenderedPageBreak/>
        <w:t xml:space="preserve">dell’uomo. Come vero uomo e vero Figlio dell’uomo Gesù impara l’obbedienza da ciò che giorno giorno patisce. Lui abita nel regno del peccato. In questo regno del peccato che lo vuole trascinare nella sua morte, lui ogni giorno impara a obbedire, respingendo tutte le tentazioni di Satana. La perfezione della sua vittoria sul peccato avviene sulla croce. È sulla croce che Gesù inchioda il peccato del modo nel suo corpo. </w:t>
      </w:r>
    </w:p>
    <w:p w14:paraId="76FDF82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Ottenuta questa stupenda vittoria, lui diviene causa di salvezza per tutti coloro che gli obbediscono. Perché può dare a noi questa sua vittoria? Perché Lui si è offerto al Padre nelle vesti di sommo sacerdote secondo l’ordine di Melchisedek. Come sommo sacerdote si è offerto. Come sommo sacerdote ha espiato per noi. Come sommo sacerdote ha pregato per noi. Come sommo sacerdote fa a noi dono della sua vittoria. </w:t>
      </w:r>
    </w:p>
    <w:p w14:paraId="0825C27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Quando la vittoria di Cristo Gesù diviene nostra vittoria, quando noi entriamo in possesso della salvezza eterna conquista per noi da Cristo Gesù? Quando noi facciamo nostra la sua obbedienza. L’obbedienza di Cristo Gesù fu fino alla morte di croce. Anche la nostra obbedienza dovrà essere fino alla morte di croce. Senza questa obbedienza non si entra in possesso della salvezza eterna conquistata per noi da Cristo Gesù. </w:t>
      </w:r>
    </w:p>
    <w:p w14:paraId="2BA12D9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Basta solo questa verità per dichiarare false tutte quelle teorie inventate oggi di una salvezza senza obbedienza, che sono vie di salvezza rimanendo noi nel peccato per continuare a peccare. Chi vuole amare l’uomo di giusta compassione, deve iniziare con l’annuncio di questa purissima verità. Senza l’annuncio di questa purissima verità, amiamo l’uomo di compassione satanica. </w:t>
      </w:r>
    </w:p>
    <w:p w14:paraId="615F9B3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Ora ogni compassione satanica non solo carica sulle nostre spalle il peccato dell’altro. Fa molto di più- Spinge l’altro verso la perdizione eterna. Ora che compassione è la nostra se indirizziamo l’altro verso la morte eterna e in più lo giustifichiamo nella sua schiavitù sotto il pesante giogo del peccato e della morte? Se un discepolo di Gesù vive di questa falsa e diabolica e satanica compassione, attesta di essere lui schiavo del peccato e della morte. </w:t>
      </w:r>
    </w:p>
    <w:p w14:paraId="2BD2ECF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55D8B07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V</w:t>
      </w:r>
    </w:p>
    <w:p w14:paraId="74F6BA0A"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Preso fra gli uomini.</w:t>
      </w:r>
      <w:r w:rsidRPr="002A70D8">
        <w:rPr>
          <w:rFonts w:ascii="Arial" w:eastAsia="Times New Roman" w:hAnsi="Arial" w:cs="Times New Roman"/>
          <w:bCs/>
          <w:kern w:val="0"/>
          <w:sz w:val="24"/>
          <w:szCs w:val="20"/>
          <w:lang w:eastAsia="it-IT"/>
          <w14:ligatures w14:val="none"/>
        </w:rPr>
        <w:t xml:space="preserve"> Il sacerdote è un uomo preso tra gli uomini. È questa la verità divina che regola la legge sul sacerdozio. Questo significa che il sacerdote deve essere un figlio di Adamo. Chi non è figlio di Adamo non può essere sacerdote. </w:t>
      </w:r>
      <w:r w:rsidRPr="002A70D8">
        <w:rPr>
          <w:rFonts w:ascii="Arial" w:eastAsia="Times New Roman" w:hAnsi="Arial" w:cs="Times New Roman"/>
          <w:bCs/>
          <w:i/>
          <w:kern w:val="0"/>
          <w:sz w:val="24"/>
          <w:szCs w:val="20"/>
          <w:lang w:eastAsia="it-IT"/>
          <w14:ligatures w14:val="none"/>
        </w:rPr>
        <w:t xml:space="preserve">Anche Gesù, per essere nostro vero sacerdote, si è sottoposto a questa legge: si è fatto figlio di Adamo. Da Figlio di Dio, consustanziale con il Padre, si è fatto figlio di Adamo, consustanziale con gli uomini. </w:t>
      </w:r>
      <w:r w:rsidRPr="002A70D8">
        <w:rPr>
          <w:rFonts w:ascii="Arial" w:eastAsia="Times New Roman" w:hAnsi="Arial" w:cs="Times New Roman"/>
          <w:bCs/>
          <w:kern w:val="0"/>
          <w:sz w:val="24"/>
          <w:szCs w:val="20"/>
          <w:lang w:eastAsia="it-IT"/>
          <w14:ligatures w14:val="none"/>
        </w:rPr>
        <w:t xml:space="preserve">Essendo vero uomo, può essere preso da Dio per essere da Lui costituito suo Sommo Sacerdote della Nuova Alleanza. </w:t>
      </w:r>
    </w:p>
    <w:p w14:paraId="384C18A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Per il bene degli uomini nelle cose che riguardano Dio</w:t>
      </w:r>
      <w:r w:rsidRPr="002A70D8">
        <w:rPr>
          <w:rFonts w:ascii="Arial" w:eastAsia="Times New Roman" w:hAnsi="Arial" w:cs="Times New Roman"/>
          <w:kern w:val="0"/>
          <w:sz w:val="24"/>
          <w:szCs w:val="20"/>
          <w:lang w:eastAsia="it-IT"/>
          <w14:ligatures w14:val="none"/>
        </w:rPr>
        <w:t xml:space="preserve">. È questa la seconda verità che delimita l’esercizio del ministero sacerdotale. Uomo tra gli uomini, il </w:t>
      </w:r>
      <w:r w:rsidRPr="002A70D8">
        <w:rPr>
          <w:rFonts w:ascii="Arial" w:eastAsia="Times New Roman" w:hAnsi="Arial" w:cs="Times New Roman"/>
          <w:kern w:val="0"/>
          <w:sz w:val="24"/>
          <w:szCs w:val="20"/>
          <w:lang w:eastAsia="it-IT"/>
          <w14:ligatures w14:val="none"/>
        </w:rPr>
        <w:lastRenderedPageBreak/>
        <w:t xml:space="preserve">sacerdote non si deve occupare delle cose degli uomini che riguardano le cose terrene, mondane. </w:t>
      </w:r>
      <w:r w:rsidRPr="002A70D8">
        <w:rPr>
          <w:rFonts w:ascii="Arial" w:eastAsia="Times New Roman" w:hAnsi="Arial" w:cs="Times New Roman"/>
          <w:i/>
          <w:kern w:val="0"/>
          <w:sz w:val="24"/>
          <w:szCs w:val="20"/>
          <w:lang w:eastAsia="it-IT"/>
          <w14:ligatures w14:val="none"/>
        </w:rPr>
        <w:t xml:space="preserve">Il bene che lui deve cercare è nelle cose che riguardano direttamente Dio. Le cose di Dio sono la sua Gloria, la sua Signoria, la sua Parola, la sua Grazia, la sua Verità, il suo Regno, la sua Eternità. </w:t>
      </w:r>
      <w:r w:rsidRPr="002A70D8">
        <w:rPr>
          <w:rFonts w:ascii="Arial" w:eastAsia="Times New Roman" w:hAnsi="Arial" w:cs="Times New Roman"/>
          <w:kern w:val="0"/>
          <w:sz w:val="24"/>
          <w:szCs w:val="20"/>
          <w:lang w:eastAsia="it-IT"/>
          <w14:ligatures w14:val="none"/>
        </w:rPr>
        <w:t xml:space="preserve">Il bene che lui deve portare ai suoi fratelli è Dio stesso, la sua Verità, la sua Giustizia, la sua Santità, la sua Parola, il suo Amore, la sua Misericordia. Egli deve portare l’uomo a Dio, portando Dio ad ogni uomo. </w:t>
      </w:r>
    </w:p>
    <w:p w14:paraId="5A5AA4C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Per offrire doni e sacrifici per i peccati.</w:t>
      </w:r>
      <w:r w:rsidRPr="002A70D8">
        <w:rPr>
          <w:rFonts w:ascii="Arial" w:eastAsia="Times New Roman" w:hAnsi="Arial" w:cs="Times New Roman"/>
          <w:bCs/>
          <w:kern w:val="0"/>
          <w:sz w:val="24"/>
          <w:szCs w:val="20"/>
          <w:lang w:eastAsia="it-IT"/>
          <w14:ligatures w14:val="none"/>
        </w:rPr>
        <w:t xml:space="preserve"> Viene ora specificata una delle cose principali che riguardano Dio: il perdono dei peccati, la loro remissione, la loro espiazione. </w:t>
      </w:r>
      <w:r w:rsidRPr="002A70D8">
        <w:rPr>
          <w:rFonts w:ascii="Arial" w:eastAsia="Times New Roman" w:hAnsi="Arial" w:cs="Times New Roman"/>
          <w:bCs/>
          <w:i/>
          <w:kern w:val="0"/>
          <w:sz w:val="24"/>
          <w:szCs w:val="20"/>
          <w:lang w:eastAsia="it-IT"/>
          <w14:ligatures w14:val="none"/>
        </w:rPr>
        <w:t xml:space="preserve">Il Sacerdote è colui che offre doni e sacrifici al Signore per i peccati, perché il peccato non solo venga perdonato, ma anche espiato. Il ministero del sacerdote si vive come offerta di doni e di sacrifici per i peccati. Dopo però che Cristo è morto per togliere il peccato del mondo, dopo che Lui ha offerto se stesso al Padre in espiazione, ogni altro ministero sacerdotale deve essere vissuto alla maniera di Cristo Gesù. </w:t>
      </w:r>
      <w:r w:rsidRPr="002A70D8">
        <w:rPr>
          <w:rFonts w:ascii="Arial" w:eastAsia="Times New Roman" w:hAnsi="Arial" w:cs="Times New Roman"/>
          <w:bCs/>
          <w:kern w:val="0"/>
          <w:sz w:val="24"/>
          <w:szCs w:val="20"/>
          <w:lang w:eastAsia="it-IT"/>
          <w14:ligatures w14:val="none"/>
        </w:rPr>
        <w:t xml:space="preserve">Ogni sacerdote deve offrire se stesso in Cristo, con Cristo, per Cristo, al Padre, perché il peccato venga purificato e tolto, cancellato ed espiato, perdonato e rimesso dal cuore degli uomini. L’offerta del Sacerdote da offrire al Padre è Cristo. Offrendo Cristo, deve però offrire se stesso con una vita consacrata tutta alla gloria del Padre. L’offerta che il Sacerdote deve offrire al Padre è l’esercizio nella santità del suo ministero sacerdotale, in tutto come ha fatto Cristo Gesù. </w:t>
      </w:r>
    </w:p>
    <w:p w14:paraId="6270EFB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 lui, per gli altri, fuori di lui. </w:t>
      </w:r>
      <w:r w:rsidRPr="002A70D8">
        <w:rPr>
          <w:rFonts w:ascii="Arial" w:eastAsia="Times New Roman" w:hAnsi="Arial" w:cs="Times New Roman"/>
          <w:kern w:val="0"/>
          <w:sz w:val="24"/>
          <w:szCs w:val="20"/>
          <w:lang w:eastAsia="it-IT"/>
          <w14:ligatures w14:val="none"/>
        </w:rPr>
        <w:t xml:space="preserve">Nell’Antica Legge il Sacerdote offriva per se stesso e per gli altri con una vittima che era fuori di lui, che non era lui. Il sacerdote nell’Antica Legge offriva sacrifici animali, portava dinanzi a Dio il sangue dei tori e dei vitelli. </w:t>
      </w:r>
      <w:r w:rsidRPr="002A70D8">
        <w:rPr>
          <w:rFonts w:ascii="Arial" w:eastAsia="Times New Roman" w:hAnsi="Arial" w:cs="Times New Roman"/>
          <w:i/>
          <w:kern w:val="0"/>
          <w:sz w:val="24"/>
          <w:szCs w:val="20"/>
          <w:lang w:eastAsia="it-IT"/>
          <w14:ligatures w14:val="none"/>
        </w:rPr>
        <w:t>Nella Nuova Legge Cristo Gesù non offre qualcosa che è fuori di sé, ma offre se stesso. Entra nel Santuario del Cielo, presso Dio con il proprio sangue. Cristo offre se stesso. Offre se stesso, ma non per se stesso. Offre se stesso per noi. È questa la grande novità del suo sacrificio</w:t>
      </w:r>
      <w:r w:rsidRPr="002A70D8">
        <w:rPr>
          <w:rFonts w:ascii="Arial" w:eastAsia="Times New Roman" w:hAnsi="Arial" w:cs="Times New Roman"/>
          <w:kern w:val="0"/>
          <w:sz w:val="24"/>
          <w:szCs w:val="20"/>
          <w:lang w:eastAsia="it-IT"/>
          <w14:ligatures w14:val="none"/>
        </w:rPr>
        <w:t xml:space="preserve">. Con esso viene abolita per sempre l’Antica Legge e ogni Antico Sacrificio. </w:t>
      </w:r>
      <w:r w:rsidRPr="002A70D8">
        <w:rPr>
          <w:rFonts w:ascii="Arial" w:eastAsia="Times New Roman" w:hAnsi="Arial" w:cs="Times New Roman"/>
          <w:i/>
          <w:kern w:val="0"/>
          <w:sz w:val="24"/>
          <w:szCs w:val="20"/>
          <w:lang w:eastAsia="it-IT"/>
          <w14:ligatures w14:val="none"/>
        </w:rPr>
        <w:t>Ora il Sacrificio è uno solo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Cristo Gesù</w:t>
      </w:r>
      <w:r w:rsidRPr="002A70D8">
        <w:rPr>
          <w:rFonts w:ascii="Arial" w:eastAsia="Times New Roman" w:hAnsi="Arial" w:cs="Times New Roman"/>
          <w:kern w:val="0"/>
          <w:sz w:val="24"/>
          <w:szCs w:val="20"/>
          <w:lang w:eastAsia="it-IT"/>
          <w14:ligatures w14:val="none"/>
        </w:rPr>
        <w:t xml:space="preserve">. In questa offerta ogni cristiano deve farsi offerta, sacrificio. Questa offerta ogni sacerdote ordinato deve offrire al Padre, ma in questa offerta anche offrirsi per se stesso e per il mondo intero. </w:t>
      </w:r>
    </w:p>
    <w:p w14:paraId="21A81B04"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Nessuno si fa. Viene fatto. L’onore del sacerdozio nessuno può attribuirselo da solo. Sacerdote nessuno si può fare da sé. Tutti sono fatti da Dio, tutti sono da Lui costituiti. È Dio che ha fatto, che ha costituito Gesù suo Sacerdote in eterno alla maniera di Melchisedek . Dio non solo lo ha costituito. Gli ha indicato anche la modalità, secondo la quale egli avrebbe dovuto esercitare il culto. </w:t>
      </w:r>
      <w:r w:rsidRPr="002A70D8">
        <w:rPr>
          <w:rFonts w:ascii="Arial" w:eastAsia="Times New Roman" w:hAnsi="Arial" w:cs="Times New Roman"/>
          <w:bCs/>
          <w:i/>
          <w:kern w:val="0"/>
          <w:sz w:val="24"/>
          <w:szCs w:val="20"/>
          <w:lang w:eastAsia="it-IT"/>
          <w14:ligatures w14:val="none"/>
        </w:rPr>
        <w:t xml:space="preserve">Ancora una volta la questione cristologica si fa e diviene questione teologica. Se è questione teologica la sua soluzione è da trovare e risolvere alla luce dell’Antico Testamento, letto però con mente libera, cuore puro, coscienza non alterata dal peccato, spirito sincero, volontà di pervenire alla verità di Dio e solo ad essa. </w:t>
      </w:r>
      <w:r w:rsidRPr="002A70D8">
        <w:rPr>
          <w:rFonts w:ascii="Arial" w:eastAsia="Times New Roman" w:hAnsi="Arial" w:cs="Times New Roman"/>
          <w:bCs/>
          <w:kern w:val="0"/>
          <w:sz w:val="24"/>
          <w:szCs w:val="20"/>
          <w:lang w:eastAsia="it-IT"/>
          <w14:ligatures w14:val="none"/>
        </w:rPr>
        <w:t xml:space="preserve">Questa metodologia, seguita e applicata con somma diligenza, conduce alla verità che libera e introduce nella vera vita. </w:t>
      </w:r>
    </w:p>
    <w:p w14:paraId="4921276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Le cose che riguardano Dio: Legge, espiazione, preghiera. </w:t>
      </w:r>
      <w:r w:rsidRPr="002A70D8">
        <w:rPr>
          <w:rFonts w:ascii="Arial" w:eastAsia="Times New Roman" w:hAnsi="Arial" w:cs="Times New Roman"/>
          <w:kern w:val="0"/>
          <w:sz w:val="24"/>
          <w:szCs w:val="20"/>
          <w:lang w:eastAsia="it-IT"/>
          <w14:ligatures w14:val="none"/>
        </w:rPr>
        <w:t xml:space="preserve">I compiti del Sacerdote nelle cose che riguardano Dio sono: il dono al popolo della Legge di </w:t>
      </w:r>
      <w:r w:rsidRPr="002A70D8">
        <w:rPr>
          <w:rFonts w:ascii="Arial" w:eastAsia="Times New Roman" w:hAnsi="Arial" w:cs="Times New Roman"/>
          <w:kern w:val="0"/>
          <w:sz w:val="24"/>
          <w:szCs w:val="20"/>
          <w:lang w:eastAsia="it-IT"/>
          <w14:ligatures w14:val="none"/>
        </w:rPr>
        <w:lastRenderedPageBreak/>
        <w:t xml:space="preserve">Dio e il suo insegnamento secondo perfetta verità, o corrispondenza con la divina volontà, il culto nella sua duplice via di preghiera e di sacrificio. Con la preghiera si intercede, si invoca da Dio la benedizione sul popolo dell’Alleanza; con l’espiazione si offre il sacrificio per l’espiazione dei peccati. </w:t>
      </w:r>
      <w:r w:rsidRPr="002A70D8">
        <w:rPr>
          <w:rFonts w:ascii="Arial" w:eastAsia="Times New Roman" w:hAnsi="Arial" w:cs="Times New Roman"/>
          <w:i/>
          <w:kern w:val="0"/>
          <w:sz w:val="24"/>
          <w:szCs w:val="20"/>
          <w:lang w:eastAsia="it-IT"/>
          <w14:ligatures w14:val="none"/>
        </w:rPr>
        <w:t>Come si può constatare il ministero sacerdotale è finalizzato a far entrare e a far permanere l’uomo nella volontà di Dio per un suo compimento sempre più perfetto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Quando lo si separa da questa finalità, il suo è un esercizio, o una ministerialità vana. È vano ogni esercizio del ministero sacerdotale che non fa crescere la santità nel popolo del Signore. </w:t>
      </w:r>
      <w:r w:rsidRPr="002A70D8">
        <w:rPr>
          <w:rFonts w:ascii="Arial" w:eastAsia="Times New Roman" w:hAnsi="Arial" w:cs="Times New Roman"/>
          <w:kern w:val="0"/>
          <w:sz w:val="24"/>
          <w:szCs w:val="20"/>
          <w:lang w:eastAsia="it-IT"/>
          <w14:ligatures w14:val="none"/>
        </w:rPr>
        <w:t xml:space="preserve">Nessuna santità sarà mai possibile senza l’insegnamento della Legge, senza il dono della verità che la Legge contiene. </w:t>
      </w:r>
    </w:p>
    <w:p w14:paraId="17F1175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Portare ignoranza ed errore nella santità.</w:t>
      </w:r>
      <w:r w:rsidRPr="002A70D8">
        <w:rPr>
          <w:rFonts w:ascii="Arial" w:eastAsia="Times New Roman" w:hAnsi="Arial" w:cs="Times New Roman"/>
          <w:bCs/>
          <w:kern w:val="0"/>
          <w:sz w:val="24"/>
          <w:szCs w:val="20"/>
          <w:lang w:eastAsia="it-IT"/>
          <w14:ligatures w14:val="none"/>
        </w:rPr>
        <w:t xml:space="preserve"> Il Sacerdote è chiamato a portare ogni ignoranza, ogni errore, ogni falsità, ogni idolatria, ogni ambiguità, ogni cattiva comprensione della Legge nella santissima verità della Volontà di Dio che la Legge esprime e contiene. </w:t>
      </w:r>
      <w:r w:rsidRPr="002A70D8">
        <w:rPr>
          <w:rFonts w:ascii="Arial" w:eastAsia="Times New Roman" w:hAnsi="Arial" w:cs="Times New Roman"/>
          <w:bCs/>
          <w:i/>
          <w:kern w:val="0"/>
          <w:sz w:val="24"/>
          <w:szCs w:val="20"/>
          <w:lang w:eastAsia="it-IT"/>
          <w14:ligatures w14:val="none"/>
        </w:rPr>
        <w:t xml:space="preserve">Se il Sacerdote lascia, o permette, consapevolmente o anche inconsapevolmente, che un solo errore, una sola falsità, o alcunché di impuro guasti la pienezza e la purezza della verità divina, che lui è chiamato a preservare anche pagando il prezzo del suo sangue, lui si fa responsabile di tutto il male che si compie in seno al popolo di Dio a motivo di quell’errore o di quella falsità che Lui ha lasciato, o permesso, o concesso, che si intromettesse nella verità di Dio e la rendesse falsità. </w:t>
      </w:r>
      <w:r w:rsidRPr="002A70D8">
        <w:rPr>
          <w:rFonts w:ascii="Arial" w:eastAsia="Times New Roman" w:hAnsi="Arial" w:cs="Times New Roman"/>
          <w:bCs/>
          <w:kern w:val="0"/>
          <w:sz w:val="24"/>
          <w:szCs w:val="20"/>
          <w:lang w:eastAsia="it-IT"/>
          <w14:ligatures w14:val="none"/>
        </w:rPr>
        <w:t xml:space="preserve">Il Sacerdote è il ministro della verità di Dio, prima che di ogni altra cosa. È la verità di Dio insegnata in pienezza che conduce alla santità. Dove non si insegna la verità, nessuna santità sarà mai possibile. Di questo però responsabile è il solo Sacerdote. </w:t>
      </w:r>
    </w:p>
    <w:p w14:paraId="17197A0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Il ministro della santità di Dio</w:t>
      </w:r>
      <w:r w:rsidRPr="002A70D8">
        <w:rPr>
          <w:rFonts w:ascii="Arial" w:eastAsia="Times New Roman" w:hAnsi="Arial" w:cs="Times New Roman"/>
          <w:kern w:val="0"/>
          <w:sz w:val="24"/>
          <w:szCs w:val="20"/>
          <w:lang w:eastAsia="it-IT"/>
          <w14:ligatures w14:val="none"/>
        </w:rPr>
        <w:t xml:space="preserve">. Il Sacerdote è anche ministro della santità di Dio. </w:t>
      </w:r>
      <w:r w:rsidRPr="002A70D8">
        <w:rPr>
          <w:rFonts w:ascii="Arial" w:eastAsia="Times New Roman" w:hAnsi="Arial" w:cs="Times New Roman"/>
          <w:i/>
          <w:kern w:val="0"/>
          <w:sz w:val="24"/>
          <w:szCs w:val="20"/>
          <w:lang w:eastAsia="it-IT"/>
          <w14:ligatures w14:val="none"/>
        </w:rPr>
        <w:t>Egli deve condurre il popolo del Signore nella santità del suo Dio e per questo deve abolire il peccato che toglie la santità dell’anima, inquina il cuore, deturpa la mente, conduce nella morte l’uomo. Per questo egli è anche l’uomo dell’intercessione, della preghiera, dell’offerta, del sacrificio, dell’espiazione. Lui deve sempre operare in vista del ritorno degli uomini nella santità di Dio e per questo deve portare la santità di Dio sulla terra</w:t>
      </w:r>
      <w:r w:rsidRPr="002A70D8">
        <w:rPr>
          <w:rFonts w:ascii="Arial" w:eastAsia="Times New Roman" w:hAnsi="Arial" w:cs="Times New Roman"/>
          <w:kern w:val="0"/>
          <w:sz w:val="24"/>
          <w:szCs w:val="20"/>
          <w:lang w:eastAsia="it-IT"/>
          <w14:ligatures w14:val="none"/>
        </w:rPr>
        <w:t xml:space="preserve">. Deve farlo offrendo se stesso, facendo della sua vita un sacrificio, un olocausto al Signore affinché la santità di Dio riempia il mondo. Egli dovrà fare di ogni peccatore un santo e di ogni nemico di Dio un amico fedele, che percorre le vie della giustizia e della verità per tutti i giorni della sua vita. </w:t>
      </w:r>
    </w:p>
    <w:p w14:paraId="476AA64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L’uomo della giusta compassione. </w:t>
      </w:r>
      <w:r w:rsidRPr="002A70D8">
        <w:rPr>
          <w:rFonts w:ascii="Arial" w:eastAsia="Times New Roman" w:hAnsi="Arial" w:cs="Times New Roman"/>
          <w:kern w:val="0"/>
          <w:sz w:val="24"/>
          <w:szCs w:val="20"/>
          <w:lang w:eastAsia="it-IT"/>
          <w14:ligatures w14:val="none"/>
        </w:rPr>
        <w:t xml:space="preserve">Il Sacerdote è l’uomo della giusta compassione, perché la sua compassione non è semplicemente umana, cioè rivolta all’uomo per le cose della terra. </w:t>
      </w:r>
      <w:r w:rsidRPr="002A70D8">
        <w:rPr>
          <w:rFonts w:ascii="Arial" w:eastAsia="Times New Roman" w:hAnsi="Arial" w:cs="Times New Roman"/>
          <w:i/>
          <w:kern w:val="0"/>
          <w:sz w:val="24"/>
          <w:szCs w:val="20"/>
          <w:lang w:eastAsia="it-IT"/>
          <w14:ligatures w14:val="none"/>
        </w:rPr>
        <w:t>La sua è rivolta all’uomo, ma per le cose del cielo. La sua compassione tende a strappare l’uomo dalle tenebre, dalla falsità per portarlo nello splendore della verità di Dio; ma anche toglierlo dal peccato e dalla morte per rivestirlo della veste candida della grazia e della carità che sono dono di Dio per la salvezza di chiunque crede</w:t>
      </w:r>
      <w:r w:rsidRPr="002A70D8">
        <w:rPr>
          <w:rFonts w:ascii="Arial" w:eastAsia="Times New Roman" w:hAnsi="Arial" w:cs="Times New Roman"/>
          <w:kern w:val="0"/>
          <w:sz w:val="24"/>
          <w:szCs w:val="20"/>
          <w:lang w:eastAsia="it-IT"/>
          <w14:ligatures w14:val="none"/>
        </w:rPr>
        <w:t xml:space="preserve">. La sua deve essere sempre compassione per le cose di Dio, non per quelle della terra. Mai si deve lasciare tentare dalla compassione per le cose della terra. Queste gli fanno perdere la vera finalità del suo ministero, senza la quale regnano solo tenebre, falsità e peccato. </w:t>
      </w:r>
    </w:p>
    <w:p w14:paraId="617995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Esperto conoscitore della Legge e della Santità di Dio. </w:t>
      </w:r>
      <w:r w:rsidRPr="002A70D8">
        <w:rPr>
          <w:rFonts w:ascii="Arial" w:eastAsia="Times New Roman" w:hAnsi="Arial" w:cs="Times New Roman"/>
          <w:kern w:val="0"/>
          <w:sz w:val="24"/>
          <w:szCs w:val="20"/>
          <w:lang w:eastAsia="it-IT"/>
          <w14:ligatures w14:val="none"/>
        </w:rPr>
        <w:t xml:space="preserve">Per poter svolgere con potenza di grazia e di verità il Sacerdote deve essere lui stesso un esperto conoscitore sia della Legge, o della verità di Dio, che della sua Santità. Questo avviene portando se stesso nella più alta verità e nella più grande santità. </w:t>
      </w:r>
      <w:r w:rsidRPr="002A70D8">
        <w:rPr>
          <w:rFonts w:ascii="Arial" w:eastAsia="Times New Roman" w:hAnsi="Arial" w:cs="Times New Roman"/>
          <w:i/>
          <w:kern w:val="0"/>
          <w:sz w:val="24"/>
          <w:szCs w:val="20"/>
          <w:lang w:eastAsia="it-IT"/>
          <w14:ligatures w14:val="none"/>
        </w:rPr>
        <w:t>Egli deve attrarre nella verità dalla verità che è diventata la sua vita, ma anche deve attrarre nella santità del suo Signore dalla pienezza di santità che avvolge la sua anima</w:t>
      </w:r>
      <w:r w:rsidRPr="002A70D8">
        <w:rPr>
          <w:rFonts w:ascii="Arial" w:eastAsia="Times New Roman" w:hAnsi="Arial" w:cs="Times New Roman"/>
          <w:kern w:val="0"/>
          <w:sz w:val="24"/>
          <w:szCs w:val="20"/>
          <w:lang w:eastAsia="it-IT"/>
          <w14:ligatures w14:val="none"/>
        </w:rPr>
        <w:t xml:space="preserve">. Egli deve essere per tutti vero modello di verità, di santità, di sana conoscenza, di pura carità, di ogni altra virtù che adorna l’anima e lo costituisce esperto nelle cose che riguardano Dio. Santità e verità devono essere la luce che brilla perennemente sul volto del sacerdote. </w:t>
      </w:r>
    </w:p>
    <w:p w14:paraId="1067950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Gli errori spirituali del Sacerdote.</w:t>
      </w:r>
      <w:r w:rsidRPr="002A70D8">
        <w:rPr>
          <w:rFonts w:ascii="Arial" w:eastAsia="Times New Roman" w:hAnsi="Arial" w:cs="Times New Roman"/>
          <w:bCs/>
          <w:kern w:val="0"/>
          <w:sz w:val="24"/>
          <w:szCs w:val="20"/>
          <w:lang w:eastAsia="it-IT"/>
          <w14:ligatures w14:val="none"/>
        </w:rPr>
        <w:t xml:space="preserve"> L’errore spirituale del Sacerdote è essenzialmente uno. Da questo errore ogni altro viene generato. </w:t>
      </w:r>
      <w:r w:rsidRPr="002A70D8">
        <w:rPr>
          <w:rFonts w:ascii="Arial" w:eastAsia="Times New Roman" w:hAnsi="Arial" w:cs="Times New Roman"/>
          <w:bCs/>
          <w:i/>
          <w:kern w:val="0"/>
          <w:sz w:val="24"/>
          <w:szCs w:val="20"/>
          <w:lang w:eastAsia="it-IT"/>
          <w14:ligatures w14:val="none"/>
        </w:rPr>
        <w:t xml:space="preserve">Il Sacerdote non ha alcuna autonomia né nella verità, né nella santità. Il Sacerdote deve attenersi esclusivamente alla Rivelazione e dare Dio secondo pienezza di rivelazione sia per quanto attiene alla verità che per quanto riguarda la grazia. </w:t>
      </w:r>
      <w:r w:rsidRPr="002A70D8">
        <w:rPr>
          <w:rFonts w:ascii="Arial" w:eastAsia="Times New Roman" w:hAnsi="Arial" w:cs="Times New Roman"/>
          <w:bCs/>
          <w:kern w:val="0"/>
          <w:sz w:val="24"/>
          <w:szCs w:val="20"/>
          <w:lang w:eastAsia="it-IT"/>
          <w14:ligatures w14:val="none"/>
        </w:rPr>
        <w:t xml:space="preserve">Ogni intromissione di pensiero umano, si trasformerà in un errore che impedisce l’uso santo del suo ministero. Quando l’uso del suo ministero non è santo, esso non può generare santità. Ognuno è obbligato a liberare l’uso e la modalità del suo sacerdozio da ogni indebita intromissione. </w:t>
      </w:r>
    </w:p>
    <w:p w14:paraId="70CCFA1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legge della giusta compassione. </w:t>
      </w:r>
      <w:r w:rsidRPr="002A70D8">
        <w:rPr>
          <w:rFonts w:ascii="Arial" w:eastAsia="Times New Roman" w:hAnsi="Arial" w:cs="Times New Roman"/>
          <w:kern w:val="0"/>
          <w:sz w:val="24"/>
          <w:szCs w:val="20"/>
          <w:lang w:eastAsia="it-IT"/>
          <w14:ligatures w14:val="none"/>
        </w:rPr>
        <w:t xml:space="preserve">Per il Sacerdote la giusta compassione è una sola: attenersi al dono della verità e della grazia. La sua giusta compassione è preservare il suo ministero nella finalità che ad esso ha donato il Signore nell’atto stesso di costituirlo suo Sacerdote. </w:t>
      </w:r>
      <w:r w:rsidRPr="002A70D8">
        <w:rPr>
          <w:rFonts w:ascii="Arial" w:eastAsia="Times New Roman" w:hAnsi="Arial" w:cs="Times New Roman"/>
          <w:i/>
          <w:kern w:val="0"/>
          <w:sz w:val="24"/>
          <w:szCs w:val="20"/>
          <w:lang w:eastAsia="it-IT"/>
          <w14:ligatures w14:val="none"/>
        </w:rPr>
        <w:t>Le tentazioni del Sacerdote sono tutte rivolte a che lui sia distratto da questa unica finalità. Persa la finalità si perde anche l’essenza del sacerdozio</w:t>
      </w:r>
      <w:r w:rsidRPr="002A70D8">
        <w:rPr>
          <w:rFonts w:ascii="Arial" w:eastAsia="Times New Roman" w:hAnsi="Arial" w:cs="Times New Roman"/>
          <w:kern w:val="0"/>
          <w:sz w:val="24"/>
          <w:szCs w:val="20"/>
          <w:lang w:eastAsia="it-IT"/>
          <w14:ligatures w14:val="none"/>
        </w:rPr>
        <w:t xml:space="preserve">. Quanto si opera non è più giusta compassione, bensì è compassione falsa, bugiarda, iniqua. È iniqua perché frutto di peccato e di morte del ministero sacerdotale. </w:t>
      </w:r>
    </w:p>
    <w:p w14:paraId="02A4432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legge del sacerdozio è di origine divina, non può essere di origine ecclesiale.</w:t>
      </w:r>
      <w:r w:rsidRPr="002A70D8">
        <w:rPr>
          <w:rFonts w:ascii="Arial" w:eastAsia="Times New Roman" w:hAnsi="Arial" w:cs="Times New Roman"/>
          <w:bCs/>
          <w:kern w:val="0"/>
          <w:sz w:val="24"/>
          <w:szCs w:val="20"/>
          <w:lang w:eastAsia="it-IT"/>
          <w14:ligatures w14:val="none"/>
        </w:rPr>
        <w:t xml:space="preserve"> Il Sacerdozio è stato costituito da Dio all’interno del suo popolo. Dio lo ha costituito, Dio ne ha legiferato anche l’essenza, le finalità, le modalità, le forme. </w:t>
      </w:r>
      <w:r w:rsidRPr="002A70D8">
        <w:rPr>
          <w:rFonts w:ascii="Arial" w:eastAsia="Times New Roman" w:hAnsi="Arial" w:cs="Times New Roman"/>
          <w:bCs/>
          <w:i/>
          <w:kern w:val="0"/>
          <w:sz w:val="24"/>
          <w:szCs w:val="20"/>
          <w:lang w:eastAsia="it-IT"/>
          <w14:ligatures w14:val="none"/>
        </w:rPr>
        <w:t>Essendo Dio l’Autore, nessun altro può legiferare su di esso. Non può perché non è Autore. Essendo il Sacerdozio di origine divina, di origine divina deve sempre rimanere. Neanche la storia lo può condizionare, o asservire ad essa. Se la Chiesa vuole ritrovare splendore nel suo seno, deve mettere ogni impegno a che il Sacerdozio brilli nel suo seno in tutta la verità e la santità di cui il Signore lo ha adornato</w:t>
      </w:r>
      <w:r w:rsidRPr="002A70D8">
        <w:rPr>
          <w:rFonts w:ascii="Arial" w:eastAsia="Times New Roman" w:hAnsi="Arial" w:cs="Times New Roman"/>
          <w:bCs/>
          <w:kern w:val="0"/>
          <w:sz w:val="24"/>
          <w:szCs w:val="20"/>
          <w:lang w:eastAsia="it-IT"/>
          <w14:ligatures w14:val="none"/>
        </w:rPr>
        <w:t xml:space="preserve">. Tutte le tentazioni mirano a distruggere il Sacerdote nella sua origine divina. Distrutto il Sacerdote in questa sua divina origine, tutto il popolo di Dio va alla deriva. </w:t>
      </w:r>
      <w:r w:rsidRPr="002A70D8">
        <w:rPr>
          <w:rFonts w:ascii="Arial" w:eastAsia="Times New Roman" w:hAnsi="Arial" w:cs="Times New Roman"/>
          <w:bCs/>
          <w:i/>
          <w:kern w:val="0"/>
          <w:sz w:val="24"/>
          <w:szCs w:val="20"/>
          <w:lang w:eastAsia="it-IT"/>
          <w14:ligatures w14:val="none"/>
        </w:rPr>
        <w:t>Tutto è dal Sacerdote, perché tutto Dio è dal Sacerdote</w:t>
      </w:r>
      <w:r w:rsidRPr="002A70D8">
        <w:rPr>
          <w:rFonts w:ascii="Arial" w:eastAsia="Times New Roman" w:hAnsi="Arial" w:cs="Times New Roman"/>
          <w:bCs/>
          <w:kern w:val="0"/>
          <w:sz w:val="24"/>
          <w:szCs w:val="20"/>
          <w:lang w:eastAsia="it-IT"/>
          <w14:ligatures w14:val="none"/>
        </w:rPr>
        <w:t xml:space="preserve">. Ucciso il Sacerdote, si priva di Dio ogni uomo e tutto il popolo. Questa è verità. Questa è la verità. </w:t>
      </w:r>
    </w:p>
    <w:p w14:paraId="72B17C3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 Mosè la prima legge sul sacerdozio. </w:t>
      </w:r>
      <w:r w:rsidRPr="002A70D8">
        <w:rPr>
          <w:rFonts w:ascii="Arial" w:eastAsia="Times New Roman" w:hAnsi="Arial" w:cs="Times New Roman"/>
          <w:kern w:val="0"/>
          <w:sz w:val="24"/>
          <w:szCs w:val="20"/>
          <w:lang w:eastAsia="it-IT"/>
          <w14:ligatures w14:val="none"/>
        </w:rPr>
        <w:t xml:space="preserve">La prima legislazione sul Sacerdozio Dio l’ha data per mezzo di Mosè. </w:t>
      </w:r>
      <w:r w:rsidRPr="002A70D8">
        <w:rPr>
          <w:rFonts w:ascii="Arial" w:eastAsia="Times New Roman" w:hAnsi="Arial" w:cs="Times New Roman"/>
          <w:i/>
          <w:kern w:val="0"/>
          <w:sz w:val="24"/>
          <w:szCs w:val="20"/>
          <w:lang w:eastAsia="it-IT"/>
          <w14:ligatures w14:val="none"/>
        </w:rPr>
        <w:t xml:space="preserve">Potevano essere Sacerdoti al suo cospetto solo i discendenti maschi di Aronne. Quanti non erano discendenti di Aronne, non potevano essere ammessi a questo ministero. Nessuna donna poteva esercitare </w:t>
      </w:r>
      <w:r w:rsidRPr="002A70D8">
        <w:rPr>
          <w:rFonts w:ascii="Arial" w:eastAsia="Times New Roman" w:hAnsi="Arial" w:cs="Times New Roman"/>
          <w:i/>
          <w:kern w:val="0"/>
          <w:sz w:val="24"/>
          <w:szCs w:val="20"/>
          <w:lang w:eastAsia="it-IT"/>
          <w14:ligatures w14:val="none"/>
        </w:rPr>
        <w:lastRenderedPageBreak/>
        <w:t>il ministero sacerdotale. T</w:t>
      </w:r>
      <w:r w:rsidRPr="002A70D8">
        <w:rPr>
          <w:rFonts w:ascii="Arial" w:eastAsia="Times New Roman" w:hAnsi="Arial" w:cs="Times New Roman"/>
          <w:kern w:val="0"/>
          <w:sz w:val="24"/>
          <w:szCs w:val="20"/>
          <w:lang w:eastAsia="it-IT"/>
          <w14:ligatures w14:val="none"/>
        </w:rPr>
        <w:t xml:space="preserve">utti i discendenti maschi di Levi erano addetti al culto nel Santuario, ma non all’esercizio del sacerdozio. </w:t>
      </w:r>
    </w:p>
    <w:p w14:paraId="1DF85C8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 Isaia Dio cambia la legge. </w:t>
      </w:r>
      <w:r w:rsidRPr="002A70D8">
        <w:rPr>
          <w:rFonts w:ascii="Arial" w:eastAsia="Times New Roman" w:hAnsi="Arial" w:cs="Times New Roman"/>
          <w:kern w:val="0"/>
          <w:sz w:val="24"/>
          <w:szCs w:val="20"/>
          <w:lang w:eastAsia="it-IT"/>
          <w14:ligatures w14:val="none"/>
        </w:rPr>
        <w:t xml:space="preserve">Con Isaia Dio cambia la legge sul Sacerdozio. Con la Nuova Alleanza non solo tra i figli di Aronne, ma ogni altro figlio poteva divenire sacerdote al suo cospetto, sia tra i discendenti di Abramo che fra le Nazioni. </w:t>
      </w:r>
      <w:r w:rsidRPr="002A70D8">
        <w:rPr>
          <w:rFonts w:ascii="Arial" w:eastAsia="Times New Roman" w:hAnsi="Arial" w:cs="Times New Roman"/>
          <w:i/>
          <w:kern w:val="0"/>
          <w:sz w:val="24"/>
          <w:szCs w:val="20"/>
          <w:lang w:eastAsia="it-IT"/>
          <w14:ligatures w14:val="none"/>
        </w:rPr>
        <w:t>Dio si sarebbe presi Sacerdoti e Leviti da ogni popolo e nazione</w:t>
      </w:r>
      <w:r w:rsidRPr="002A70D8">
        <w:rPr>
          <w:rFonts w:ascii="Arial" w:eastAsia="Times New Roman" w:hAnsi="Arial" w:cs="Times New Roman"/>
          <w:kern w:val="0"/>
          <w:sz w:val="24"/>
          <w:szCs w:val="20"/>
          <w:lang w:eastAsia="it-IT"/>
          <w14:ligatures w14:val="none"/>
        </w:rPr>
        <w:t xml:space="preserve">. Questa profezia è una vera rivoluzione. È la rivoluzione per eccellenza. Isaia annunzia il cambiamento di una parte della legge sul Sacerdozio, solo per quella parte riguardante la discendenza. Non si pronunzia sul cambiamento del culto. Questo cambiamento è stato introdotto da Cristo Gesù. </w:t>
      </w:r>
    </w:p>
    <w:p w14:paraId="5C015C5C" w14:textId="77777777" w:rsidR="002A70D8" w:rsidRPr="002A70D8" w:rsidRDefault="002A70D8" w:rsidP="002A70D8">
      <w:pPr>
        <w:spacing w:after="240" w:line="240" w:lineRule="auto"/>
        <w:jc w:val="both"/>
        <w:rPr>
          <w:rFonts w:ascii="Arial" w:eastAsia="Times New Roman" w:hAnsi="Arial" w:cs="Times New Roman"/>
          <w:bCs/>
          <w:i/>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legge è di Cristo.</w:t>
      </w:r>
      <w:r w:rsidRPr="002A70D8">
        <w:rPr>
          <w:rFonts w:ascii="Arial" w:eastAsia="Times New Roman" w:hAnsi="Arial" w:cs="Times New Roman"/>
          <w:bCs/>
          <w:kern w:val="0"/>
          <w:sz w:val="24"/>
          <w:szCs w:val="20"/>
          <w:lang w:eastAsia="it-IT"/>
          <w14:ligatures w14:val="none"/>
        </w:rPr>
        <w:t xml:space="preserve"> Con Cristo non solo la legge sul Sacerdozio è Sua, ma è Lui stesso la legge del Sacerdozio. </w:t>
      </w:r>
      <w:r w:rsidRPr="002A70D8">
        <w:rPr>
          <w:rFonts w:ascii="Arial" w:eastAsia="Times New Roman" w:hAnsi="Arial" w:cs="Times New Roman"/>
          <w:bCs/>
          <w:i/>
          <w:kern w:val="0"/>
          <w:sz w:val="24"/>
          <w:szCs w:val="20"/>
          <w:lang w:eastAsia="it-IT"/>
          <w14:ligatures w14:val="none"/>
        </w:rPr>
        <w:t>Ogni Sacerdote che vuole conoscere qual è la legge che governa e regola il suo Sacerdozio deve tenere fisso lo guardo perennemente su Cristo Gesù. Oltre la forma e la via di Cristo nessuna forma e nessuna via. Oltre la modalità di Cristo nessuna modalità. Oltre l’essenza di Cristo nessuna essenza. Oltre la finalità di Cristo nessuna finalità. Tutto è Cristo, tutto si definisce da Cristo, tutto si comprende da Cristo, tutto si aggiorna su Cristo, tutto si spiega da Cristo, tutto si conduce a Cristo, tutto parte da Cristo, ma anche tutto deve sempre ritornare a Cristo perché riceva il sigillo della verità, della santità sia nelle modalità che nella finalità. Cristo è l’essenza eterna del Sacerdozio della Nuova Alleanza. Anzi Cristo è il solo Sacerdote della Nuova Alleanza. Ogni altro Sacerdozio è partecipazione dell’unico ed eterno suo Sacerdozio.</w:t>
      </w:r>
      <w:r w:rsidRPr="002A70D8">
        <w:rPr>
          <w:rFonts w:ascii="Arial" w:eastAsia="Times New Roman" w:hAnsi="Arial" w:cs="Times New Roman"/>
          <w:bCs/>
          <w:kern w:val="0"/>
          <w:sz w:val="24"/>
          <w:szCs w:val="20"/>
          <w:lang w:eastAsia="it-IT"/>
          <w14:ligatures w14:val="none"/>
        </w:rPr>
        <w:t xml:space="preserve"> Secondo questa verità ogni Sacerdote deve considerarsi, comprendersi, relazionarsi. Il suo Sacerdozio è da Cristo, ma anche in Cristo, con Cristo, per Cristo. </w:t>
      </w:r>
    </w:p>
    <w:p w14:paraId="3B4128A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2A70D8">
          <w:rPr>
            <w:rFonts w:ascii="Arial" w:eastAsia="Times New Roman" w:hAnsi="Arial" w:cs="Times New Roman"/>
            <w:b/>
            <w:kern w:val="0"/>
            <w:sz w:val="24"/>
            <w:szCs w:val="20"/>
            <w:lang w:eastAsia="it-IT"/>
            <w14:ligatures w14:val="none"/>
          </w:rPr>
          <w:t>La Chiesa</w:t>
        </w:r>
      </w:smartTag>
      <w:r w:rsidRPr="002A70D8">
        <w:rPr>
          <w:rFonts w:ascii="Arial" w:eastAsia="Times New Roman" w:hAnsi="Arial" w:cs="Times New Roman"/>
          <w:b/>
          <w:kern w:val="0"/>
          <w:sz w:val="24"/>
          <w:szCs w:val="20"/>
          <w:lang w:eastAsia="it-IT"/>
          <w14:ligatures w14:val="none"/>
        </w:rPr>
        <w:t xml:space="preserve"> può determinare i requisiti, ma non la legge. </w:t>
      </w:r>
      <w:r w:rsidRPr="002A70D8">
        <w:rPr>
          <w:rFonts w:ascii="Arial" w:eastAsia="Times New Roman" w:hAnsi="Arial" w:cs="Times New Roman"/>
          <w:kern w:val="0"/>
          <w:sz w:val="24"/>
          <w:szCs w:val="20"/>
          <w:lang w:eastAsia="it-IT"/>
          <w14:ligatures w14:val="none"/>
        </w:rPr>
        <w:t xml:space="preserve">La Chiesa non ha alcun potere sul Sacerdozio di Cristo. Esso è interamente da Dio. </w:t>
      </w:r>
      <w:r w:rsidRPr="002A70D8">
        <w:rPr>
          <w:rFonts w:ascii="Arial" w:eastAsia="Times New Roman" w:hAnsi="Arial" w:cs="Times New Roman"/>
          <w:i/>
          <w:kern w:val="0"/>
          <w:sz w:val="24"/>
          <w:szCs w:val="20"/>
          <w:lang w:eastAsia="it-IT"/>
          <w14:ligatures w14:val="none"/>
        </w:rPr>
        <w:t xml:space="preserve">La Chiesa però può intervenire sui requisiti da chiedere per ogni chiamato al Sacerdozio. I requisiti sono la forma dell’uomo senza la quale il Sacerdozio viene esposto o al fallimento, o a nullità. </w:t>
      </w:r>
      <w:r w:rsidRPr="002A70D8">
        <w:rPr>
          <w:rFonts w:ascii="Arial" w:eastAsia="Times New Roman" w:hAnsi="Arial" w:cs="Times New Roman"/>
          <w:kern w:val="0"/>
          <w:sz w:val="24"/>
          <w:szCs w:val="20"/>
          <w:lang w:eastAsia="it-IT"/>
          <w14:ligatures w14:val="none"/>
        </w:rPr>
        <w:t xml:space="preserve">I requisiti sono come i mezzi storici attraverso i quali il Sacerdozio può essere esercitato con frutto. Nella scelta e nella missione nessun elemento della terra dovrà mai introdursi. Lo esige la verità e la santità del Sacerdozio di Cristo Gesù. </w:t>
      </w:r>
    </w:p>
    <w:p w14:paraId="4DC1C32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mediazione umana è nella trasmissione dei poteri. </w:t>
      </w:r>
      <w:r w:rsidRPr="002A70D8">
        <w:rPr>
          <w:rFonts w:ascii="Arial" w:eastAsia="Times New Roman" w:hAnsi="Arial" w:cs="Times New Roman"/>
          <w:kern w:val="0"/>
          <w:sz w:val="24"/>
          <w:szCs w:val="20"/>
          <w:lang w:eastAsia="it-IT"/>
          <w14:ligatures w14:val="none"/>
        </w:rPr>
        <w:t xml:space="preserve">La Chiesa è stata costituita da Dio </w:t>
      </w:r>
      <w:r w:rsidRPr="002A70D8">
        <w:rPr>
          <w:rFonts w:ascii="Arial" w:eastAsia="Times New Roman" w:hAnsi="Arial" w:cs="Times New Roman"/>
          <w:i/>
          <w:kern w:val="0"/>
          <w:sz w:val="24"/>
          <w:szCs w:val="20"/>
          <w:lang w:eastAsia="it-IT"/>
          <w14:ligatures w14:val="none"/>
        </w:rPr>
        <w:t xml:space="preserve">“mediatrice” </w:t>
      </w:r>
      <w:r w:rsidRPr="002A70D8">
        <w:rPr>
          <w:rFonts w:ascii="Arial" w:eastAsia="Times New Roman" w:hAnsi="Arial" w:cs="Times New Roman"/>
          <w:kern w:val="0"/>
          <w:sz w:val="24"/>
          <w:szCs w:val="20"/>
          <w:lang w:eastAsia="it-IT"/>
          <w14:ligatures w14:val="none"/>
        </w:rPr>
        <w:t xml:space="preserve">nella trasmissione dei poteri sacerdotali. È mediatrice nei suoi Apostoli e nei loro successori, i Vescovi. Solo loro sono stati rivestiti della pienezza del Sacerdozio di Cristo e solo loro possono conferire ad un altro i poteri sacerdotali, secondo ordine e grado diversi. Dove non c’è vera successione apostolica, lì non c’è alcuna mediazione valida. Dove non c’è vera successione apostolica, lì non ci sono veri sacerdoti. </w:t>
      </w:r>
    </w:p>
    <w:p w14:paraId="1D69386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È Dio che sceglie Cristo. </w:t>
      </w:r>
      <w:r w:rsidRPr="002A70D8">
        <w:rPr>
          <w:rFonts w:ascii="Arial" w:eastAsia="Times New Roman" w:hAnsi="Arial" w:cs="Times New Roman"/>
          <w:bCs/>
          <w:kern w:val="0"/>
          <w:sz w:val="24"/>
          <w:szCs w:val="20"/>
          <w:lang w:eastAsia="it-IT"/>
          <w14:ligatures w14:val="none"/>
        </w:rPr>
        <w:t xml:space="preserve">È Dio che dona a Cristo la missione. Cristo: sacerdote per sempre. Alla maniera di Melchisedek. Cristo è da Dio. La sua origine da Dio non è però nel tempo. È nell’eternità per l’eternità. È da sempre per sempre. </w:t>
      </w:r>
      <w:r w:rsidRPr="002A70D8">
        <w:rPr>
          <w:rFonts w:ascii="Arial" w:eastAsia="Times New Roman" w:hAnsi="Arial" w:cs="Times New Roman"/>
          <w:bCs/>
          <w:i/>
          <w:kern w:val="0"/>
          <w:sz w:val="24"/>
          <w:szCs w:val="20"/>
          <w:lang w:eastAsia="it-IT"/>
          <w14:ligatures w14:val="none"/>
        </w:rPr>
        <w:t xml:space="preserve">Cristo è il solo Sacerdote della Nuova Alleanza. Gli altri lo sono perché sono resi </w:t>
      </w:r>
      <w:r w:rsidRPr="002A70D8">
        <w:rPr>
          <w:rFonts w:ascii="Arial" w:eastAsia="Times New Roman" w:hAnsi="Arial" w:cs="Times New Roman"/>
          <w:bCs/>
          <w:i/>
          <w:kern w:val="0"/>
          <w:sz w:val="24"/>
          <w:szCs w:val="20"/>
          <w:lang w:eastAsia="it-IT"/>
          <w14:ligatures w14:val="none"/>
        </w:rPr>
        <w:lastRenderedPageBreak/>
        <w:t xml:space="preserve">partecipi del suo unico, eterno Sacerdozio. Il Sacerdozio di Cristo Gesù non è però alla maniera di Aronne, ma alla maniera di Melchisedek. Cambia l’ordine, cambia anche la modalità, cambia il sacrificio, cambia la legge. Tutto cambia con Cristo. Tutto cambia, anche l’Alleanza, dall’Antica si passa alla Nuova. </w:t>
      </w:r>
      <w:r w:rsidRPr="002A70D8">
        <w:rPr>
          <w:rFonts w:ascii="Arial" w:eastAsia="Times New Roman" w:hAnsi="Arial" w:cs="Times New Roman"/>
          <w:bCs/>
          <w:kern w:val="0"/>
          <w:sz w:val="24"/>
          <w:szCs w:val="20"/>
          <w:lang w:eastAsia="it-IT"/>
          <w14:ligatures w14:val="none"/>
        </w:rPr>
        <w:t xml:space="preserve">Se tutto questo avviene per volontà di Dio, non per volontà di Cristo, chi vuole rimanere nella volontà di Dio, deve operare un passaggio anch’esso sostanziale. Deve passare </w:t>
      </w:r>
      <w:r w:rsidRPr="002A70D8">
        <w:rPr>
          <w:rFonts w:ascii="Arial" w:eastAsia="Times New Roman" w:hAnsi="Arial" w:cs="Times New Roman"/>
          <w:bCs/>
          <w:i/>
          <w:kern w:val="0"/>
          <w:sz w:val="24"/>
          <w:szCs w:val="20"/>
          <w:lang w:eastAsia="it-IT"/>
          <w14:ligatures w14:val="none"/>
        </w:rPr>
        <w:t xml:space="preserve">dalla volontà di Dio manifestata per mezzo di Mosè alla volontà di Dio manifestata per mezzo dei Profeti e compiuta interamente da Cristo Gesù. </w:t>
      </w:r>
      <w:r w:rsidRPr="002A70D8">
        <w:rPr>
          <w:rFonts w:ascii="Arial" w:eastAsia="Times New Roman" w:hAnsi="Arial" w:cs="Times New Roman"/>
          <w:bCs/>
          <w:kern w:val="0"/>
          <w:sz w:val="24"/>
          <w:szCs w:val="20"/>
          <w:lang w:eastAsia="it-IT"/>
          <w14:ligatures w14:val="none"/>
        </w:rPr>
        <w:t xml:space="preserve">Questo cambiamento di volontà di Dio è sostanza e modalità del Sacerdozio di Cristo. In questa volontà ognuno è chiamato ad entrare. Chi non entra in questa volontà, non è semplicemente nella volontà di Dio. La volontà di Dio manifestata a Mosè non è la pienezza della volontà di Dio. Non è quindi la volontà di Dio nella quale Dio ha posto la sua salvezza. </w:t>
      </w:r>
    </w:p>
    <w:p w14:paraId="68A614A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avviene in Cristo, niente fuori di Lui. </w:t>
      </w:r>
      <w:r w:rsidRPr="002A70D8">
        <w:rPr>
          <w:rFonts w:ascii="Arial" w:eastAsia="Times New Roman" w:hAnsi="Arial" w:cs="Times New Roman"/>
          <w:kern w:val="0"/>
          <w:sz w:val="24"/>
          <w:szCs w:val="20"/>
          <w:lang w:eastAsia="it-IT"/>
          <w14:ligatures w14:val="none"/>
        </w:rPr>
        <w:t xml:space="preserve">Nel Sacerdozio alla maniera di Cristo, tutto avviene in Cristo; niente fuori di Lui. </w:t>
      </w:r>
      <w:r w:rsidRPr="002A70D8">
        <w:rPr>
          <w:rFonts w:ascii="Arial" w:eastAsia="Times New Roman" w:hAnsi="Arial" w:cs="Times New Roman"/>
          <w:i/>
          <w:kern w:val="0"/>
          <w:sz w:val="24"/>
          <w:szCs w:val="20"/>
          <w:lang w:eastAsia="it-IT"/>
          <w14:ligatures w14:val="none"/>
        </w:rPr>
        <w:t xml:space="preserve">Tutto avviene in Cristo, perché l’esercizio del Sacerdozio di Cristo consiste nell’offerta a Dio della propria volontà. È questo l’unico e solo sacrificio che il Signore vuole: l’offerta della volontà. Cristo gliela dona per intero, sempre, tutta, in ogni sua parte, in ogni suo desiderio, in ogni sua manifestazione. Niente ha fatto Cristo che non fosse la Volontà del Padre. </w:t>
      </w:r>
      <w:r w:rsidRPr="002A70D8">
        <w:rPr>
          <w:rFonts w:ascii="Arial" w:eastAsia="Times New Roman" w:hAnsi="Arial" w:cs="Times New Roman"/>
          <w:kern w:val="0"/>
          <w:sz w:val="24"/>
          <w:szCs w:val="20"/>
          <w:lang w:eastAsia="it-IT"/>
          <w14:ligatures w14:val="none"/>
        </w:rPr>
        <w:t xml:space="preserve">Per fare tutta la Volontà del Padre ha dovuto annientarsi, rinnegarsi, annichilirsi nella sua volontà umana. È questo l’unico sacrificio gradito al Padre. </w:t>
      </w:r>
    </w:p>
    <w:p w14:paraId="4672EB7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Obbedienza e patimenti. </w:t>
      </w:r>
      <w:r w:rsidRPr="002A70D8">
        <w:rPr>
          <w:rFonts w:ascii="Arial" w:eastAsia="Times New Roman" w:hAnsi="Arial" w:cs="Times New Roman"/>
          <w:kern w:val="0"/>
          <w:sz w:val="24"/>
          <w:szCs w:val="20"/>
          <w:lang w:eastAsia="it-IT"/>
          <w14:ligatures w14:val="none"/>
        </w:rPr>
        <w:t xml:space="preserve">L’obbedienza di Cristo non è senza la sofferenza. Il dono della volontà nella sofferenza, nel grande patimento fa di questo dono un sacrificio, un’offerta, un olocausto. Nella situazione di morte e di peccato nel quale l’uomo si è collocato a causa della colpa antica, non c’è dono della volontà a Dio se non nella morte per rimanere fedeli a Dio. </w:t>
      </w:r>
      <w:r w:rsidRPr="002A70D8">
        <w:rPr>
          <w:rFonts w:ascii="Arial" w:eastAsia="Times New Roman" w:hAnsi="Arial" w:cs="Times New Roman"/>
          <w:i/>
          <w:kern w:val="0"/>
          <w:sz w:val="24"/>
          <w:szCs w:val="20"/>
          <w:lang w:eastAsia="it-IT"/>
          <w14:ligatures w14:val="none"/>
        </w:rPr>
        <w:t>La sofferenza nasce dal fatto che il male non libera l’uomo dalla sua schiavitù se non facendolo passare attraverso la morte. La sofferenza è morte alla propria volontà, al proprio cuore, alla propria mente, a tutto il proprio essere</w:t>
      </w:r>
      <w:r w:rsidRPr="002A70D8">
        <w:rPr>
          <w:rFonts w:ascii="Arial" w:eastAsia="Times New Roman" w:hAnsi="Arial" w:cs="Times New Roman"/>
          <w:kern w:val="0"/>
          <w:sz w:val="24"/>
          <w:szCs w:val="20"/>
          <w:lang w:eastAsia="it-IT"/>
          <w14:ligatures w14:val="none"/>
        </w:rPr>
        <w:t xml:space="preserve">. Chi non passa attraverso questa morte attesta che la sua volontà è ancorata alla propria schiavitù. </w:t>
      </w:r>
      <w:r w:rsidRPr="002A70D8">
        <w:rPr>
          <w:rFonts w:ascii="Arial" w:eastAsia="Times New Roman" w:hAnsi="Arial" w:cs="Times New Roman"/>
          <w:i/>
          <w:kern w:val="0"/>
          <w:sz w:val="24"/>
          <w:szCs w:val="20"/>
          <w:lang w:eastAsia="it-IT"/>
          <w14:ligatures w14:val="none"/>
        </w:rPr>
        <w:t xml:space="preserve">La sofferenza altro non è che la consegna della propria vita del corpo al male di questo mondo perché l’anima possa essere tutta e solo di Dio. Il male si prende la nostra vita uccidendola, crocifiggendola, insultandola, rinnegandola. </w:t>
      </w:r>
      <w:r w:rsidRPr="002A70D8">
        <w:rPr>
          <w:rFonts w:ascii="Arial" w:eastAsia="Times New Roman" w:hAnsi="Arial" w:cs="Times New Roman"/>
          <w:kern w:val="0"/>
          <w:sz w:val="24"/>
          <w:szCs w:val="20"/>
          <w:lang w:eastAsia="it-IT"/>
          <w14:ligatures w14:val="none"/>
        </w:rPr>
        <w:t xml:space="preserve">Poiché la nostra vita non è fatta per queste cose, specie per la morte, essa vive di sofferenza, di dolore, di angoscia, di ogni sorta di patimento prima dell’anima e poi anche del corpo, o del corpo e dell’anima insieme. </w:t>
      </w:r>
    </w:p>
    <w:p w14:paraId="41C0E35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Perfezione e causa di salvezza. </w:t>
      </w:r>
      <w:r w:rsidRPr="002A70D8">
        <w:rPr>
          <w:rFonts w:ascii="Arial" w:eastAsia="Times New Roman" w:hAnsi="Arial" w:cs="Times New Roman"/>
          <w:kern w:val="0"/>
          <w:sz w:val="24"/>
          <w:szCs w:val="20"/>
          <w:lang w:eastAsia="it-IT"/>
          <w14:ligatures w14:val="none"/>
        </w:rPr>
        <w:t xml:space="preserve">La sofferenza offerta tutta al Signore – e può essere offerta al Signore solo quella sofferenza che è vissuta nella più grande santità e purezza di sentimenti, nella libertà da ogni male – produce un frutto di perfezione in chi la subisce e la offre. </w:t>
      </w:r>
      <w:r w:rsidRPr="002A70D8">
        <w:rPr>
          <w:rFonts w:ascii="Arial" w:eastAsia="Times New Roman" w:hAnsi="Arial" w:cs="Times New Roman"/>
          <w:i/>
          <w:kern w:val="0"/>
          <w:sz w:val="24"/>
          <w:szCs w:val="20"/>
          <w:lang w:eastAsia="it-IT"/>
          <w14:ligatures w14:val="none"/>
        </w:rPr>
        <w:t>La perfezione consiste nell’essere interamente e in ogni cosa del Signore. Che si è interamente del Signore lo attesta il dono della nostra vita a lui nella più grande tribolazione, che raggiunge spesso anche la morte. Questa sofferenza che è perfezione per noi, è anche merito, frutto di salvezza per gli altri</w:t>
      </w:r>
      <w:r w:rsidRPr="002A70D8">
        <w:rPr>
          <w:rFonts w:ascii="Arial" w:eastAsia="Times New Roman" w:hAnsi="Arial" w:cs="Times New Roman"/>
          <w:kern w:val="0"/>
          <w:sz w:val="24"/>
          <w:szCs w:val="20"/>
          <w:lang w:eastAsia="it-IT"/>
          <w14:ligatures w14:val="none"/>
        </w:rPr>
        <w:t xml:space="preserve">. Nel caso di Cristo Gesù è causa di salvezza per il mondo intero. Dio gli dona la salvezza del mondo a causa dell’offerta che </w:t>
      </w:r>
      <w:r w:rsidRPr="002A70D8">
        <w:rPr>
          <w:rFonts w:ascii="Arial" w:eastAsia="Times New Roman" w:hAnsi="Arial" w:cs="Times New Roman"/>
          <w:kern w:val="0"/>
          <w:sz w:val="24"/>
          <w:szCs w:val="20"/>
          <w:lang w:eastAsia="it-IT"/>
          <w14:ligatures w14:val="none"/>
        </w:rPr>
        <w:lastRenderedPageBreak/>
        <w:t xml:space="preserve">Cristo ha fatto di se stesso a Lui. Questo deve significare per noi una sola verità: non c’è redenzione del mondo se non in questa offerta, in questo dono. Questo dono deve essere fatto in Cristo, per Cristo, con Cristo. </w:t>
      </w:r>
    </w:p>
    <w:p w14:paraId="1FDD6A2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smartTag w:uri="urn:schemas-microsoft-com:office:smarttags" w:element="PersonName">
        <w:smartTagPr>
          <w:attr w:name="ProductID" w:val="LA SALVEZZA"/>
        </w:smartTagPr>
        <w:r w:rsidRPr="002A70D8">
          <w:rPr>
            <w:rFonts w:ascii="Arial" w:eastAsia="Times New Roman" w:hAnsi="Arial" w:cs="Times New Roman"/>
            <w:b/>
            <w:kern w:val="0"/>
            <w:sz w:val="24"/>
            <w:szCs w:val="20"/>
            <w:lang w:eastAsia="it-IT"/>
            <w14:ligatures w14:val="none"/>
          </w:rPr>
          <w:t>La Salvezza</w:t>
        </w:r>
      </w:smartTag>
      <w:r w:rsidRPr="002A70D8">
        <w:rPr>
          <w:rFonts w:ascii="Arial" w:eastAsia="Times New Roman" w:hAnsi="Arial" w:cs="Times New Roman"/>
          <w:b/>
          <w:kern w:val="0"/>
          <w:sz w:val="24"/>
          <w:szCs w:val="20"/>
          <w:lang w:eastAsia="it-IT"/>
          <w14:ligatures w14:val="none"/>
        </w:rPr>
        <w:t xml:space="preserve"> è nell’obbedienza.</w:t>
      </w:r>
      <w:r w:rsidRPr="002A70D8">
        <w:rPr>
          <w:rFonts w:ascii="Arial" w:eastAsia="Times New Roman" w:hAnsi="Arial" w:cs="Times New Roman"/>
          <w:bCs/>
          <w:kern w:val="0"/>
          <w:sz w:val="24"/>
          <w:szCs w:val="20"/>
          <w:lang w:eastAsia="it-IT"/>
          <w14:ligatures w14:val="none"/>
        </w:rPr>
        <w:t xml:space="preserve"> La salvezza è nell’obbedienza perché solo nell’obbedienza si compie tutta la volontà del Padre; solo nell’obbedienza ci si consegna interamente a Lui. </w:t>
      </w:r>
      <w:r w:rsidRPr="002A70D8">
        <w:rPr>
          <w:rFonts w:ascii="Arial" w:eastAsia="Times New Roman" w:hAnsi="Arial" w:cs="Times New Roman"/>
          <w:bCs/>
          <w:i/>
          <w:kern w:val="0"/>
          <w:sz w:val="24"/>
          <w:szCs w:val="20"/>
          <w:lang w:eastAsia="it-IT"/>
          <w14:ligatures w14:val="none"/>
        </w:rPr>
        <w:t>L’uomo dona tutto se stesso a Dio. Dio dona tutto se stesso all’uomo, ma donandosi all’uomo, non si dona solo per chi ha fatto l’offerta, si dona all’uomo perché l’uomo lo doni ad ogni altro. È in questo dono di Dio al mondo che si compie la salvezza</w:t>
      </w:r>
      <w:r w:rsidRPr="002A70D8">
        <w:rPr>
          <w:rFonts w:ascii="Arial" w:eastAsia="Times New Roman" w:hAnsi="Arial" w:cs="Times New Roman"/>
          <w:bCs/>
          <w:kern w:val="0"/>
          <w:sz w:val="24"/>
          <w:szCs w:val="20"/>
          <w:lang w:eastAsia="it-IT"/>
          <w14:ligatures w14:val="none"/>
        </w:rPr>
        <w:t xml:space="preserve">. In altre parole: </w:t>
      </w:r>
      <w:r w:rsidRPr="002A70D8">
        <w:rPr>
          <w:rFonts w:ascii="Arial" w:eastAsia="Times New Roman" w:hAnsi="Arial" w:cs="Times New Roman"/>
          <w:bCs/>
          <w:i/>
          <w:kern w:val="0"/>
          <w:sz w:val="24"/>
          <w:szCs w:val="20"/>
          <w:lang w:eastAsia="it-IT"/>
          <w14:ligatures w14:val="none"/>
        </w:rPr>
        <w:t xml:space="preserve">la salvezza si compie nel momento in cui Dio viene dato all’anima. Nessuno può dare Dio ad un’anima, se Dio non si è dato all’uomo perché lo dia alle anime. </w:t>
      </w:r>
      <w:r w:rsidRPr="002A70D8">
        <w:rPr>
          <w:rFonts w:ascii="Arial" w:eastAsia="Times New Roman" w:hAnsi="Arial" w:cs="Times New Roman"/>
          <w:bCs/>
          <w:kern w:val="0"/>
          <w:sz w:val="24"/>
          <w:szCs w:val="20"/>
          <w:lang w:eastAsia="it-IT"/>
          <w14:ligatures w14:val="none"/>
        </w:rPr>
        <w:t xml:space="preserve">Quando Dio si dona ad un uomo? Quando l’uomo si dona tutto a Dio. L’uomo si dona nell’obbedienza tutto al Signore, il Signore si dona tutto all’anima, per la propria santificazione, ma anche perché l’anima lo dia al mondo intero per la sua salvezza. Più intensamente l’uomo si dona a Dio, più totalmente Dio si dona all’anima, all’uomo, più totalmente e intensamente l’uomo lo potrà dare ai suoi fratelli. Se invece l’uomo non si dona a Dio, neanche Dio si dona all’uomo. Questi può anche andare dai suoi fratelli, ma andrà solo pieno di se stesso, ma non di Dio, al quale non si è dato. </w:t>
      </w:r>
      <w:r w:rsidRPr="002A70D8">
        <w:rPr>
          <w:rFonts w:ascii="Arial" w:eastAsia="Times New Roman" w:hAnsi="Arial" w:cs="Times New Roman"/>
          <w:bCs/>
          <w:i/>
          <w:kern w:val="0"/>
          <w:sz w:val="24"/>
          <w:szCs w:val="20"/>
          <w:lang w:eastAsia="it-IT"/>
          <w14:ligatures w14:val="none"/>
        </w:rPr>
        <w:t xml:space="preserve">Senza il dono di Dio non c’è salvezza, non c’è redenzione, non c’è giustificazione. C’è solo un incontro e una relazione da uomo a uomo, ma non da uomo di Dio ricolmo tutto di Dio per donare Dio al mondo intero. </w:t>
      </w:r>
      <w:r w:rsidRPr="002A70D8">
        <w:rPr>
          <w:rFonts w:ascii="Arial" w:eastAsia="Times New Roman" w:hAnsi="Arial" w:cs="Times New Roman"/>
          <w:bCs/>
          <w:kern w:val="0"/>
          <w:sz w:val="24"/>
          <w:szCs w:val="20"/>
          <w:lang w:eastAsia="it-IT"/>
          <w14:ligatures w14:val="none"/>
        </w:rPr>
        <w:t xml:space="preserve">Questo è il fallimento della nostra pastorale. Si fa all’uomo senza Dio, perché a Dio non si è consegnata tutta intera la vita per compiere il suo volere, per fare la sua volontà. </w:t>
      </w:r>
    </w:p>
    <w:p w14:paraId="0C3E17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L’obbedienza è a Cristo.</w:t>
      </w:r>
      <w:r w:rsidRPr="002A70D8">
        <w:rPr>
          <w:rFonts w:ascii="Arial" w:eastAsia="Times New Roman" w:hAnsi="Arial" w:cs="Times New Roman"/>
          <w:kern w:val="0"/>
          <w:sz w:val="24"/>
          <w:szCs w:val="20"/>
          <w:lang w:eastAsia="it-IT"/>
          <w14:ligatures w14:val="none"/>
        </w:rPr>
        <w:t xml:space="preserve"> Con Mosè, con i Profeti l’obbedienza era alla Parola che Dio diceva attraverso di loro. Con l’Incarnazione del Verbo, Dio non ha altre parole da dirci se non quelle proferite da Cristo Gesù. In tal senso l’obbedienza è solo a Cristo, perché Cristo è la Parola definitiva, ultima di Dio per il mondo intero. </w:t>
      </w:r>
      <w:r w:rsidRPr="002A70D8">
        <w:rPr>
          <w:rFonts w:ascii="Arial" w:eastAsia="Times New Roman" w:hAnsi="Arial" w:cs="Times New Roman"/>
          <w:i/>
          <w:kern w:val="0"/>
          <w:sz w:val="24"/>
          <w:szCs w:val="20"/>
          <w:lang w:eastAsia="it-IT"/>
          <w14:ligatures w14:val="none"/>
        </w:rPr>
        <w:t xml:space="preserve">Dio non ha altre parole da dirci. Egli ci ha detto e ci ha dato tutto in Cristo Gesù. Per questo motivo l’obbedienza è solo a Cristo Signore, perché in Lui il Padre si è compiaciuto e Lui ci ha detto di ascoltare. </w:t>
      </w:r>
      <w:r w:rsidRPr="002A70D8">
        <w:rPr>
          <w:rFonts w:ascii="Arial" w:eastAsia="Times New Roman" w:hAnsi="Arial" w:cs="Times New Roman"/>
          <w:kern w:val="0"/>
          <w:sz w:val="24"/>
          <w:szCs w:val="20"/>
          <w:lang w:eastAsia="it-IT"/>
          <w14:ligatures w14:val="none"/>
        </w:rPr>
        <w:t xml:space="preserve">Cristo Gesù è il dono totale, pieno, perfetto, come Parola e come Sacrificio, che il Padre ha fatto all’umanità e l’ha fatto una volta per tutte e per sempre. </w:t>
      </w:r>
    </w:p>
    <w:p w14:paraId="4525330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Cosa è la salvezza? </w:t>
      </w:r>
      <w:r w:rsidRPr="002A70D8">
        <w:rPr>
          <w:rFonts w:ascii="Arial" w:eastAsia="Times New Roman" w:hAnsi="Arial" w:cs="Times New Roman"/>
          <w:kern w:val="0"/>
          <w:sz w:val="24"/>
          <w:szCs w:val="20"/>
          <w:lang w:eastAsia="it-IT"/>
          <w14:ligatures w14:val="none"/>
        </w:rPr>
        <w:t xml:space="preserve">La salvezza in sé è il ritorno dell’uomo nell’obbedienza a Dio, è il ritorno sotto </w:t>
      </w:r>
      <w:smartTag w:uri="urn:schemas-microsoft-com:office:smarttags" w:element="PersonName">
        <w:smartTagPr>
          <w:attr w:name="ProductID" w:val="la Signoria"/>
        </w:smartTagPr>
        <w:r w:rsidRPr="002A70D8">
          <w:rPr>
            <w:rFonts w:ascii="Arial" w:eastAsia="Times New Roman" w:hAnsi="Arial" w:cs="Times New Roman"/>
            <w:kern w:val="0"/>
            <w:sz w:val="24"/>
            <w:szCs w:val="20"/>
            <w:lang w:eastAsia="it-IT"/>
            <w14:ligatures w14:val="none"/>
          </w:rPr>
          <w:t>la Signoria</w:t>
        </w:r>
      </w:smartTag>
      <w:r w:rsidRPr="002A70D8">
        <w:rPr>
          <w:rFonts w:ascii="Arial" w:eastAsia="Times New Roman" w:hAnsi="Arial" w:cs="Times New Roman"/>
          <w:kern w:val="0"/>
          <w:sz w:val="24"/>
          <w:szCs w:val="20"/>
          <w:lang w:eastAsia="it-IT"/>
          <w14:ligatures w14:val="none"/>
        </w:rPr>
        <w:t xml:space="preserve"> di Dio. La salvezza è liberazione da ogni peccato, anche veniale; è vita secondo la verità e la carità che Cristo Gesù è venuto a portare sulla nostra terra. Tutto questo avviene per grazia e non per merito dell’uomo e si realizza mediante la fede in Cristo Gesù, unico Salvatore e Redentore dell’uomo. </w:t>
      </w:r>
    </w:p>
    <w:p w14:paraId="3F23558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Dio dell’ultima parola rivelata. </w:t>
      </w:r>
      <w:r w:rsidRPr="002A70D8">
        <w:rPr>
          <w:rFonts w:ascii="Arial" w:eastAsia="Times New Roman" w:hAnsi="Arial" w:cs="Times New Roman"/>
          <w:kern w:val="0"/>
          <w:sz w:val="24"/>
          <w:szCs w:val="20"/>
          <w:lang w:eastAsia="it-IT"/>
          <w14:ligatures w14:val="none"/>
        </w:rPr>
        <w:t xml:space="preserve">Dio parla all’uomo. L’uomo deve sempre ascoltare il Signore che parla oggi al suo cuore. C’è la rivelazione del mistero e questa rivelazione è avvenuta una volta per tutte. Dio non ha altri misteri da rivelarci e sul mistero che ci ha rivelato ha detto tutto. Ora però bisogna vivere in pienezza il mistero della salvezza. </w:t>
      </w:r>
      <w:r w:rsidRPr="002A70D8">
        <w:rPr>
          <w:rFonts w:ascii="Arial" w:eastAsia="Times New Roman" w:hAnsi="Arial" w:cs="Times New Roman"/>
          <w:i/>
          <w:kern w:val="0"/>
          <w:sz w:val="24"/>
          <w:szCs w:val="20"/>
          <w:lang w:eastAsia="it-IT"/>
          <w14:ligatures w14:val="none"/>
        </w:rPr>
        <w:t xml:space="preserve">Per aiutarci a vivere nel mistero, Dio, Padre di bontà e di misericordia, sempre viene in aiuto alla nostra fragilità e in molti modi ci parla e ci introduce nella vita del mistero secondo pienezza di verità, di carità, </w:t>
      </w:r>
      <w:r w:rsidRPr="002A70D8">
        <w:rPr>
          <w:rFonts w:ascii="Arial" w:eastAsia="Times New Roman" w:hAnsi="Arial" w:cs="Times New Roman"/>
          <w:i/>
          <w:kern w:val="0"/>
          <w:sz w:val="24"/>
          <w:szCs w:val="20"/>
          <w:lang w:eastAsia="it-IT"/>
          <w14:ligatures w14:val="none"/>
        </w:rPr>
        <w:lastRenderedPageBreak/>
        <w:t>di speranza</w:t>
      </w:r>
      <w:r w:rsidRPr="002A70D8">
        <w:rPr>
          <w:rFonts w:ascii="Arial" w:eastAsia="Times New Roman" w:hAnsi="Arial" w:cs="Times New Roman"/>
          <w:kern w:val="0"/>
          <w:sz w:val="24"/>
          <w:szCs w:val="20"/>
          <w:lang w:eastAsia="it-IT"/>
          <w14:ligatures w14:val="none"/>
        </w:rPr>
        <w:t xml:space="preserve">. Poiché Dio parla all’uomo, l’uomo deve avere la disponibilità del cuore, la leggerezza della mente, la duttilità dell’intelligenza di ascoltare sempre l’ultima parola di Dio e metterla in pratica con ogni obbedienza pronta, sollecita, immediata. </w:t>
      </w:r>
    </w:p>
    <w:p w14:paraId="4996036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Non si cresce per volontà </w:t>
      </w:r>
      <w:r w:rsidRPr="002A70D8">
        <w:rPr>
          <w:rFonts w:ascii="Arial" w:eastAsia="Times New Roman" w:hAnsi="Arial" w:cs="Times New Roman"/>
          <w:bCs/>
          <w:kern w:val="0"/>
          <w:sz w:val="24"/>
          <w:szCs w:val="20"/>
          <w:lang w:eastAsia="it-IT"/>
          <w14:ligatures w14:val="none"/>
        </w:rPr>
        <w:t xml:space="preserve">e neanche per intelligenza nella conoscenza del mistero. Alla volontà dell’uomo è richiesto di aprirsi al mistero. All’intelligenza di accoglierlo. Però né la volontà, né l’intelligenza ci aiutano a crescere nella comprensione del mistero di Dio. </w:t>
      </w:r>
      <w:r w:rsidRPr="002A70D8">
        <w:rPr>
          <w:rFonts w:ascii="Arial" w:eastAsia="Times New Roman" w:hAnsi="Arial" w:cs="Times New Roman"/>
          <w:bCs/>
          <w:i/>
          <w:kern w:val="0"/>
          <w:sz w:val="24"/>
          <w:szCs w:val="20"/>
          <w:lang w:eastAsia="it-IT"/>
          <w14:ligatures w14:val="none"/>
        </w:rPr>
        <w:t>Chi ci aiuta è lo Spirito del Signore ed ogni crescita avviene in noi per grazia. Senza lo Spirito Santo che opera dentro di noi, ogni conoscenza di Cristo è conoscenza sterile, inutile, vuota, vana</w:t>
      </w:r>
      <w:r w:rsidRPr="002A70D8">
        <w:rPr>
          <w:rFonts w:ascii="Arial" w:eastAsia="Times New Roman" w:hAnsi="Arial" w:cs="Times New Roman"/>
          <w:bCs/>
          <w:kern w:val="0"/>
          <w:sz w:val="24"/>
          <w:szCs w:val="20"/>
          <w:lang w:eastAsia="it-IT"/>
          <w14:ligatures w14:val="none"/>
        </w:rPr>
        <w:t xml:space="preserve">. È una conoscenza della mente che non trasforma il cuore né lo aiuta a crescere secondo Dio e in Dio. Questa conoscenza è frutto di tanta preghiera unitamente alla crescita in grazia che avviene nel nostro cuore e nella nostra anima. </w:t>
      </w:r>
    </w:p>
    <w:p w14:paraId="1B0D3F9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Come si progredisce di fede in fede? </w:t>
      </w:r>
      <w:r w:rsidRPr="002A70D8">
        <w:rPr>
          <w:rFonts w:ascii="Arial" w:eastAsia="Times New Roman" w:hAnsi="Arial" w:cs="Times New Roman"/>
          <w:kern w:val="0"/>
          <w:sz w:val="24"/>
          <w:szCs w:val="20"/>
          <w:lang w:eastAsia="it-IT"/>
          <w14:ligatures w14:val="none"/>
        </w:rPr>
        <w:t xml:space="preserve">Prima di tutto si cresce mettendosi in ascolto dello Spirito Santo. </w:t>
      </w:r>
      <w:r w:rsidRPr="002A70D8">
        <w:rPr>
          <w:rFonts w:ascii="Arial" w:eastAsia="Times New Roman" w:hAnsi="Arial" w:cs="Times New Roman"/>
          <w:i/>
          <w:kern w:val="0"/>
          <w:sz w:val="24"/>
          <w:szCs w:val="20"/>
          <w:lang w:eastAsia="it-IT"/>
          <w14:ligatures w14:val="none"/>
        </w:rPr>
        <w:t>Lui bisogna imparare ad ascoltare. Per ascoltarlo, è necessario, prima ancora, invocarlo</w:t>
      </w:r>
      <w:r w:rsidRPr="002A70D8">
        <w:rPr>
          <w:rFonts w:ascii="Arial" w:eastAsia="Times New Roman" w:hAnsi="Arial" w:cs="Times New Roman"/>
          <w:kern w:val="0"/>
          <w:sz w:val="24"/>
          <w:szCs w:val="20"/>
          <w:lang w:eastAsia="it-IT"/>
          <w14:ligatures w14:val="none"/>
        </w:rPr>
        <w:t xml:space="preserve">. Lo si prega con continua preghiera, ma anche con una disponibilità sempre più grande di affidarci alla sua misericordia e al suo aiuto. </w:t>
      </w:r>
      <w:r w:rsidRPr="002A70D8">
        <w:rPr>
          <w:rFonts w:ascii="Arial" w:eastAsia="Times New Roman" w:hAnsi="Arial" w:cs="Times New Roman"/>
          <w:i/>
          <w:kern w:val="0"/>
          <w:sz w:val="24"/>
          <w:szCs w:val="20"/>
          <w:lang w:eastAsia="it-IT"/>
          <w14:ligatures w14:val="none"/>
        </w:rPr>
        <w:t>Si progredisce ancora servendoci con santità di tutti quei mezzi che il Signore ha messo a nostra disposizione</w:t>
      </w:r>
      <w:r w:rsidRPr="002A70D8">
        <w:rPr>
          <w:rFonts w:ascii="Arial" w:eastAsia="Times New Roman" w:hAnsi="Arial" w:cs="Times New Roman"/>
          <w:kern w:val="0"/>
          <w:sz w:val="24"/>
          <w:szCs w:val="20"/>
          <w:lang w:eastAsia="it-IT"/>
          <w14:ligatures w14:val="none"/>
        </w:rPr>
        <w:t xml:space="preserve">. Questi mezzi sono l’ascolto dell’insegnamento degli Apostoli, ma anche il confronto quotidiano con la Scrittura Santa e con la sana dottrina che la Chiesa ci insegna di giorno in giorno. </w:t>
      </w:r>
    </w:p>
    <w:p w14:paraId="664D4E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Si conosce per Scrittura. </w:t>
      </w:r>
      <w:r w:rsidRPr="002A70D8">
        <w:rPr>
          <w:rFonts w:ascii="Arial" w:eastAsia="Times New Roman" w:hAnsi="Arial" w:cs="Times New Roman"/>
          <w:kern w:val="0"/>
          <w:sz w:val="24"/>
          <w:szCs w:val="20"/>
          <w:lang w:eastAsia="it-IT"/>
          <w14:ligatures w14:val="none"/>
        </w:rPr>
        <w:t xml:space="preserve">La Scrittura è la fonte di ogni nostra vera conoscenza su Cristo Gesù. La Scrittura però bisogna che venga letta con la fede della Chiesa, nella Chiesa, con la Chiesa. </w:t>
      </w:r>
      <w:r w:rsidRPr="002A70D8">
        <w:rPr>
          <w:rFonts w:ascii="Arial" w:eastAsia="Times New Roman" w:hAnsi="Arial" w:cs="Times New Roman"/>
          <w:i/>
          <w:kern w:val="0"/>
          <w:sz w:val="24"/>
          <w:szCs w:val="20"/>
          <w:lang w:eastAsia="it-IT"/>
          <w14:ligatures w14:val="none"/>
        </w:rPr>
        <w:t>La Parola da Gesù è stata affidata agli Apostoli e sono loro che devono insegnarcela con ogni sapienza e dottrina</w:t>
      </w:r>
      <w:r w:rsidRPr="002A70D8">
        <w:rPr>
          <w:rFonts w:ascii="Arial" w:eastAsia="Times New Roman" w:hAnsi="Arial" w:cs="Times New Roman"/>
          <w:kern w:val="0"/>
          <w:sz w:val="24"/>
          <w:szCs w:val="20"/>
          <w:lang w:eastAsia="it-IT"/>
          <w14:ligatures w14:val="none"/>
        </w:rPr>
        <w:t xml:space="preserve">. Perché il loro insegnamento penetri nei nostri cuori, è necessario da parte nostra la preghiera, molta preghiera, affinché il Signore ci renda docili all’ascolto, ma anche alla messa in pratica di ogni parola ascoltata. La conoscenza della Scrittura secondo la fede e la sana dottrina della Chiesa è aiuto indispensabile per conoscere Dio e Cristo secondo verità. </w:t>
      </w:r>
    </w:p>
    <w:p w14:paraId="3EB7825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Si conosce per illuminazione. </w:t>
      </w:r>
      <w:r w:rsidRPr="002A70D8">
        <w:rPr>
          <w:rFonts w:ascii="Arial" w:eastAsia="Times New Roman" w:hAnsi="Arial" w:cs="Times New Roman"/>
          <w:kern w:val="0"/>
          <w:sz w:val="24"/>
          <w:szCs w:val="20"/>
          <w:lang w:eastAsia="it-IT"/>
          <w14:ligatures w14:val="none"/>
        </w:rPr>
        <w:t xml:space="preserve">La conoscenza solo per Scrittura non è sufficiente, non basta. Cristo Gesù spesso si serve del dono diretto della conoscenza del suo mistero. </w:t>
      </w:r>
      <w:r w:rsidRPr="002A70D8">
        <w:rPr>
          <w:rFonts w:ascii="Arial" w:eastAsia="Times New Roman" w:hAnsi="Arial" w:cs="Times New Roman"/>
          <w:i/>
          <w:kern w:val="0"/>
          <w:sz w:val="24"/>
          <w:szCs w:val="20"/>
          <w:lang w:eastAsia="it-IT"/>
          <w14:ligatures w14:val="none"/>
        </w:rPr>
        <w:t>Questo dono non è fatto ad ogni uomo</w:t>
      </w:r>
      <w:r w:rsidRPr="002A70D8">
        <w:rPr>
          <w:rFonts w:ascii="Arial" w:eastAsia="Times New Roman" w:hAnsi="Arial" w:cs="Times New Roman"/>
          <w:kern w:val="0"/>
          <w:sz w:val="24"/>
          <w:szCs w:val="20"/>
          <w:lang w:eastAsia="it-IT"/>
          <w14:ligatures w14:val="none"/>
        </w:rPr>
        <w:t xml:space="preserve">. È fatto ad anime particolari, che Lui stesso sceglie e invia nel mondo per portare ad ogni uomo la luce del suo Vangelo, libero da ogni fraintendimento umano. </w:t>
      </w:r>
    </w:p>
    <w:p w14:paraId="2111147C"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Nella vera conoscenza di Cristo è ogni vero servizio verso l’uomo</w:t>
      </w:r>
      <w:r w:rsidRPr="002A70D8">
        <w:rPr>
          <w:rFonts w:ascii="Arial" w:eastAsia="Times New Roman" w:hAnsi="Arial" w:cs="Times New Roman"/>
          <w:bCs/>
          <w:kern w:val="0"/>
          <w:sz w:val="24"/>
          <w:szCs w:val="20"/>
          <w:lang w:eastAsia="it-IT"/>
          <w14:ligatures w14:val="none"/>
        </w:rPr>
        <w:t xml:space="preserve">. Chi vuole servire secondo verità e giustizia ogni uomo, deve andare a Lui con una sana, vera, giusta, perfetta conoscenza di Gesù Signore e del mistero dello stesso Dio. </w:t>
      </w:r>
      <w:r w:rsidRPr="002A70D8">
        <w:rPr>
          <w:rFonts w:ascii="Arial" w:eastAsia="Times New Roman" w:hAnsi="Arial" w:cs="Times New Roman"/>
          <w:bCs/>
          <w:i/>
          <w:kern w:val="0"/>
          <w:sz w:val="24"/>
          <w:szCs w:val="20"/>
          <w:lang w:eastAsia="it-IT"/>
          <w14:ligatures w14:val="none"/>
        </w:rPr>
        <w:t>Se manca in noi la vera conoscenza di Cristo, non possiamo parlare di Cristo secondo verità</w:t>
      </w:r>
      <w:r w:rsidRPr="002A70D8">
        <w:rPr>
          <w:rFonts w:ascii="Arial" w:eastAsia="Times New Roman" w:hAnsi="Arial" w:cs="Times New Roman"/>
          <w:bCs/>
          <w:kern w:val="0"/>
          <w:sz w:val="24"/>
          <w:szCs w:val="20"/>
          <w:lang w:eastAsia="it-IT"/>
          <w14:ligatures w14:val="none"/>
        </w:rPr>
        <w:t xml:space="preserve">. Se il nostro Cristo è falso, o non vero, tutta la vita cristiana sarà sottoposta a falsità, o a non verità. </w:t>
      </w:r>
      <w:r w:rsidRPr="002A70D8">
        <w:rPr>
          <w:rFonts w:ascii="Arial" w:eastAsia="Times New Roman" w:hAnsi="Arial" w:cs="Times New Roman"/>
          <w:bCs/>
          <w:i/>
          <w:kern w:val="0"/>
          <w:sz w:val="24"/>
          <w:szCs w:val="20"/>
          <w:lang w:eastAsia="it-IT"/>
          <w14:ligatures w14:val="none"/>
        </w:rPr>
        <w:t xml:space="preserve">Chi ama l’uomo deve presentarsi a Lui con una santa, giusta, vera conoscenza di Gesù. </w:t>
      </w:r>
      <w:r w:rsidRPr="002A70D8">
        <w:rPr>
          <w:rFonts w:ascii="Arial" w:eastAsia="Times New Roman" w:hAnsi="Arial" w:cs="Times New Roman"/>
          <w:bCs/>
          <w:kern w:val="0"/>
          <w:sz w:val="24"/>
          <w:szCs w:val="20"/>
          <w:lang w:eastAsia="it-IT"/>
          <w14:ligatures w14:val="none"/>
        </w:rPr>
        <w:t xml:space="preserve">È Gesù che salva l’uomo, lo salva però nella sua vera, santa conoscenza. Ogni falsità che viene introdotta su Cristo allontana sempre più dalla conoscenza, e quindi dalla libertà. </w:t>
      </w:r>
    </w:p>
    <w:p w14:paraId="274BA5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Il complesso e l’armonia delle verità della fede: dottrina della giustizia. </w:t>
      </w:r>
      <w:r w:rsidRPr="002A70D8">
        <w:rPr>
          <w:rFonts w:ascii="Arial" w:eastAsia="Times New Roman" w:hAnsi="Arial" w:cs="Times New Roman"/>
          <w:kern w:val="0"/>
          <w:sz w:val="24"/>
          <w:szCs w:val="20"/>
          <w:lang w:eastAsia="it-IT"/>
          <w14:ligatures w14:val="none"/>
        </w:rPr>
        <w:t xml:space="preserve">La fede è un complesso ben compaginato e connesso di una miriade di verità. Ognuno è obbligato a conoscere di questo complesso le verità più essenziali, quelle che servono per la sua vita eterna e per raggiungere una più grande santità. </w:t>
      </w:r>
      <w:r w:rsidRPr="002A70D8">
        <w:rPr>
          <w:rFonts w:ascii="Arial" w:eastAsia="Times New Roman" w:hAnsi="Arial" w:cs="Times New Roman"/>
          <w:i/>
          <w:kern w:val="0"/>
          <w:sz w:val="24"/>
          <w:szCs w:val="20"/>
          <w:lang w:eastAsia="it-IT"/>
          <w14:ligatures w14:val="none"/>
        </w:rPr>
        <w:t xml:space="preserve">La dottrina della giustizia è quel complesso e quell’armonia delle verità della fede che aiutano l’uomo a strapparlo al regno delle tenebre e a condurlo nel regno della verità e della santità di Dio. </w:t>
      </w:r>
      <w:r w:rsidRPr="002A70D8">
        <w:rPr>
          <w:rFonts w:ascii="Arial" w:eastAsia="Times New Roman" w:hAnsi="Arial" w:cs="Times New Roman"/>
          <w:kern w:val="0"/>
          <w:sz w:val="24"/>
          <w:szCs w:val="20"/>
          <w:lang w:eastAsia="it-IT"/>
          <w14:ligatures w14:val="none"/>
        </w:rPr>
        <w:t xml:space="preserve">Ognuno è obbligato a possedere questo complesso e questa armonia, poiché ognuno è chiamato alla santità e senza la dottrina della giustizia è difficile, anzi impossibile pervenire ad una sempre più grande santificazione. </w:t>
      </w:r>
    </w:p>
    <w:p w14:paraId="1C2096E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Adulti si diventa con la capacità di discernimento. </w:t>
      </w:r>
      <w:r w:rsidRPr="002A70D8">
        <w:rPr>
          <w:rFonts w:ascii="Arial" w:eastAsia="Times New Roman" w:hAnsi="Arial" w:cs="Times New Roman"/>
          <w:kern w:val="0"/>
          <w:sz w:val="24"/>
          <w:szCs w:val="20"/>
          <w:lang w:eastAsia="it-IT"/>
          <w14:ligatures w14:val="none"/>
        </w:rPr>
        <w:t xml:space="preserve">Un uomo è adulto nella fede prima di tutto quando è nella vera, reale capacità di discernere il bene dal male, tutto il bene da tutto il male. </w:t>
      </w:r>
      <w:r w:rsidRPr="002A70D8">
        <w:rPr>
          <w:rFonts w:ascii="Arial" w:eastAsia="Times New Roman" w:hAnsi="Arial" w:cs="Times New Roman"/>
          <w:i/>
          <w:kern w:val="0"/>
          <w:sz w:val="24"/>
          <w:szCs w:val="20"/>
          <w:lang w:eastAsia="it-IT"/>
          <w14:ligatures w14:val="none"/>
        </w:rPr>
        <w:t>Questo conferisce lo stato di adulto a livello di conoscenza. Ma c’è anche l’altro livello ed è quello della grazia</w:t>
      </w:r>
      <w:r w:rsidRPr="002A70D8">
        <w:rPr>
          <w:rFonts w:ascii="Arial" w:eastAsia="Times New Roman" w:hAnsi="Arial" w:cs="Times New Roman"/>
          <w:kern w:val="0"/>
          <w:sz w:val="24"/>
          <w:szCs w:val="20"/>
          <w:lang w:eastAsia="it-IT"/>
          <w14:ligatures w14:val="none"/>
        </w:rPr>
        <w:t xml:space="preserve">. Un uomo è adulto nella grazia, quando è nelle reali possibilità di superare il male con il bene, di evitare tutto il male e di fare ogni bene. Quando si è capaci di operare un sano discernimento e di vivere secondo verità e giustizia, allora si è adulti nella fede, nella verità. </w:t>
      </w:r>
      <w:r w:rsidRPr="002A70D8">
        <w:rPr>
          <w:rFonts w:ascii="Arial" w:eastAsia="Times New Roman" w:hAnsi="Arial" w:cs="Times New Roman"/>
          <w:i/>
          <w:kern w:val="0"/>
          <w:sz w:val="24"/>
          <w:szCs w:val="20"/>
          <w:lang w:eastAsia="it-IT"/>
          <w14:ligatures w14:val="none"/>
        </w:rPr>
        <w:t xml:space="preserve">In questo cammino poi non ci si può fermare. </w:t>
      </w:r>
      <w:r w:rsidRPr="002A70D8">
        <w:rPr>
          <w:rFonts w:ascii="Arial" w:eastAsia="Times New Roman" w:hAnsi="Arial" w:cs="Times New Roman"/>
          <w:kern w:val="0"/>
          <w:sz w:val="24"/>
          <w:szCs w:val="20"/>
          <w:lang w:eastAsia="it-IT"/>
          <w14:ligatures w14:val="none"/>
        </w:rPr>
        <w:t xml:space="preserve">Bisogna giungere alla piena maturità in Cristo e questo può avvenire solo in una grande santificazione, nella perfezione dell’obbedienza a Gesù Signore. Oggi abbiamo bisogno di fede adulta, matura, sana, giusta, santa. Questo può avvenire solo in una santità sempre più grande. </w:t>
      </w:r>
    </w:p>
    <w:p w14:paraId="2949CB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dipendente. </w:t>
      </w:r>
      <w:r w:rsidRPr="002A70D8">
        <w:rPr>
          <w:rFonts w:ascii="Arial" w:eastAsia="Times New Roman" w:hAnsi="Arial" w:cs="Times New Roman"/>
          <w:kern w:val="0"/>
          <w:sz w:val="24"/>
          <w:szCs w:val="20"/>
          <w:lang w:eastAsia="it-IT"/>
          <w14:ligatures w14:val="none"/>
        </w:rPr>
        <w:t xml:space="preserve">La fede è dipendente quanto all’origine. Essa è dalla Parola che ci danno gli Apostoli, annunziandola e insegnandola. In questo dono bisogna essere sempre dipendenti. </w:t>
      </w:r>
      <w:r w:rsidRPr="002A70D8">
        <w:rPr>
          <w:rFonts w:ascii="Arial" w:eastAsia="Times New Roman" w:hAnsi="Arial" w:cs="Times New Roman"/>
          <w:i/>
          <w:kern w:val="0"/>
          <w:sz w:val="24"/>
          <w:szCs w:val="20"/>
          <w:lang w:eastAsia="it-IT"/>
          <w14:ligatures w14:val="none"/>
        </w:rPr>
        <w:t xml:space="preserve">Non c’è Parola interamente data e santamente interpretata se non per mezzo degli Apostoli. </w:t>
      </w:r>
      <w:r w:rsidRPr="002A70D8">
        <w:rPr>
          <w:rFonts w:ascii="Arial" w:eastAsia="Times New Roman" w:hAnsi="Arial" w:cs="Times New Roman"/>
          <w:kern w:val="0"/>
          <w:sz w:val="24"/>
          <w:szCs w:val="20"/>
          <w:lang w:eastAsia="it-IT"/>
          <w14:ligatures w14:val="none"/>
        </w:rPr>
        <w:t xml:space="preserve">La fede non deve essere dipendente quanto alla sua realizzazione e alla sua vita. In questo il cristiano deve liberare la vita della sua fede dalla vita di fede degli altri. Ognuno è obbligato a vivere la sua fede, anche se tutto il mondo vi rinunziasse. </w:t>
      </w:r>
    </w:p>
    <w:p w14:paraId="0F0AEE5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Vera metodologia di crescita. </w:t>
      </w:r>
      <w:r w:rsidRPr="002A70D8">
        <w:rPr>
          <w:rFonts w:ascii="Arial" w:eastAsia="Times New Roman" w:hAnsi="Arial" w:cs="Times New Roman"/>
          <w:kern w:val="0"/>
          <w:sz w:val="24"/>
          <w:szCs w:val="20"/>
          <w:lang w:eastAsia="it-IT"/>
          <w14:ligatures w14:val="none"/>
        </w:rPr>
        <w:t xml:space="preserve">Una vera, santa metodologia di crescita nella fede vuole un duplice contatto: con gli Apostoli del Signore e con il Sacro Testo. Inoltre accorre una esemplarità a prova di pienezza di Parola vissuta. Se una sola di queste tre cose manca, si arresta ogni crescita nella fede, oppure si fa un cammino assai lento, quasi impossibile. </w:t>
      </w:r>
    </w:p>
    <w:p w14:paraId="31669E14" w14:textId="77777777" w:rsidR="002A70D8" w:rsidRPr="002A70D8" w:rsidRDefault="002A70D8" w:rsidP="002A70D8">
      <w:pPr>
        <w:spacing w:after="240" w:line="240" w:lineRule="auto"/>
        <w:jc w:val="both"/>
        <w:rPr>
          <w:rFonts w:ascii="Arial" w:eastAsia="Times New Roman" w:hAnsi="Arial" w:cs="Arial"/>
          <w:bCs/>
          <w:kern w:val="0"/>
          <w:sz w:val="32"/>
          <w:szCs w:val="24"/>
          <w:lang w:eastAsia="it-IT"/>
          <w14:ligatures w14:val="none"/>
        </w:rPr>
      </w:pPr>
      <w:smartTag w:uri="urn:schemas-microsoft-com:office:smarttags" w:element="PersonName">
        <w:smartTagPr>
          <w:attr w:name="ProductID" w:val="la Parola"/>
        </w:smartTagPr>
        <w:r w:rsidRPr="002A70D8">
          <w:rPr>
            <w:rFonts w:ascii="Arial" w:eastAsia="Times New Roman" w:hAnsi="Arial" w:cs="Arial"/>
            <w:b/>
            <w:kern w:val="0"/>
            <w:sz w:val="24"/>
            <w:szCs w:val="24"/>
            <w:lang w:eastAsia="it-IT"/>
            <w14:ligatures w14:val="none"/>
          </w:rPr>
          <w:t>La Parola</w:t>
        </w:r>
      </w:smartTag>
      <w:r w:rsidRPr="002A70D8">
        <w:rPr>
          <w:rFonts w:ascii="Arial" w:eastAsia="Times New Roman" w:hAnsi="Arial" w:cs="Arial"/>
          <w:b/>
          <w:kern w:val="0"/>
          <w:sz w:val="24"/>
          <w:szCs w:val="24"/>
          <w:lang w:eastAsia="it-IT"/>
          <w14:ligatures w14:val="none"/>
        </w:rPr>
        <w:t xml:space="preserve"> è fuori di chi l’annunzia e di chi l’ascolta.</w:t>
      </w:r>
      <w:r w:rsidRPr="002A70D8">
        <w:rPr>
          <w:rFonts w:ascii="Arial" w:eastAsia="Times New Roman" w:hAnsi="Arial" w:cs="Arial"/>
          <w:bCs/>
          <w:kern w:val="0"/>
          <w:sz w:val="24"/>
          <w:szCs w:val="24"/>
          <w:lang w:eastAsia="it-IT"/>
          <w14:ligatures w14:val="none"/>
        </w:rPr>
        <w:t xml:space="preserve"> La fede nasce dalla Parola. La Parola è fuori di chi l’annunzia e di chi l’ascolta. </w:t>
      </w:r>
      <w:r w:rsidRPr="002A70D8">
        <w:rPr>
          <w:rFonts w:ascii="Arial" w:eastAsia="Times New Roman" w:hAnsi="Arial" w:cs="Arial"/>
          <w:bCs/>
          <w:i/>
          <w:kern w:val="0"/>
          <w:sz w:val="24"/>
          <w:szCs w:val="24"/>
          <w:lang w:eastAsia="it-IT"/>
          <w14:ligatures w14:val="none"/>
        </w:rPr>
        <w:t>La Parola è il punto di riferimento oggettivo della fede. Essa è garanzia per chi annunzia e per chi ascolta</w:t>
      </w:r>
      <w:r w:rsidRPr="002A70D8">
        <w:rPr>
          <w:rFonts w:ascii="Arial" w:eastAsia="Times New Roman" w:hAnsi="Arial" w:cs="Arial"/>
          <w:bCs/>
          <w:kern w:val="0"/>
          <w:sz w:val="24"/>
          <w:szCs w:val="24"/>
          <w:lang w:eastAsia="it-IT"/>
          <w14:ligatures w14:val="none"/>
        </w:rPr>
        <w:t>. È vero punto di confronto per chi annunzia e per chi ascolta. Tutti possono confrontarsi con essa e se sono uomini di buona volontà, sinceri, onesti con se stessi, prima che con Dio e con i fratelli, possono giungere alla verità, anche perché chi cerca il Signore con cuore semplice, puro, dal Signore è cercato, dalla verità è attratto e condotto nel regno di Dio. Essendo fuori di chi l’annunzia e di chi l’ascolta, la Parola conserva sempre la più pura libertà dagli uomini. Nessuno potrà mai ridurla in schiavitù. Essa è libera della stessa libertà di Dio.</w:t>
      </w:r>
    </w:p>
    <w:p w14:paraId="48CB45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393AD53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V:</w:t>
      </w:r>
    </w:p>
    <w:p w14:paraId="21130490" w14:textId="77777777" w:rsidR="002A70D8" w:rsidRPr="002A70D8" w:rsidRDefault="002A70D8" w:rsidP="002A70D8">
      <w:pPr>
        <w:spacing w:after="240"/>
        <w:rPr>
          <w:rFonts w:ascii="Arial" w:hAnsi="Arial"/>
          <w:b/>
          <w:sz w:val="24"/>
          <w:lang w:eastAsia="it-IT"/>
        </w:rPr>
      </w:pPr>
      <w:bookmarkStart w:id="80" w:name="_Toc102035672"/>
      <w:r w:rsidRPr="002A70D8">
        <w:rPr>
          <w:rFonts w:ascii="Arial" w:hAnsi="Arial"/>
          <w:b/>
          <w:sz w:val="24"/>
          <w:lang w:eastAsia="it-IT"/>
        </w:rPr>
        <w:t>Il sacrificio di Cristo (seguito)</w:t>
      </w:r>
      <w:bookmarkEnd w:id="80"/>
    </w:p>
    <w:p w14:paraId="71A2D0C4"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81" w:name="_Toc102035673"/>
      <w:bookmarkStart w:id="82" w:name="_Toc229027011"/>
      <w:r w:rsidRPr="002A70D8">
        <w:rPr>
          <w:rFonts w:ascii="Arial" w:eastAsia="Times New Roman" w:hAnsi="Arial" w:cs="Arial"/>
          <w:b/>
          <w:color w:val="000000" w:themeColor="text1"/>
          <w:sz w:val="28"/>
          <w:szCs w:val="28"/>
          <w:lang w:eastAsia="it-IT"/>
        </w:rPr>
        <w:t>Sacrificio terreno: nei giorni della sua carne</w:t>
      </w:r>
      <w:bookmarkEnd w:id="81"/>
      <w:bookmarkEnd w:id="82"/>
    </w:p>
    <w:p w14:paraId="0E2FE1D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Ogni sommo sacerdote, infatti, è scelto fra gli uomini e per gli uomini viene costituito tale nelle cose che riguardano Dio, per offrire doni e sacrifici per i peccati.</w:t>
      </w:r>
    </w:p>
    <w:p w14:paraId="5DF7F2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Viene ora manifestata qual è la missione del sacerdote, missione che gli è data. Non è missione che lui si dona. È missione che mai lui si potrà donare da sé stesso. Neanche lui da se stesso si può scegliere come sommo sacerdote. Chi sceglie è il Signore. Il Signore lo sceglie tra gli uomini e per gli uomini. Nessun angelo potrà mai essere scelto e neanche Dio potrà svolgere questa missione di sommo sacerdote. Ecco la prima verità del sommo sacerdote: Lui è scelto per gli uomini, in favore degli uomini. La sua attenzione dovrà essere sempre rivolta verso gli uomini. Non è però scelto per gli uomini per le cose della terra. Ed ecco la seconda verità: viene scelto per gli uomini e viene costituto tale nelle cose che riguardano Dio. Ecco quali sono le cose che riguardano Dio: per offrire doni e sacrifici per i peccati. Il sacerdote ha una relazione specialissima con i peccati. I peccati sono quelli del mondo intero. Lui è costituito per l’espiazione dei peccati.</w:t>
      </w:r>
    </w:p>
    <w:p w14:paraId="0C0C2F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dono che lui deve portare al Signore è la sua volontà. Il sacrificio che lui deve offrire al Signore è il suo corpo. Donando la sua volontà e offrendo il suo corpo, per questa duplice offerta, lui viene reso partecipe della missione redentrice di Cristo Gesù e aggiunge forza alla redenzione di Cristo, perché vive la sua vita come vero corpo in Cristo, per Cristo, con Cristo. Senza il dono della sua volontà e senza l’offerta del suo corpo, lui, il sacerdote, priva la redenzione di Cristo Signore dell’efficacia di espiazione e di salvezza verso tutti coloro che il Padre, nel suo Santo Spirito, ha stabilito con decreto eterno che fossero redenti e salvati con la sua personale aggiunta a ciò che manca ai patimenti di Cristo in favore della redenzione e della salvezza del mondo. La redenzione e la salvezza del mondo è opera di Cristo Gesù, frutto della sua passione e morte. Il Padre però ha associato tutto il corpo di Cristo a questo mistero di redenzione e di salvezza. In modo particolarissimo ha associato il corpo sacerdotale, a motivo della loro consacrazione e conformazione a Cristo, sommo sacerdote e pastore del gregge da redimere e da condurre alla salvezza. Se il sacerdote non dona a Cristo la sua volontà e non gli offre il suo corpo, parte del gregge rimane senza salvezza. Oggi moltissime pecore rimangono senza salvezza proprio in ragione della mancata offerta della volontà del proprio corpo di molti sacerdoti. Questi da una visione di trascendenza e di soprannaturalità vivono il loro sacerdozio in una visione di pura immanenza o di esclusiva socialità. È un cambiamento sostanziale che priva il sacerdote del mistero che è proprio suo e che riguarda l’espiazione del peccato, sempre da operarsi in Cristo, con Cristo, per Cristo. Non dobbiamo mai dimenticare che Gesù è l’Agnello di Dio che toglie il peccato del mondo. Lui è il </w:t>
      </w:r>
      <w:r w:rsidRPr="002A70D8">
        <w:rPr>
          <w:rFonts w:ascii="Arial" w:eastAsia="Times New Roman" w:hAnsi="Arial" w:cs="Times New Roman"/>
          <w:bCs/>
          <w:kern w:val="0"/>
          <w:sz w:val="24"/>
          <w:szCs w:val="24"/>
          <w:lang w:eastAsia="it-IT"/>
          <w14:ligatures w14:val="none"/>
        </w:rPr>
        <w:lastRenderedPageBreak/>
        <w:t>Servo sofferente del Signore che ha preso su di sé i peccati dell’umanità. L’espiazione dei peccati è essenza della missione sacerdotale di Cristo Gesù.</w:t>
      </w:r>
    </w:p>
    <w:p w14:paraId="4A7647B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Egli è in grado di sentire giusta compassione per quelli che sono nell’ignoranza e nell’errore, essendo anche lui rivestito di debolezza.</w:t>
      </w:r>
    </w:p>
    <w:p w14:paraId="36A9F539"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Poiché rivestito della nostra stessa umanità, tranne che il peccato, poiché rivestendo la nostra umanità ha rivestito anche la nostra debolezza, egli è in grado di sentire giusta compassione per quelli che sono nell’ignoranza e nell’errore. Cosa è la giusta compassione? Giusta compassione è quella che redime e salva, giustifica e santifica, dona all’uomo la sua verità di creazione, anzi gli dona una verità ancora più grande. Sempre noi ci dobbiamo ricordare che esiste la giusta compassione e anche l’iniqua compassione. Quando la compassione è giusta e quando essa è iniqua? </w:t>
      </w:r>
      <w:r w:rsidRPr="002A70D8">
        <w:rPr>
          <w:rFonts w:ascii="Arial" w:eastAsia="Calibri" w:hAnsi="Arial" w:cs="Times New Roman"/>
          <w:bCs/>
          <w:kern w:val="0"/>
          <w:sz w:val="24"/>
          <w:szCs w:val="24"/>
          <w:lang w:eastAsia="it-IT"/>
          <w14:ligatures w14:val="none"/>
        </w:rPr>
        <w:t xml:space="preserve">La Parola di Dio rivela che vi è la giusta compassione e anche l’ingiusta. Vi è la vera e anche la falsa, la cattiva e anche la buona. Non ogni compassione è giusta, è vera, è buona. Vi è anche la compassione ingiusta, falsa, cattiva. Questa distinzione è necessario che sempre venga operata. Si deve subito dire che oggi noi, assertori di ogni ingiusta, falsa, cattiva compassione, abbiamo privato Dio della sua verità, Cristo della sua redenzione, lo Spirito Santo della sua luce. Abbiamo privato la Chiesa della sua missione universale di salvezza, il cristiano di ogni legge di santità, i sacramenti della forza di trasformare un cuore. I ministri della grazia e della parola li abbiamo svuotati della loro essenza di sorgente sacramentale, in Cristo, con Cristo, per Cristo, della grazia e della verità che danno ad ogni uomo la vera salvezza. </w:t>
      </w:r>
    </w:p>
    <w:p w14:paraId="313158F6"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t>Per iniqua e insipiente compassione abbiamo distrutto tutta la ricchezza della nostra fede e tutta la potenza redentrice e salvatrice del Vangelo. In nome dell’iniqua e ingiusta compassione abbiamo elevato il peccato a signore e dio della nostra vita. Anche la natura dell’uomo abbiamo iniziato a distruggere. Allora per noi diviene necessario chiederci: qual è allora la giusta compassione? Essa è quella che è purissima obbedienza ad ogni comando, ordine, consiglio, volontà manifestati di Dio. Essa è quella che è frutto di una obbedienza perenne alla nuova natura creata in noi dai sacramenti della salvezza. Vi è pertanto una grande differenza tra la compassione di un battezzato, un cresimato, un diacono, un presbitero, un vescovo, un uomo sposato. La compassione varia anche da ministero a ministero, responsabilità a responsabilità, ufficio a ufficio, mansione a mansione. Poiché la compassione va sempre vissuta nella sapienza, fortezza, giustizia, temperanza, nello Spirito Santo, è necessario che si cresca in queste virtù. Necessario è anche crescere nelle virtù della fede, speranza carità. Se non si cresce, mai si potrà vivere la giusta compassione come purissima obbedienza alla divina volontà. Chi si prepara ad un ministero futuro e non studia con somma diligenza, amore, impegno, zelo, senza distrazioni, domani mai potrà esercitare la giusta compassione. Gli manca la scienza adeguata e necessaria. Oggi per ignoranza si sta giungendo ad adorare il diavolo come fosse Dio e a rigettare il vero Dio come se fosse il diavolo. Anche Gesù ai suoi tempi era accusato di essere amico del principe dei demòni. Lo si faceva per ignoranza, malvagità, cattiveria. Così facendo si privava il mondo di poter accedere alla giusta compassione di Gesù Signore. Peccato gravissimo dinanzi a Dio e agli uomini.</w:t>
      </w:r>
    </w:p>
    <w:p w14:paraId="4D2E9342"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lastRenderedPageBreak/>
        <w:t xml:space="preserve">Gesù è stato mandato per annunziare ai poveri il lieto annunzio. Questa è la sua missione. La gente per ritrovare la vera speranza ha bisogno di una parola di luce, verità, giustizia, santità. Gesù vede le persone come pecore senza pastore e si pone a loro servizio. Non vi è più grande compassione di questa: illuminare i cuori con la luce purissima della verità di Dio. La vera conoscenza di Dio riaccende nell’uomo la vera speranza. La vera speranza riaccende la vita. Con la vera speranza si è capaci di portare ogni croce. Senza speranza invece tutto si fa pesante. Possiamo affermare che oggi la giusta compassione sta scomparendo dalla terra. Avendo noi oscurato ogni verità soprannaturale, su cosa possiamo riaccendere la speranza nei cuori? Solo Dio è la sorgente di ogni vera speranza. Distruggendo la nostra verità soprannaturale stiamo condannando il mondo alla disperazione, alla morte, alle tenebre eterne. Urge riprendere la Parola di Gesù e annunziarla al mondo. Madre di Dio, liberaci da ogni iniqua e stolta compassione che ci sta uccidendo. Dona la forza ad ogni discepolo di Gesù di dare Gesù ad ogni cuore, perché solo Lui è il ristoro vero di ogni uomo. </w:t>
      </w:r>
    </w:p>
    <w:p w14:paraId="0ED4262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L’ignoranza e l’errore riguardano la retta, sapiente, vera, intelligente conoscenza del vero Dio. A causa dell’ignoranza e dell’errore nella vera conoscenza di Dio, si cade in ogni idolatria e l’idolatra necessariamente sfocia su ogni immoralità. In questa ignoranza e in questo errore dobbiamo separare i peccati di fragilità da quelli di malizia e di perversità. Possono aiutarci a comprendere fin dove giunge l’ignoranza e l’errore lasciandoci aiutare sia dal Libro della Sapienza, sia dalla Lettera ai Romani e sia dal Vangelo secondo Matteo, nel quale si parla del peccato di malizia e di perversità, peccato veramente diabolico che è quello contro lo Spirito Santo.</w:t>
      </w:r>
    </w:p>
    <w:p w14:paraId="7BC8F54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w:t>
      </w:r>
    </w:p>
    <w:p w14:paraId="6776340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w:t>
      </w:r>
      <w:r w:rsidRPr="002A70D8">
        <w:rPr>
          <w:rFonts w:ascii="Arial" w:eastAsia="Calibri" w:hAnsi="Arial" w:cs="Times New Roman"/>
          <w:bCs/>
          <w:i/>
          <w:iCs/>
          <w:kern w:val="0"/>
          <w:sz w:val="24"/>
          <w:szCs w:val="24"/>
          <w:lang w:eastAsia="it-IT"/>
          <w14:ligatures w14:val="none"/>
        </w:rPr>
        <w:lastRenderedPageBreak/>
        <w:t>nodi, lo prende e lo scolpisce per occupare il tempo libero; con l’abilità dei momenti di riposo gli dà una forma, lo fa simile a un’immagine umana oppure a quella di un animale spregevole.</w:t>
      </w:r>
    </w:p>
    <w:p w14:paraId="3CB5DF6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 xml:space="preserve">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14,1-19). </w:t>
      </w:r>
    </w:p>
    <w:p w14:paraId="284878D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 xml:space="preserve">Anche chi si dispone a navigare e a solcare onde selvagge invoca un legno più fragile dell’imbarcazione che lo porta. 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w:t>
      </w:r>
      <w:r w:rsidRPr="002A70D8">
        <w:rPr>
          <w:rFonts w:ascii="Arial" w:eastAsia="Calibri" w:hAnsi="Arial" w:cs="Times New Roman"/>
          <w:bCs/>
          <w:i/>
          <w:iCs/>
          <w:kern w:val="0"/>
          <w:sz w:val="24"/>
          <w:szCs w:val="24"/>
          <w:lang w:eastAsia="it-IT"/>
          <w14:ligatures w14:val="none"/>
        </w:rPr>
        <w:lastRenderedPageBreak/>
        <w:t>vita il fatto che uomini, resi schiavi della disgrazia e del potere, abbiano attribuito a pietre o a legni il nome incomunicabile.</w:t>
      </w:r>
    </w:p>
    <w:p w14:paraId="7F50A4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w:t>
      </w:r>
    </w:p>
    <w:p w14:paraId="53CB43A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37EEB18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 xml:space="preserve">In quel tempo fu portato a Gesù un indemoniato, cieco e muto, ed egli lo guarì, sicché il muto parlava e vedeva. Tutta la folla era sbalordita e diceva: «Che non </w:t>
      </w:r>
      <w:r w:rsidRPr="002A70D8">
        <w:rPr>
          <w:rFonts w:ascii="Arial" w:eastAsia="Calibri" w:hAnsi="Arial" w:cs="Times New Roman"/>
          <w:bCs/>
          <w:i/>
          <w:iCs/>
          <w:kern w:val="0"/>
          <w:sz w:val="24"/>
          <w:szCs w:val="24"/>
          <w:lang w:eastAsia="it-IT"/>
          <w14:ligatures w14:val="none"/>
        </w:rPr>
        <w:lastRenderedPageBreak/>
        <w:t>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p>
    <w:p w14:paraId="5B1DAF2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bCs/>
          <w:i/>
          <w:iCs/>
          <w:kern w:val="0"/>
          <w:sz w:val="24"/>
          <w:szCs w:val="24"/>
          <w:lang w:eastAsia="it-IT"/>
          <w14:ligatures w14:val="none"/>
        </w:rPr>
      </w:pPr>
      <w:r w:rsidRPr="002A70D8">
        <w:rPr>
          <w:rFonts w:ascii="Arial" w:eastAsia="Calibri" w:hAnsi="Arial" w:cs="Times New Roman"/>
          <w:bCs/>
          <w:i/>
          <w:iCs/>
          <w:kern w:val="0"/>
          <w:sz w:val="24"/>
          <w:szCs w:val="24"/>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w:t>
      </w:r>
    </w:p>
    <w:p w14:paraId="1CD48771"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t>Gesù sentirà sempre giusta compassione – o compassione secondo il Padre suo nello Spirito Santo – a condizione che l’uomo non cada nel peccato contro lo Spirito Santo. Quando si commette questo peccato si è ben oltre i limiti della fragilità. Da questo peccato non c’è ritorno indietro. Nessuno può pensare di fare ciò che vuole, confidando sempre sulla misericordia e sulla giusta compassione. Appunto perché giusta compassione, dobbiamo rimanere noi sempre nelle condizioni che Lui possa perdonarci ed avere pietà di noi. Mai vanno superati i limiti del male. Oltre vi è la morte eterna.</w:t>
      </w:r>
    </w:p>
    <w:p w14:paraId="205CB69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A causa di questa egli deve offrire sacrifici per i peccati anche per se stesso, come fa per il popolo.</w:t>
      </w:r>
    </w:p>
    <w:p w14:paraId="1FD5B61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Vi è infinita differenza tra il sommo sacerdote dell’Antico Testamento e Cristo Gesù, sommo sacerdote della Nova alleanza. Il sommo sacerdote dell’Antico Testamento era natura di peccato perché in essa pesava tutta l’eredità di Adamo. Lui era peccatore come tutti gli altri uomini e di conseguenza anche per se stesso doveva offrire sacrifici per i peccati. Gesù invece non ha mai conosciuto il peccato. La sua natura è santissima. Lui il sacrificio lo offre per i peccati dell’umanità, da Lui assunti per espiarli. Inoltre il sommo sacerdote alla maniera di Aronne offriva sacrifici animali e doni della terra. Gesù offre al Padre il dono della sua volontà e il sacrificio del suo corpo. La differenza è sostanziale. Cambia il sacerdozio, cambia la natura dell’offerta.</w:t>
      </w:r>
    </w:p>
    <w:p w14:paraId="64B683A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4</w:t>
      </w:r>
      <w:r w:rsidRPr="002A70D8">
        <w:rPr>
          <w:rFonts w:ascii="Arial" w:eastAsia="Times New Roman" w:hAnsi="Arial" w:cs="Times New Roman"/>
          <w:b/>
          <w:kern w:val="0"/>
          <w:sz w:val="24"/>
          <w:szCs w:val="24"/>
          <w:lang w:eastAsia="it-IT"/>
          <w14:ligatures w14:val="none"/>
        </w:rPr>
        <w:t>Nessuno attribuisce a se stesso questo onore, se non chi è chiamato da Dio, come Aronne.</w:t>
      </w:r>
    </w:p>
    <w:p w14:paraId="48E4FFC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è già detto che è Dio, il Signore, che sceglie chi deve esercitare questo altissimo ministero. Aronne è stato scelto da Dio. Anche Cristo Gesù è stato scelto da Dio. Nessuno si può scegliere da se stesso. Oggi la donna spinge perché vuole esercitare questo ministero altissimo. Se Dio non l’ha scelta, adorare Dio, significa rispettare la sua divina volontà. Possono esserci mille ragioni antropologiche e sociologiche che aprono le porte del sacerdozio ordinato alla donna. C’è però una ragione divina che va rispettata. La donna non si può scegliere da se stessa. Deve essere scelta da Dio. Poiché Dio non l’ha scelta, neanche la Chiesa la potrà mai scegliere. Vale anche per un uomo. Se Dio non lo sceglie, la Chiesa mai potrà sceglierlo. Chi sceglie per il sacerdozio ordinato è solo il Signore. Ecco cosa scrive San Giovanni Paolo II nel 1994:</w:t>
      </w:r>
    </w:p>
    <w:p w14:paraId="1435169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Lettera Apostolica di Giovanni Paolo II: </w:t>
      </w:r>
      <w:r w:rsidRPr="002A70D8">
        <w:rPr>
          <w:rFonts w:ascii="Arial" w:eastAsia="Times New Roman" w:hAnsi="Arial" w:cs="Times New Roman"/>
          <w:bCs/>
          <w:i/>
          <w:iCs/>
          <w:kern w:val="0"/>
          <w:sz w:val="24"/>
          <w:szCs w:val="24"/>
          <w:lang w:val="la-Latn" w:eastAsia="it-IT"/>
          <w14:ligatures w14:val="none"/>
        </w:rPr>
        <w:t>Ordinatio sacerdotalis</w:t>
      </w:r>
      <w:r w:rsidRPr="002A70D8">
        <w:rPr>
          <w:rFonts w:ascii="Arial" w:eastAsia="Times New Roman" w:hAnsi="Arial" w:cs="Times New Roman"/>
          <w:bCs/>
          <w:i/>
          <w:iCs/>
          <w:kern w:val="0"/>
          <w:sz w:val="24"/>
          <w:szCs w:val="24"/>
          <w:lang w:eastAsia="it-IT"/>
          <w14:ligatures w14:val="none"/>
        </w:rPr>
        <w:t xml:space="preserve"> - Ai Vescovi della Chiesa Cattolica sull’ordinazione sacerdotale da riservarsi soltanto agli uomini</w:t>
      </w:r>
    </w:p>
    <w:p w14:paraId="53AF5EAA" w14:textId="77777777" w:rsidR="002A70D8" w:rsidRPr="002A70D8" w:rsidRDefault="002A70D8" w:rsidP="002A70D8">
      <w:pPr>
        <w:spacing w:after="240" w:line="240" w:lineRule="auto"/>
        <w:jc w:val="both"/>
        <w:rPr>
          <w:rFonts w:ascii="Arial" w:eastAsia="Times New Roman" w:hAnsi="Arial" w:cs="Times New Roman"/>
          <w:b/>
          <w:i/>
          <w:iCs/>
          <w:kern w:val="0"/>
          <w:sz w:val="24"/>
          <w:szCs w:val="24"/>
          <w:lang w:eastAsia="it-IT"/>
          <w14:ligatures w14:val="none"/>
        </w:rPr>
      </w:pPr>
      <w:r w:rsidRPr="002A70D8">
        <w:rPr>
          <w:rFonts w:ascii="Arial" w:eastAsia="Times New Roman" w:hAnsi="Arial" w:cs="Times New Roman"/>
          <w:b/>
          <w:i/>
          <w:iCs/>
          <w:kern w:val="0"/>
          <w:sz w:val="24"/>
          <w:szCs w:val="24"/>
          <w:lang w:eastAsia="it-IT"/>
          <w14:ligatures w14:val="none"/>
        </w:rPr>
        <w:t>Venerabili Fratelli nell'Episcopato!</w:t>
      </w:r>
    </w:p>
    <w:p w14:paraId="09CF7D1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1. L’ordinazione sacerdotale, mediante la quale si trasmette l’ufficio che Cristo ha affidato ai suoi Apostoli di insegnare, santificare e governare i fedeli, è stata nella Chiesa cattolica sin dall’inizio sempre esclusivamente riservata agli uomini. Tale tradizione è stata fedelmente mantenuta anche dalle Chiese Orientali.</w:t>
      </w:r>
    </w:p>
    <w:p w14:paraId="77FFCE2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sorse la questione dell’ordinazione delle donne presso la Comunione Anglicana, il Sommo Pontefice Paolo VI, in nome della sua fedeltà all’ufficio di custodire la Tradizione apostolica, ed anche allo scopo di rimuovere un nuovo ostacolo posto sul cammino verso l’unità dei cristiani, ebbe cura di ricordare ai fratelli anglicani quale fosse la posizione della Chiesa cattolica: «Essa sostiene che non è ammissibile ordinare donne al sacerdozio, per ragioni veramente fondamentali. Queste ragioni comprendono: l’esempio, registrato nelle Sacre Scritture, di Cristo che scelse i suoi Apostoli soltanto tra gli uomini; la pratica costante della Chiesa, che ha imitato Cristo nello scegliere soltanto degli uomini; e il suo vivente magistero, che ha coerentemente stabilito che l’esclusione delle donne dal sacerdozio è in armonia con il piano di Dio per la sua Chiesa». Ma poiché anche tra teologi ed in taluni ambienti cattolici la questione era stata posta in discussione, Paolo VI diede mandato alla Congregazione per la Dottrina della Fede di esporre ed illustrare in proposito la dottrina della Chiesa. Ciò fu eseguito con la Dichiarazione </w:t>
      </w:r>
      <w:r w:rsidRPr="002A70D8">
        <w:rPr>
          <w:rFonts w:ascii="Arial" w:eastAsia="Times New Roman" w:hAnsi="Arial" w:cs="Times New Roman"/>
          <w:bCs/>
          <w:i/>
          <w:iCs/>
          <w:kern w:val="0"/>
          <w:sz w:val="24"/>
          <w:szCs w:val="24"/>
          <w:lang w:val="la-Latn" w:eastAsia="it-IT"/>
          <w14:ligatures w14:val="none"/>
        </w:rPr>
        <w:t>Inter Insigniores</w:t>
      </w:r>
      <w:r w:rsidRPr="002A70D8">
        <w:rPr>
          <w:rFonts w:ascii="Arial" w:eastAsia="Times New Roman" w:hAnsi="Arial" w:cs="Times New Roman"/>
          <w:bCs/>
          <w:i/>
          <w:iCs/>
          <w:kern w:val="0"/>
          <w:sz w:val="24"/>
          <w:szCs w:val="24"/>
          <w:lang w:eastAsia="it-IT"/>
          <w14:ligatures w14:val="none"/>
        </w:rPr>
        <w:t>, che il Sommo Pontefice approvò e ordinò di pubblicare.</w:t>
      </w:r>
    </w:p>
    <w:p w14:paraId="2B956B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2. La Dichiarazione riprende e spiega le ragioni fondamentali di tale dottrina, esposte da Paolo VI, concludendo che la Chiesa «non si riconosce l’autorità di ammettere le donne all’ordinazione sacerdotale». A queste ragioni fondamentali il medesimo documento aggiunge altre ragioni teologiche che illustrano la convenienza di tale disposizione divina, e mostra chiaramente come il modo di agire di Cristo non fosse guidato da motivi sociologici o culturali propri del suo tempo. Come successivamente precisò il Papa Paolo VI, «la ragione vera è che </w:t>
      </w:r>
      <w:r w:rsidRPr="002A70D8">
        <w:rPr>
          <w:rFonts w:ascii="Arial" w:eastAsia="Times New Roman" w:hAnsi="Arial" w:cs="Times New Roman"/>
          <w:bCs/>
          <w:i/>
          <w:iCs/>
          <w:kern w:val="0"/>
          <w:sz w:val="24"/>
          <w:szCs w:val="24"/>
          <w:lang w:eastAsia="it-IT"/>
          <w14:ligatures w14:val="none"/>
        </w:rPr>
        <w:lastRenderedPageBreak/>
        <w:t xml:space="preserve">Cristo, dando alla Chiesa la sua fondamentale costituzione, la sua antropologia teologica, seguita poi sempre dalla Tradizione della Chiesa stessa, ha stabilito così». Nella Lettera Apostolica </w:t>
      </w:r>
      <w:r w:rsidRPr="002A70D8">
        <w:rPr>
          <w:rFonts w:ascii="Arial" w:eastAsia="Times New Roman" w:hAnsi="Arial" w:cs="Times New Roman"/>
          <w:bCs/>
          <w:i/>
          <w:iCs/>
          <w:kern w:val="0"/>
          <w:sz w:val="24"/>
          <w:szCs w:val="24"/>
          <w:lang w:val="la-Latn" w:eastAsia="it-IT"/>
          <w14:ligatures w14:val="none"/>
        </w:rPr>
        <w:t>Mulieris dignitatem</w:t>
      </w:r>
      <w:r w:rsidRPr="002A70D8">
        <w:rPr>
          <w:rFonts w:ascii="Arial" w:eastAsia="Times New Roman" w:hAnsi="Arial" w:cs="Times New Roman"/>
          <w:bCs/>
          <w:i/>
          <w:iCs/>
          <w:kern w:val="0"/>
          <w:sz w:val="24"/>
          <w:szCs w:val="24"/>
          <w:lang w:eastAsia="it-IT"/>
          <w14:ligatures w14:val="none"/>
        </w:rPr>
        <w:t>, io stesso ho scritto a questo proposito: «Chiamando solo uomini come suoi apostoli, Cristo ha agito in un modo del tutto libero e sovrano. Ciò ha fatto con la stessa libertà con cui, in tutto il suo comportamento, ha messo in rilievo la dignità e la vocazione della donna, senza conformarsi al costume prevalente e alla tradizione sancita anche dalla legislazione del tempo».</w:t>
      </w:r>
    </w:p>
    <w:p w14:paraId="1E57DD1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i Vangeli e gli Atti degli Apostoli attestano che questa chiamata è stata fatta secondo l’eterno disegno di Dio: Cristo ha scelto quelli che egli ha voluto, e lo ha fatto in unione col Padre, «nello Spirito Santo», dopo aver passato la notte in preghiera. Pertanto, nell’ammissione al sacerdozio ministeriale, la Chiesa ha sempre riconosciuto come norma perenne il modo di agire del suo Signore nella scelta dei dodici uomini che Egli ha posto a fondamento della sua Chiesa. Essi, in realtà, non hanno ricevuto solamente una funzione, che in seguito avrebbe potuto essere esercitata da qualunque membro della Chiesa, ma sono stati specialmente ed intimamente associati alla missione dello stesso Verbo incarnato. Gli Apostoli hanno fatto lo stesso quando hanno scelto i collaboratori che sarebbero ad essi succeduti nel ministero. In tale scelta erano inclusi anche coloro che, attraverso i tempi della Chiesa, avrebbero proseguito la missione degli Apostoli di rappresentare Cristo Signore e Redentore.</w:t>
      </w:r>
    </w:p>
    <w:p w14:paraId="2BCAADF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3. D’altronde, il fatto che Maria Santissima, Madre di Dio e della Chiesa, non abbia ricevuto la missione propria degli Apostoli né il sacerdozio ministeriale mostra chiaramente che la non ammissione delle donne all’ordinazione sacerdotale non può significare una loro minore dignità né una discriminazione nei loro confronti, ma l’osservanza fedele di un disegno da attribuire alla sapienza del Signore dell’universo.</w:t>
      </w:r>
    </w:p>
    <w:p w14:paraId="19802C4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presenza e il ruolo della donna nella vita e nella missione della Chiesa, pur non essendo legati al sacerdozio ministeriale, restano comunque assolutamente necessari e insostituibili. Come è stato rilevato dalla stessa Dichiarazione </w:t>
      </w:r>
      <w:r w:rsidRPr="002A70D8">
        <w:rPr>
          <w:rFonts w:ascii="Arial" w:eastAsia="Times New Roman" w:hAnsi="Arial" w:cs="Times New Roman"/>
          <w:bCs/>
          <w:i/>
          <w:iCs/>
          <w:kern w:val="0"/>
          <w:sz w:val="24"/>
          <w:szCs w:val="24"/>
          <w:lang w:val="la-Latn" w:eastAsia="it-IT"/>
          <w14:ligatures w14:val="none"/>
        </w:rPr>
        <w:t>Inter Insigniores</w:t>
      </w:r>
      <w:r w:rsidRPr="002A70D8">
        <w:rPr>
          <w:rFonts w:ascii="Arial" w:eastAsia="Times New Roman" w:hAnsi="Arial" w:cs="Times New Roman"/>
          <w:bCs/>
          <w:i/>
          <w:iCs/>
          <w:kern w:val="0"/>
          <w:sz w:val="24"/>
          <w:szCs w:val="24"/>
          <w:lang w:eastAsia="it-IT"/>
          <w14:ligatures w14:val="none"/>
        </w:rPr>
        <w:t>, «la Santa Madre Chiesa auspica che le donne cristiane prendano pienamente coscienza della grandezza della loro missione: il loro ruolo sarà oggigiorno determinante sia per il rinnovamento e l’umanizzazione della società, sia per la riscoperta, tra i credenti, del vero volto della Chiesa». Il Nuovo Testamento e tutta la storia della Chiesa mostrano ampiamente la presenza nella Chiesa di donne, vere discepole e testimoni di Cristo nella famiglia e nella professione civile, oltre che nella consacrazione totale al servizio di Dio e del Vangelo. «La Chiesa, infatti, difendendo la dignità della donna e la sua vocazione, ha espresso onore e gratitudine per quelle che, fedeli al Vangelo, in ogni tempo hanno partecipato alla missione apostolica di tutto il popolo di Dio. Si tratta di sante martiri, di vergini, di madri di famiglia, che coraggiosamente hanno testimoniato la loro fede ed educando i propri figli nello spirito del Vangelo hanno trasmesso la fede e la tradizione della Chiesa».</w:t>
      </w:r>
    </w:p>
    <w:p w14:paraId="652E7F7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D’altra Parte è alla santità dei fedeli che è totalmente ordinata la struttura gerarchica della Chiesa. Perciò, ricorda la Dichiarazione </w:t>
      </w:r>
      <w:r w:rsidRPr="002A70D8">
        <w:rPr>
          <w:rFonts w:ascii="Arial" w:eastAsia="Times New Roman" w:hAnsi="Arial" w:cs="Times New Roman"/>
          <w:bCs/>
          <w:i/>
          <w:iCs/>
          <w:kern w:val="0"/>
          <w:sz w:val="24"/>
          <w:szCs w:val="24"/>
          <w:lang w:val="la-Latn" w:eastAsia="it-IT"/>
          <w14:ligatures w14:val="none"/>
        </w:rPr>
        <w:t>Inter Insigniores</w:t>
      </w:r>
      <w:r w:rsidRPr="002A70D8">
        <w:rPr>
          <w:rFonts w:ascii="Arial" w:eastAsia="Times New Roman" w:hAnsi="Arial" w:cs="Times New Roman"/>
          <w:bCs/>
          <w:i/>
          <w:iCs/>
          <w:kern w:val="0"/>
          <w:sz w:val="24"/>
          <w:szCs w:val="24"/>
          <w:lang w:eastAsia="it-IT"/>
          <w14:ligatures w14:val="none"/>
        </w:rPr>
        <w:t xml:space="preserve">, «il solo </w:t>
      </w:r>
      <w:r w:rsidRPr="002A70D8">
        <w:rPr>
          <w:rFonts w:ascii="Arial" w:eastAsia="Times New Roman" w:hAnsi="Arial" w:cs="Times New Roman"/>
          <w:bCs/>
          <w:i/>
          <w:iCs/>
          <w:kern w:val="0"/>
          <w:sz w:val="24"/>
          <w:szCs w:val="24"/>
          <w:lang w:eastAsia="it-IT"/>
          <w14:ligatures w14:val="none"/>
        </w:rPr>
        <w:lastRenderedPageBreak/>
        <w:t>carisma superiore, che si può e si deve desiderare, è la carità. I più grandi nel Regno dei cieli non sono i ministri, ma i santi».</w:t>
      </w:r>
    </w:p>
    <w:p w14:paraId="43DC1D5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4. Benché la dottrina circa l’ordinazione sacerdotale da riservarsi soltanto agli uomini sia conservata dalla costante e universale Tradizione della Chiesa e sia insegnata con fermezza dal Magistero nei documenti più recenti, tuttavia nel nostro tempo in diversi luoghi la si ritiene discutibile, o anche si attribuisce alla decisione della Chiesa di non ammettere le donne a tale ordinazione un valore meramente disciplinare.</w:t>
      </w:r>
    </w:p>
    <w:p w14:paraId="6E5E862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Pertanto, al fine di togliere ogni dubbio su di una questione di grande importanza, che attiene alla stessa divina costituzione della Chiesa, in virtù del mio ministero di confermare i fratelli, dichiaro che la Chiesa non ha in alcun modo la facoltà di conferire alle donne l’ordinazione sacerdotale e che questa sentenza deve essere tenuta in modo definitivo da tutti i fedeli della Chiesa.</w:t>
      </w:r>
    </w:p>
    <w:p w14:paraId="3B4D16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Invocando su di voi, venerabili Fratelli, e sull’intero popolo cristiano il costante aiuto divino, a tutti imparto l’Apostolica Benedizione. Dal Vaticano, il 22 maggio, Solennità di Pentecoste, dell’anno 1994, sedicesimo di Pontificato</w:t>
      </w:r>
      <w:r w:rsidRPr="002A70D8">
        <w:rPr>
          <w:rFonts w:ascii="Arial" w:eastAsia="Times New Roman" w:hAnsi="Arial" w:cs="Times New Roman"/>
          <w:bCs/>
          <w:i/>
          <w:iCs/>
          <w:kern w:val="0"/>
          <w:sz w:val="24"/>
          <w:szCs w:val="24"/>
          <w:lang w:val="la-Latn" w:eastAsia="it-IT"/>
          <w14:ligatures w14:val="none"/>
        </w:rPr>
        <w:t>. Ioannes Paulus PP. II</w:t>
      </w:r>
    </w:p>
    <w:p w14:paraId="176DBC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Dio non sceglie, se Dio non ha scelto, nessuno si può scegliere, nessuno potrà mai essere scelto. Adorare Dio, credere in Dio è rispettare questa sua eterna e divina volontà. La sapienza di Dio è ben oltre la nostra mente.</w:t>
      </w:r>
    </w:p>
    <w:p w14:paraId="67F6BF3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position w:val="4"/>
          <w:sz w:val="24"/>
          <w:szCs w:val="24"/>
          <w:vertAlign w:val="superscript"/>
          <w:lang w:eastAsia="it-IT"/>
          <w14:ligatures w14:val="none"/>
        </w:rPr>
        <w:t>5</w:t>
      </w:r>
      <w:r w:rsidRPr="002A70D8">
        <w:rPr>
          <w:rFonts w:ascii="Arial" w:eastAsia="Times New Roman" w:hAnsi="Arial" w:cs="Times New Roman"/>
          <w:bCs/>
          <w:kern w:val="0"/>
          <w:sz w:val="24"/>
          <w:szCs w:val="24"/>
          <w:lang w:eastAsia="it-IT"/>
          <w14:ligatures w14:val="none"/>
        </w:rPr>
        <w:t xml:space="preserve">Nello stesso modo Cristo non attribuì a se stesso la gloria di sommo sacerdote, ma colui che gli disse: </w:t>
      </w:r>
      <w:r w:rsidRPr="002A70D8">
        <w:rPr>
          <w:rFonts w:ascii="Arial" w:eastAsia="Times New Roman" w:hAnsi="Arial" w:cs="Times New Roman"/>
          <w:bCs/>
          <w:i/>
          <w:kern w:val="0"/>
          <w:sz w:val="24"/>
          <w:szCs w:val="24"/>
          <w:lang w:eastAsia="it-IT"/>
          <w14:ligatures w14:val="none"/>
        </w:rPr>
        <w:t>Tu sei mio figlio, oggi ti ho generato</w:t>
      </w:r>
      <w:r w:rsidRPr="002A70D8">
        <w:rPr>
          <w:rFonts w:ascii="Arial" w:eastAsia="Times New Roman" w:hAnsi="Arial" w:cs="Times New Roman"/>
          <w:bCs/>
          <w:kern w:val="0"/>
          <w:sz w:val="24"/>
          <w:szCs w:val="24"/>
          <w:lang w:eastAsia="it-IT"/>
          <w14:ligatures w14:val="none"/>
        </w:rPr>
        <w:t>,</w:t>
      </w:r>
      <w:r w:rsidRPr="002A70D8">
        <w:rPr>
          <w:rFonts w:ascii="Arial" w:eastAsia="Times New Roman" w:hAnsi="Arial" w:cs="Times New Roman"/>
          <w:bCs/>
          <w:i/>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gliela conferì</w:t>
      </w:r>
    </w:p>
    <w:p w14:paraId="0013AF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Neanche Cristo Gesù si è scelto. Chi lo sceglie è il Padre. Leggiamo ancora una volta il </w:t>
      </w:r>
      <w:r w:rsidRPr="002A70D8">
        <w:rPr>
          <w:rFonts w:ascii="Arial" w:eastAsia="Times New Roman" w:hAnsi="Arial" w:cs="Times New Roman"/>
          <w:bCs/>
          <w:i/>
          <w:iCs/>
          <w:kern w:val="0"/>
          <w:sz w:val="24"/>
          <w:szCs w:val="24"/>
          <w:lang w:eastAsia="it-IT"/>
          <w14:ligatures w14:val="none"/>
        </w:rPr>
        <w:t>Salmo</w:t>
      </w:r>
      <w:r w:rsidRPr="002A70D8">
        <w:rPr>
          <w:rFonts w:ascii="Arial" w:eastAsia="Times New Roman" w:hAnsi="Arial" w:cs="Times New Roman"/>
          <w:bCs/>
          <w:kern w:val="0"/>
          <w:sz w:val="24"/>
          <w:szCs w:val="24"/>
          <w:lang w:eastAsia="it-IT"/>
          <w14:ligatures w14:val="none"/>
        </w:rPr>
        <w:t xml:space="preserve"> 2. In questo Salmo per la prima volta si parla di generazione. Il Messia è Figlio di Dio per generazione, non per elezione e neanche per adozione. Il Padre lo ha generato e il Padre lo ha scelto.</w:t>
      </w:r>
    </w:p>
    <w:p w14:paraId="0E3607A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w:t>
      </w:r>
    </w:p>
    <w:p w14:paraId="49D08BB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608D41F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Figlio non si è scelto. Il Figlio non si è generato. Il Figlio non si è eletto sommo sacerdote. Tutto ciò che il Figlio è e possiede è tutto e sempre dal Padre, sia </w:t>
      </w:r>
      <w:r w:rsidRPr="002A70D8">
        <w:rPr>
          <w:rFonts w:ascii="Arial" w:eastAsia="Times New Roman" w:hAnsi="Arial" w:cs="Times New Roman"/>
          <w:bCs/>
          <w:kern w:val="0"/>
          <w:sz w:val="24"/>
          <w:szCs w:val="24"/>
          <w:lang w:eastAsia="it-IT"/>
          <w14:ligatures w14:val="none"/>
        </w:rPr>
        <w:lastRenderedPageBreak/>
        <w:t>nell’eternità, sia nel tempo, sia dopo il tempo. Tutto e sempre, per sempre, il Figlio è eternamente dal Padre.</w:t>
      </w:r>
    </w:p>
    <w:p w14:paraId="2627AD5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 </w:t>
      </w: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 xml:space="preserve">come è detto in un altro passo: </w:t>
      </w:r>
      <w:r w:rsidRPr="002A70D8">
        <w:rPr>
          <w:rFonts w:ascii="Arial" w:eastAsia="Times New Roman" w:hAnsi="Arial" w:cs="Times New Roman"/>
          <w:b/>
          <w:i/>
          <w:kern w:val="0"/>
          <w:sz w:val="24"/>
          <w:szCs w:val="24"/>
          <w:lang w:eastAsia="it-IT"/>
          <w14:ligatures w14:val="none"/>
        </w:rPr>
        <w:t>Tu sei sacerdote per sempre, secondo l’ordine di Melchìsedek</w:t>
      </w:r>
      <w:r w:rsidRPr="002A70D8">
        <w:rPr>
          <w:rFonts w:ascii="Arial" w:eastAsia="Times New Roman" w:hAnsi="Arial" w:cs="Times New Roman"/>
          <w:b/>
          <w:kern w:val="0"/>
          <w:sz w:val="24"/>
          <w:szCs w:val="24"/>
          <w:lang w:eastAsia="it-IT"/>
          <w14:ligatures w14:val="none"/>
        </w:rPr>
        <w:t>.</w:t>
      </w:r>
    </w:p>
    <w:p w14:paraId="5B31C6E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w:t>
      </w:r>
      <w:r w:rsidRPr="002A70D8">
        <w:rPr>
          <w:rFonts w:ascii="Arial" w:eastAsia="Times New Roman" w:hAnsi="Arial" w:cs="Times New Roman"/>
          <w:bCs/>
          <w:i/>
          <w:iCs/>
          <w:kern w:val="0"/>
          <w:sz w:val="24"/>
          <w:szCs w:val="24"/>
          <w:lang w:eastAsia="it-IT"/>
          <w14:ligatures w14:val="none"/>
        </w:rPr>
        <w:t>Salmo</w:t>
      </w:r>
      <w:r w:rsidRPr="002A70D8">
        <w:rPr>
          <w:rFonts w:ascii="Arial" w:eastAsia="Times New Roman" w:hAnsi="Arial" w:cs="Times New Roman"/>
          <w:bCs/>
          <w:kern w:val="0"/>
          <w:sz w:val="24"/>
          <w:szCs w:val="24"/>
          <w:lang w:eastAsia="it-IT"/>
          <w14:ligatures w14:val="none"/>
        </w:rPr>
        <w:t xml:space="preserve"> 110 invece parla con divina chiarezza sia del sacerdozio di Cristo al modo di Melchìsedek e sia della sua generazione eterna, nell’oggi dell’eternità.</w:t>
      </w:r>
    </w:p>
    <w:p w14:paraId="1FA9A0F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499195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Quemadmodum et in alio dicit tu es sacerdos in aeternum secundum ordinem Melchisedech</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 xml:space="preserve">kaqëj kaˆ ™n ˜tšrJ lšgei, </w:t>
      </w:r>
      <w:r w:rsidRPr="002A70D8">
        <w:rPr>
          <w:rFonts w:ascii="Greek" w:eastAsia="Times New Roman" w:hAnsi="Greek" w:cs="Greek"/>
          <w:bCs/>
          <w:i/>
          <w:iCs/>
          <w:kern w:val="0"/>
          <w:sz w:val="24"/>
          <w:szCs w:val="24"/>
          <w:lang w:eastAsia="it-IT"/>
          <w14:ligatures w14:val="none"/>
        </w:rPr>
        <w:t>SÝ ƒereÝj e„j tÕn a„îna kat¦ t¾n t£xin Melcisšdek</w:t>
      </w:r>
      <w:r w:rsidRPr="002A70D8">
        <w:rPr>
          <w:rFonts w:ascii="Greek" w:eastAsia="Times New Roman" w:hAnsi="Greek" w:cs="Greek"/>
          <w:bCs/>
          <w:kern w:val="0"/>
          <w:sz w:val="24"/>
          <w:szCs w:val="24"/>
          <w:lang w:eastAsia="it-IT"/>
          <w14:ligatures w14:val="none"/>
        </w:rPr>
        <w:t xml:space="preserve"> </w:t>
      </w:r>
      <w:r w:rsidRPr="002A70D8">
        <w:rPr>
          <w:rFonts w:ascii="Arial" w:eastAsia="Times New Roman" w:hAnsi="Arial" w:cs="Arial"/>
          <w:bCs/>
          <w:kern w:val="0"/>
          <w:sz w:val="24"/>
          <w:szCs w:val="24"/>
          <w:lang w:eastAsia="it-IT"/>
          <w14:ligatures w14:val="none"/>
        </w:rPr>
        <w:t>(E</w:t>
      </w:r>
      <w:r w:rsidRPr="002A70D8">
        <w:rPr>
          <w:rFonts w:ascii="Arial" w:eastAsia="Times New Roman" w:hAnsi="Arial" w:cs="Times New Roman"/>
          <w:bCs/>
          <w:kern w:val="0"/>
          <w:sz w:val="24"/>
          <w:szCs w:val="24"/>
          <w:lang w:eastAsia="it-IT"/>
          <w14:ligatures w14:val="none"/>
        </w:rPr>
        <w:t>b 5,6).</w:t>
      </w:r>
    </w:p>
    <w:p w14:paraId="7110D6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non è stato scelto nel tempo. È stato scelto nell’eternità, prima della stessa creazione del cielo e della terra. Una breve riflessione potrà aiutarci:</w:t>
      </w:r>
    </w:p>
    <w:p w14:paraId="2DF6CD6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w:t>
      </w:r>
    </w:p>
    <w:p w14:paraId="7033B98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Nell’eternità ha visto il male, tutto il male che la volontà dell’uomo avrebbe potuto compiere e di fatto compie. In questo mistero dell’uomo reale che è fatto di peccato e di menzogna, Dio ha deciso di far risplendere il suo amore, la sua verità, la sua giustizia. Questo ci dice che c’è un solo progetto di salvezza, un solo progetto di creazione, un solo progetto di redenzione. </w:t>
      </w:r>
    </w:p>
    <w:p w14:paraId="0B6104E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 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w:t>
      </w:r>
      <w:r w:rsidRPr="002A70D8">
        <w:rPr>
          <w:rFonts w:ascii="Arial" w:eastAsia="Times New Roman" w:hAnsi="Arial" w:cs="Times New Roman"/>
          <w:bCs/>
          <w:kern w:val="0"/>
          <w:sz w:val="24"/>
          <w:szCs w:val="24"/>
          <w:lang w:eastAsia="it-IT"/>
          <w14:ligatures w14:val="none"/>
        </w:rPr>
        <w:lastRenderedPageBreak/>
        <w:t>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w:t>
      </w:r>
    </w:p>
    <w:p w14:paraId="2404CC0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w:t>
      </w:r>
      <w:r w:rsidRPr="002A70D8">
        <w:rPr>
          <w:rFonts w:ascii="Arial" w:eastAsia="Times New Roman" w:hAnsi="Arial" w:cs="Arial"/>
          <w:bCs/>
          <w:kern w:val="0"/>
          <w:sz w:val="24"/>
          <w:szCs w:val="24"/>
          <w:lang w:eastAsia="it-IT"/>
          <w14:ligatures w14:val="none"/>
        </w:rPr>
        <w:t>–</w:t>
      </w:r>
      <w:r w:rsidRPr="002A70D8">
        <w:rPr>
          <w:rFonts w:ascii="Arial" w:eastAsia="Times New Roman" w:hAnsi="Arial" w:cs="Times New Roman"/>
          <w:bCs/>
          <w:kern w:val="0"/>
          <w:sz w:val="24"/>
          <w:szCs w:val="24"/>
          <w:lang w:eastAsia="it-IT"/>
          <w14:ligatures w14:val="none"/>
        </w:rPr>
        <w:t xml:space="preserve"> l’amore di Dio è il principio che governa l’essere stesso di Dio e del mondo </w:t>
      </w:r>
      <w:r w:rsidRPr="002A70D8">
        <w:rPr>
          <w:rFonts w:ascii="Arial" w:eastAsia="Times New Roman" w:hAnsi="Arial" w:cs="Arial"/>
          <w:bCs/>
          <w:kern w:val="0"/>
          <w:sz w:val="24"/>
          <w:szCs w:val="24"/>
          <w:lang w:eastAsia="it-IT"/>
          <w14:ligatures w14:val="none"/>
        </w:rPr>
        <w:t>–</w:t>
      </w:r>
      <w:r w:rsidRPr="002A70D8">
        <w:rPr>
          <w:rFonts w:ascii="Arial" w:eastAsia="Times New Roman" w:hAnsi="Arial" w:cs="Times New Roman"/>
          <w:bCs/>
          <w:kern w:val="0"/>
          <w:sz w:val="24"/>
          <w:szCs w:val="24"/>
          <w:lang w:eastAsia="it-IT"/>
          <w14:ligatures w14:val="none"/>
        </w:rPr>
        <w:t xml:space="preserve"> riceve chiarezza, splendore, intelligenza. 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 Anche circa l’Incarnazione del Verbo di Dio bisogna stare molto attenti a non pensare in modo nominalistico e fare teologia supponendo il “se” in Dio, oppure motivazioni del suo agire che non trovino il loro fondamento nella prescienza eterna di Dio e nel suo amore eterno.</w:t>
      </w:r>
    </w:p>
    <w:p w14:paraId="671433C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Riflettiamo ancora:</w:t>
      </w:r>
    </w:p>
    <w:p w14:paraId="0D1286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Amore di creazione, amore di redenzione. In Dio c’è un unico amore, l’amore di creazione è anche amore di redenzione. Il Dio che ha creato l’uomo, lo stesso Dio lo ha anche redento. Tuttavia tra l’amore di creazione e quello di redenzione esiste una differenza, ed è sostanziale, non accidentale, o puramente formale. L’amore di creazione è purissimo dono; Dio attraverso un atto libero della sua volontà ha deciso l’esistenza dell’uomo e dal nulla lo ha chiamato in vita. Questo </w:t>
      </w:r>
      <w:r w:rsidRPr="002A70D8">
        <w:rPr>
          <w:rFonts w:ascii="Arial" w:eastAsia="Times New Roman" w:hAnsi="Arial" w:cs="Times New Roman"/>
          <w:bCs/>
          <w:kern w:val="0"/>
          <w:sz w:val="24"/>
          <w:szCs w:val="24"/>
          <w:lang w:eastAsia="it-IT"/>
          <w14:ligatures w14:val="none"/>
        </w:rPr>
        <w:lastRenderedPageBreak/>
        <w:t>amore è il dono all’uomo della propria immagine e somiglianza, è purissimo atto di donazione come partecipazione alla creatura della propria natura, sempre però per creazione dal nulla, non per generazione, o per emanazione da Dio. Nulla che esiste fuori di Dio viene per emanazione o per generazione. Tutto ciò che esiste fuori di Dio è solo per creazione e la creazione è dal nulla, dalla non preesistenza delle cose. Non esistevano e per volontà di Dio esistono. Come dal nulla la cosa possa esistere, essere fatta è un concetto che sfugge alla mente umana. La nostra mente non possiede un simile concetto, come non possiede l’altro concetto dell’eternità, cioè dell’essere Dio senza principio e senza fine. Ecco perché tutti coloro che sono senza la fede, non potendo concepire l’idea della creazione dal nulla, affermano la legge dell’esistenza eterna della creazione e dell’evoluzione all’interno di essa. Ma questo è un discorso di una mente che è senza l’aiuto della verità, è un discorso dello spirito cieco che non può vedere la realtà in sé, perché privato della sua forza di vedere secondo verità dal peccato, che lo ha indebolito, assai indebolito, fino a farlo diventare quasi cieco. L’amore di redenzione differisce sostanzialmente dall’amore di creazione. L’amore di redenzione costa la stessa vita a Dio. Dio si immola, si sacrifica, muore per la vita della sua creatura, prende il suo posto, entra nella morte, vince la morte nel suo stesso regno, offre questa sua vittoria ad ogni uomo. L’amore di redenzione è sofferenza, è croce, è passione, è morte. Questo costò a Dio la nostra redenzione. Ora un Dio che si immola per la sua creatura, perché questa possa rientrare e ritornare nella sua essenza creata, veramente ama la sua creatura, perché la ama a tal punto di morire per ricondurlo in vita, anzi per darle la vita in abbondanza. Ecco perché è sostanzialmente differente dall’amore per creazione. Lì è dono di vita all’uomo; qui è perdita della vita, della propria vita, per la vita dell’uomo. Ciò deve significare per tutti una cosa sola: chi vuole la redenzione dei suoi fratelli deve anche lui passare attraverso l’amore che è dono della propria vita, deve passare attraverso la morte e la morte di croce, ma per giungere a tanto amore deve ogni giorno vivere l’amore di sofferenza che è anche partecipazione alla propria redenzione, morendo al peccato e liberandosi da ogni forma di male che ancora abita nel proprio corpo. C’è un debito da pagare alla redenzione del mondo ed è il debito della nostra vita. Come Dio ha dato la sua vita per la nostra vita, così chi vuole portare la vita nel mondo, deve dare la sua vita perché il mondo si liberi dalla morte ed entri nella vita che Cristo gli ha procurato con la sua passione, morte e risurrezione. La potenza e la forza del cristianesimo è tutta nel suo amore di redenzione, è nel dono della propria vita fino alla morte perché il mondo che è nella morte passi nella vita. E così dalla morte viene la vita, più vite entrano in questo processo di morte sacrificale, più la morte causata dal peccato entra nel processo della vita. Fu questa la strada di Dio, deve essere questa la strada di ogni cristiano.</w:t>
      </w:r>
    </w:p>
    <w:p w14:paraId="1AAD5BC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corpo come strumento. Il corpo dell’uomo diviene lo strumento dell’amore redentivo. Il nostro corpo si riveste di una importanza essenziale per la redenzione del mondo. Il corpo nella fede cristiana non è un involucro, è uno strumento di salvezza, uno strumento di grazia e di redenzione, uno strumento di vita. Attraverso la sua santificazione, il cristiano può dare la vita al mondo intero. Per questo è necessario che lo si liberi da ogni profanazione. Il corpo viene profanato ogni qualvolta lo rendiamo strumento di peccato, di passione; lo </w:t>
      </w:r>
      <w:r w:rsidRPr="002A70D8">
        <w:rPr>
          <w:rFonts w:ascii="Arial" w:eastAsia="Times New Roman" w:hAnsi="Arial" w:cs="Times New Roman"/>
          <w:bCs/>
          <w:kern w:val="0"/>
          <w:sz w:val="24"/>
          <w:szCs w:val="24"/>
          <w:lang w:eastAsia="it-IT"/>
          <w14:ligatures w14:val="none"/>
        </w:rPr>
        <w:lastRenderedPageBreak/>
        <w:t xml:space="preserve">profaniamo ogni qualvolta non lo liberiamo dalla concupiscenza, dal vizio, dal male; lo profaniamo quando non lo portiamo nella santità, quando lo abbandoniamo a se stesso e a tutti i suoi istinti. Quando commettiamo anche un solo peccato veniale noi operiamo nel nostro corpo una profanazione, lo svestiamo della sua potenza redentiva e salvatrice, lo rivestiamo di capacità distruttiva e di degenerazione dell’intero creato. Il corpo nella fede cristiana ha un grandissimo valore di salvezza; ha anche una sua particolare vocazione. In tutto esso deve diventare ad immagine del corpo di Gesù, lo deve per un motivo di fede. Con il battesimo lui è diventato corpo di Cristo, Cristo vive nelle sue membra. Una sola vita deve essere quella del corpo e questa vita deve essere quella di Gesù. Gesù è il crocifisso e il risorto, il corpo dell’uomo deve passare attraverso la crocifissione per obbedienza a Dio al fine di raggiungere la gloria della risurrezione nell’ultimo giorno. Questa è l’altissima vocazione del corpo dell’uomo. Perché questa vocazione sia raggiunta è necessario che il cristiano sia educato alla mortificazione del proprio corpo e la mortificazione si compie attraverso una sola via: condurlo a poco a poco a vivere ogni parola di Vangelo. È questa l’unica via percorribile perché il corpo raggiunga la perfetta immagine di Cristo Gesù e in lui viva la propria morte come perfettissima obbedienza alla volontà del Padre nostro celeste. </w:t>
      </w:r>
    </w:p>
    <w:p w14:paraId="07A64D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w:t>
      </w:r>
      <w:r w:rsidRPr="002A70D8">
        <w:rPr>
          <w:rFonts w:ascii="Arial" w:eastAsia="Times New Roman" w:hAnsi="Arial" w:cs="Times New Roman"/>
          <w:bCs/>
          <w:i/>
          <w:iCs/>
          <w:kern w:val="0"/>
          <w:sz w:val="24"/>
          <w:szCs w:val="24"/>
          <w:lang w:eastAsia="it-IT"/>
          <w14:ligatures w14:val="none"/>
        </w:rPr>
        <w:t>Oggi ti ho generato</w:t>
      </w:r>
      <w:r w:rsidRPr="002A70D8">
        <w:rPr>
          <w:rFonts w:ascii="Arial" w:eastAsia="Times New Roman" w:hAnsi="Arial" w:cs="Times New Roman"/>
          <w:bCs/>
          <w:kern w:val="0"/>
          <w:sz w:val="24"/>
          <w:szCs w:val="24"/>
          <w:lang w:eastAsia="it-IT"/>
          <w14:ligatures w14:val="none"/>
        </w:rPr>
        <w:t xml:space="preserve">.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w:t>
      </w:r>
      <w:r w:rsidRPr="002A70D8">
        <w:rPr>
          <w:rFonts w:ascii="Arial" w:eastAsia="Times New Roman" w:hAnsi="Arial" w:cs="Times New Roman"/>
          <w:bCs/>
          <w:kern w:val="0"/>
          <w:sz w:val="24"/>
          <w:szCs w:val="24"/>
          <w:lang w:eastAsia="it-IT"/>
          <w14:ligatures w14:val="none"/>
        </w:rPr>
        <w:lastRenderedPageBreak/>
        <w:t>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w:t>
      </w:r>
    </w:p>
    <w:p w14:paraId="11EA16E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verità madre di ogni altra verità. Cristo Gesù non si è scelto. Cristo Gesù non si è generato. Cristo Gesù non si è conferito nessun onore. Cristo Gesù ha tutto ricevuto dal Padre e tutto ha dato al Padre suo.</w:t>
      </w:r>
    </w:p>
    <w:p w14:paraId="5C7C5D1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Nei giorni della sua vita terrena egli offrì preghiere e suppliche, con forti grida e lacrime, a Dio che poteva salvarlo da morte e, per il suo pieno abbandono a lui, venne esaudito.</w:t>
      </w:r>
    </w:p>
    <w:p w14:paraId="2A0B899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entriamo nella storia. Ecco cosa fa Gesù nella storia per la redenzione e la salvezza dei suoi fratelli. Nei giorni della sua vita terrena egli offrì preghiere e suppliche, con forti grida e lacrime, a Dio che poteva salvarlo da morte e, per il suo pieno abbandono a lui, venne esaudito. Queste parole vanno lette e comprese secondo purissima verità di Spirito Santo.</w:t>
      </w:r>
    </w:p>
    <w:p w14:paraId="17AAC1C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Le preghiere e suppliche iniziano il giorno della discesa dello Spirito Santo su di Lui e terminano quando Lui consegna al Padre il suo spirito sulla croce. La sua preghiera nell’Orto degli Ulivi manifesta la sua piena e totale consegna al Padre, il suo pieno e totale abbandono a Lui. Gesù però non fu salvato dalla morte. Fu liberato nella morte. Venne liberato con la sua gloriosa risurrezione. Se il Signore lo avesse esaudito liberandolo dalla sua passione e morte, Gesù non avrebbe potuto compiere l’espiazione dei peccati. Non avrebbe esercitato il suo ministero di sommo sacerdote. Non avrebbe potuto offrire il suo corpo, la sua volontà, i suoi pensieri, il suo spirito. Invece Lui passa per la via della croce. Espia i peccati del mondo. Versa dal suo costato squarciato lo Spirito Santo. Viene risuscitato e innalzato nella più grande gloria del cielo. È costituito Signore della storia e Giudice dei vivi e dei morti. Divinamente grande è la sapienza del Signore nostro Dio. </w:t>
      </w:r>
    </w:p>
    <w:p w14:paraId="0CD880D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Pur essendo Figlio, imparò l’obbedienza da ciò che patì</w:t>
      </w:r>
    </w:p>
    <w:p w14:paraId="68D30BD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ha fatto tutto questo è il Figlio del Padre, il Figlio generato dal Padre nell’oggi dell’eternità, prima della creazione del mondo. Come vero Figlio del Padre, obbedisce al Padre fino alla morte e alla morte di croce. Come vero Figlio del Padre imparò l’obbedienza da ciò che patì. Ora se il Figlio del Padre ha imparato l’obbedienza da ciò che patì, anzi si fece obbediente fino alla morte e ad una morte di croce, potrà mai esserci sulla terra un solo uomo, che è figlio del Padre per creazione e in Cristo figlio del Padre per adozione, che possa dichiararsi esonerato dall’obbedienza per tutti i giorni della sua vita? Ogni uomo, anche lui, deve imparare l’obbedienza. Come Gesù ha obbedito ad ogni Parola scritta per Lui dal Padre nello Spirito Santo, così anche ogni uomo deve imparare ad obbedire ad ogni Parola che il Padre ha lui rivolto mediante Cristo Gesù. È questa la vocazione di ogni uomo: imparare ogni giorno ad obbedire al suo Dio e Signore. Quando deve obbedire? Sempre. Ogni evento della storia va sempre vissuto con </w:t>
      </w:r>
      <w:r w:rsidRPr="002A70D8">
        <w:rPr>
          <w:rFonts w:ascii="Arial" w:eastAsia="Times New Roman" w:hAnsi="Arial" w:cs="Times New Roman"/>
          <w:bCs/>
          <w:kern w:val="0"/>
          <w:sz w:val="24"/>
          <w:szCs w:val="24"/>
          <w:lang w:eastAsia="it-IT"/>
          <w14:ligatures w14:val="none"/>
        </w:rPr>
        <w:lastRenderedPageBreak/>
        <w:t>la più grande obbedienza alla Parola. Non c’è un solo momento della nostra vita che non va vissuto in obbedienza alla Parola di Cristo Gesù. Offriamo ora alcune brevi riflessioni sull’obbedienza. Esse possono aiutarci affinché anche noi, discepoli di Gesù, impariamo ad obbedire nella nostra storia. La storia è santificata ed è santificatrice per la nostra obbedienza.</w:t>
      </w:r>
    </w:p>
    <w:p w14:paraId="03796A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Ogni cristiano è corpo di Cristo. È Chiesa. Se è Chiesa mai potrà vivere fuori dalla Chiesa, accanto alla Chiesa, procedendo su vie parallele. Mai potrà usare la Chiesa per fini prettamente laicali, secolari, di questo mondo. Se è Chiesa, deve porre la sua esistenza interamente per la realizzazione dell’unico fine della Chiesa che è quello della redenzione, della giustificazione, della salvezza, della santificazione dell’uomo. Deve vivere l’unico fine della Chiesa che è quello di portare ogni uomo al Dio e Padre del Signore nostro Gesù Cristo, con l’incorporazione e la santificazione in Cristo, per opera dello Spirito Santo, della grazia dei sacramenti, della verità che è nella Parola del Vangelo, alla quale va data piena, perfetta, ininterrotta obbedienza.</w:t>
      </w:r>
    </w:p>
    <w:p w14:paraId="63E765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Essendo ogni cristiano Chiesa, è chiamato ad una quotidiana elevazione morale e spirituale, che avviene nella sua volontà di conformarsi a Cristo, l’Obbediente al Padre e il suo Testimone Fedele. Il cristiano vivrà di obbedienza al Vangelo, a Cristo Gesù, allo Spirito Santo, al Padre dei cieli, obbedendo al Pastore che il Signore pone sul suo cammino perché possa compiere la sua più alta santificazione. Obbedirà al Pastore, obbedendo ai Pastori che il Pastore assegnerà con “</w:t>
      </w:r>
      <w:r w:rsidRPr="002A70D8">
        <w:rPr>
          <w:rFonts w:ascii="Arial" w:eastAsia="Times New Roman" w:hAnsi="Arial" w:cs="Times New Roman"/>
          <w:bCs/>
          <w:i/>
          <w:iCs/>
          <w:kern w:val="0"/>
          <w:sz w:val="24"/>
          <w:szCs w:val="24"/>
          <w:lang w:val="la-Latn" w:eastAsia="it-IT"/>
          <w14:ligatures w14:val="none"/>
        </w:rPr>
        <w:t>missio canonica</w:t>
      </w:r>
      <w:r w:rsidRPr="002A70D8">
        <w:rPr>
          <w:rFonts w:ascii="Arial" w:eastAsia="Times New Roman" w:hAnsi="Arial" w:cs="Times New Roman"/>
          <w:bCs/>
          <w:kern w:val="0"/>
          <w:sz w:val="24"/>
          <w:szCs w:val="24"/>
          <w:lang w:eastAsia="it-IT"/>
          <w14:ligatures w14:val="none"/>
        </w:rPr>
        <w:t>”, alla sua cura spirituale, morale, ecclesiale. Senza obbedienza ai Pastori non c’è obbedienza al Pastore, non c’è obbedienza a Cristo, allo Spirito Santo, al Padre celeste, alla grazia, alla verità, alla luce. Non si cammina nella fede, di fede in fede.</w:t>
      </w:r>
    </w:p>
    <w:p w14:paraId="3F315A6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Mai il cristiano dovrà dimenticare qual è il fine della Chiesa. Mai dovrà dimenticare che la sua missione evangelizzatrice sarà credibile e anche fruttuosa, se lui si lascerà evangelizzare, “ecclesializzare”, se si lascerà cioè fare vera Chiesa di Cristo Gesù. Se si lascerà “cristificare” per divenire nuova creatura. Dal peccato non si evangelizza. Dal vizio non si attrae a Cristo. Dalla trasgressione del Vangelo mai si potrà mostrare la bellezza né del Vangelo e né della Chiesa di Cristo Gesù. È pertanto obbligo del cristiano lasciarsi ecclesializzare, lasciarsi cristificare, divenire vera Chiesa di Cristo Gesù, lasciarsi condurre sulle vie della verità di Cristo. Solo così si realizzerà il fine della Chiesa. Solo chi diverrà vera Chiesa, realizzerà la Chiesa. </w:t>
      </w:r>
    </w:p>
    <w:p w14:paraId="6364EC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diviene Chiesa per fare la Chiesa. Si diviene Cristo per fare il corpo di Cristo. Si diviene nuove creature in Cristo per lo Spirito Santo, nel corpo di Cristo che è la Chiesa, per mostrare la bellezza della nuova creatura. Si mostra la bellezza della Chiesa per attrarre alla Chiesa. Si fa bella la Chiesa, facendo bella la nostra vita ecclesiale. È il lavoro futuro e sempre da iniziare da parte di ogni discepolo di Gesù. Questo lavoro obbliga tutti, sempre. Mai esso dovrà essere interrotto. Ogni cristiano pertanto è chiamato a inserirsi nel mistero della Chiesa. Come? Divenendo lui stesso vera Chiesa di Cristo Gesù. Come si diviene Chiesa di Cristo Gesù? Edificandosi allo stesso tempo sia sul fondamento invisibile che è Cristo Signore, divenendo suo corpo e conformandosi a Lui, l’Obbediente al </w:t>
      </w:r>
      <w:r w:rsidRPr="002A70D8">
        <w:rPr>
          <w:rFonts w:ascii="Arial" w:eastAsia="Times New Roman" w:hAnsi="Arial" w:cs="Times New Roman"/>
          <w:bCs/>
          <w:kern w:val="0"/>
          <w:sz w:val="24"/>
          <w:szCs w:val="24"/>
          <w:lang w:eastAsia="it-IT"/>
          <w14:ligatures w14:val="none"/>
        </w:rPr>
        <w:lastRenderedPageBreak/>
        <w:t xml:space="preserve">Padre, nello Spirito Santo e sia sul fondamento visibile che è il Vescovo, che della Chiesa locale è principio nell’unità della fede, della carità, della speranza che sono in Cristo Gesù. </w:t>
      </w:r>
    </w:p>
    <w:p w14:paraId="31DBF7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L’obbedienza a Cristo è obbedienza al Pastore. L’obbedienza al Pastore è obbedienza a Cristo. Se manca l’edificazione sul fondamento visibile mai vi potrà essere quella sul fondamento invisibile. I due fondamenti, le due pietre sono una sola pietra, un solo fondamento, per formare un solo edificio invisibile e visibile, cristico ed ecclesiale. Dove non c’è obbedienza al Pastore non c’è vera Chiesa di Cristo Gesù. Mai potrà esserci. Chi vuole essere Chiesa, nel mistero della Chiesa, mai potrà sottrarsi all’obbedienza al Pastore e in comunione gerarchica con Lui, ai Pastori che lui manda per guidare il gregge di Cristo. Ecco il vero mistero della Chiesa: comunione gerarchica dei Pastori parrocchiali con il Pastore della Chiesa locale. Comunione dei fedeli laici con il Pastore parrocchiale mandato dal Vescovo per condurre il gregge di Cristo alle sorgenti delle acque della vita. Se manca la comunione dei fedeli laici con il Pastore parrocchiale, nessuna vita da Cristo Gesù, per lo Spirito Santo, discende nel loro cuore. L’obbedienza al Pastore parrocchiale è la via perché ogni grazia da Cristo, per lo Spirito, si riversi nei cuori. </w:t>
      </w:r>
    </w:p>
    <w:p w14:paraId="5EB354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anche se manca l’obbedienza del Pastore parrocchiale al Pastore della Chiesa locale, il flusso della grazia si interrompe. Senza obbedienza al Pastore si diviene Pastori senza grazia e senza verità. Si è dal proprio cuore, si agisce dal proprio io, mai si potrà agire dal cuore di Cristo, dal vero Dio, nello Spirito Santo. Manca il legame ecclesiale che ci unisce a Cristo e questo legame è il Pastore della Chiesa locale. È verità universale e immodificabile. Come Cristo è verità universale e immodificabile, perché verità eterna. Quanti sono Pastori parrocchiali e quindi Pastori di ogni discepolo di Gesù devono impegnare ogni loro energia al fine di educare le anime loro affidate alla vera ecclesialità. </w:t>
      </w:r>
    </w:p>
    <w:p w14:paraId="20B9B7E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Ecclesializzare le anime, i cuori, le menti è l’opera delle opere. Se questa opera non viene vissuta con ogni intelligenza e sapienza nello Spirito Santo, si lavorerà sempre invano e per nulla. Si batte l’aria, ma non si portano anime alla Chiesa. Come fa un cuore che si rivolta contro il Pastore della Chiesa locale a formare il corpo di Cristo, se il corpo di Cristo è inseparabile dai Pastori? Se il cristiano non è lui vera Chiesa di Cristo Gesù, perché è contro i Pastori, da lui giudicati, condannati, ritenuti non suoi Pastori, disprezzati e derisi, come fa a pensare di poter edificare la vera Chiesa di Cristo? Non si può edificare la vera Chiesa distruggendone il fondamento visibile. Ma anche il Pastore parrocchiale che è fondamento visibile per il suo gregge di unità e di fede, di carità e di speranza, deve sapere che se si separa dal suo Pastore, anche in modo invisibile, nel suo spirito e nella sua anima, lavorerà per il nulla. Mai nessuna anima diventerà Chiesa per lui e se nessuna anima diventerà Chiesa, il suo essere Pastore è vissuto dalla vanità, dall’effimero, dal nulla, perché agisce dal nulla ecclesiale. Ma oggi si vuole Dio senza Cristo, Cristo senza la Chiesa, la Chiesa senza i Pastori. Si vive così di falsa fede e mai si produrrà un solo frutto di vera salvezza.</w:t>
      </w:r>
    </w:p>
    <w:p w14:paraId="0FD0F38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Comunione e obbedienza. Un insieme di uguali non è comunione. La comunione invece è un insieme di differenti. La differenza è essenza della comunione. Anche </w:t>
      </w:r>
      <w:r w:rsidRPr="002A70D8">
        <w:rPr>
          <w:rFonts w:ascii="Arial" w:eastAsia="Times New Roman" w:hAnsi="Arial" w:cs="Times New Roman"/>
          <w:bCs/>
          <w:kern w:val="0"/>
          <w:sz w:val="24"/>
          <w:szCs w:val="24"/>
          <w:lang w:eastAsia="it-IT"/>
          <w14:ligatures w14:val="none"/>
        </w:rPr>
        <w:lastRenderedPageBreak/>
        <w:t>nel mistero della Beata Trinità la comunione non è nell’uguaglianza delle tre persone divine, ma nella loro differenza. Senza differenza non c’è comunione. Il Padre genera il Figlio. Il Figlio è generato dal Padre. La loro comunione è nella verità dello Spirito Santo, che non è generato, non genera. Lo Spirito Santo procede dal Padre e dal Figlio. Il Padre vuole nello Spirito Santo. Il Figlio obbedisce nello Spirito Santo. Comunione perfetta. La Beata Trinità è mistero di unità e di comunione. L’unità è data dalla sola natura. La comunione è dalle relazioni eterne tra le Tre Divine Persone. Non si fa carne né il Padre e né lo Spirito Santo. Si fa carne il Figlio. Non può morire sulla croce né il Padre e né lo Spirito Santo, ma il Figlio.</w:t>
      </w:r>
    </w:p>
    <w:p w14:paraId="5E1A8CD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la Chiesa è mistero di unità e di comunione nello Spirito Santo. Unità perché si è un solo corpo in Cristo Gesù per opera dello Spirito Santo. Tutti figli adottivi del Padre celeste, tutti tempio dello Spirito Santo, tutti nutriti di un solo Pane e tutti alimentati di un solo Spirito Santo. È mistero di comunione perché ognuno in questo corpo possiede la sua specifica identità o differenza, la propria specifica verità e ministero. Così l’Apostolo Paolo nella Prima Lettera ai Corinzi e nella Lettera ai Romani: </w:t>
      </w:r>
      <w:r w:rsidRPr="002A70D8">
        <w:rPr>
          <w:rFonts w:ascii="Arial" w:eastAsia="Times New Roman" w:hAnsi="Arial" w:cs="Times New Roman"/>
          <w:bCs/>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w:t>
      </w:r>
    </w:p>
    <w:p w14:paraId="3B9A84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w:t>
      </w:r>
      <w:r w:rsidRPr="002A70D8">
        <w:rPr>
          <w:rFonts w:ascii="Arial" w:eastAsia="Times New Roman" w:hAnsi="Arial" w:cs="Times New Roman"/>
          <w:bCs/>
          <w:kern w:val="0"/>
          <w:sz w:val="24"/>
          <w:szCs w:val="24"/>
          <w:lang w:eastAsia="it-IT"/>
          <w14:ligatures w14:val="none"/>
        </w:rPr>
        <w:t xml:space="preserve"> (Cfr. 1Cor 12,1-31). </w:t>
      </w:r>
    </w:p>
    <w:p w14:paraId="31CAAB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w:t>
      </w:r>
      <w:r w:rsidRPr="002A70D8">
        <w:rPr>
          <w:rFonts w:ascii="Arial" w:eastAsia="Times New Roman" w:hAnsi="Arial" w:cs="Times New Roman"/>
          <w:bCs/>
          <w:i/>
          <w:iCs/>
          <w:kern w:val="0"/>
          <w:sz w:val="24"/>
          <w:szCs w:val="24"/>
          <w:lang w:eastAsia="it-IT"/>
          <w14:ligatures w14:val="none"/>
        </w:rPr>
        <w:lastRenderedPageBreak/>
        <w:t>semplicità; chi presiede, presieda con diligenza; chi fa opere di misericordia, le compia con gioia</w:t>
      </w:r>
      <w:r w:rsidRPr="002A70D8">
        <w:rPr>
          <w:rFonts w:ascii="Arial" w:eastAsia="Times New Roman" w:hAnsi="Arial" w:cs="Times New Roman"/>
          <w:bCs/>
          <w:kern w:val="0"/>
          <w:sz w:val="24"/>
          <w:szCs w:val="24"/>
          <w:lang w:eastAsia="it-IT"/>
          <w14:ligatures w14:val="none"/>
        </w:rPr>
        <w:t xml:space="preserve">” (Rm 12,3-8). </w:t>
      </w:r>
    </w:p>
    <w:p w14:paraId="471EF6C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Nessun papa è uguale ad un altro papa. Nessun vescovo è uguale ad un altro vescovo. Nessun presbitero è uguale ad un altro presbitero. Nessun diacono è uguale ad un altro diacono. Cosi va detto per ogni cresimato e ogni battezzato. Abbiamo tutti la dignità di essere corpo di Cristo. Tutti la dignità di essere figli adottivi dello stesso Padre. Ci fa differenti il differente sacramento e la particolare missione e vocazione. Ci fa differente la specifica manifestazione dello Spirito Santo con i suoi doni di verità e grazia, intelligenza e sapienza, conoscenza e pietà. Ma nella Chiesa c’è un’altra differenza che va sempre tenuta in considerazione: è il mandato canonico che abilita a fare una cosa e non un’altra, ad operare in un luogo e non in un altro, ad essere in relazione con alcune persone e non con altre. È verità mai da dimenticare.</w:t>
      </w:r>
    </w:p>
    <w:p w14:paraId="09EDC7A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Cosa è allora l’obbedienza nel mistero del solo corpo di Cristo e della comunione? È insieme obbedienza al Padre, obbedienza al Figlio, obbedienza allo Spirito Santo. Al Padre si obbedisce ascoltando ogni sua Parola e mettendola in pratica, accogliendo ogni sua volontà. Si obbedisce al Padre crescendo nel suo amore per poterlo poi riversare in ogni altro cuore, allo stesso modo di Gesù. Se non si cresce nell’amore non si obbedisce al Padre. Ogni altra obbedienza o verrà meno o non potrà mai essere vissuta secondo purezza di verità, giustizia, santità. Si obbedisce a Cristo Gesù se diveniamo strumenti della sua grazia, del suo perdono, della sua redenzione, della sua salvezza, del suo Vangelo. Questa obbedienza mai potrà avvenire se non cresciamo nella sua grazia. Si cresce in grazia se dimoriamo nella Parola, osservandola con fedeltà. Senza obbedienza a Cristo Gesù, mai ci potrà essere obbedienza allo Spirito Santo. Come si obbedisce allo Spirito del Signore? Vivendo in pienezza di grazia e di amore ogni suo dono, missione, vocazione, ministero ricevuto. Ma questo non basta. Non è tutta l’obbedienza.</w:t>
      </w:r>
    </w:p>
    <w:p w14:paraId="0211DE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Dobbiamo accogliere ogni altro dono di grazia, verità, giustizia, ogni altra vocazione e missione, ogni ministero dei fratelli come necessario perché possiamo portare al sommo della fruttificazione l’obbedienza a Lui dovuta da parte nostra. L’accoglienza dello Spirito fuori di noi è necessaria. Una particolare attenzione merita l’obbedienza gerarchica. Nella Chiesa non si è un insieme di uguali. Si è corpo ben strutturato e connesso. Ogni ministero che si riceve va vissuto rispettando le consegne che a noi vengono o dal papa per la Chiesa universale o dal vescovo per la diocesi. Nella Parrocchia le consegne vengono dal parroco il quale sempre deve vivere in comunione gerarchica con il suo vescovo. La comunione gerarchica ha un nome ben particolare: obbedienza. Si obbedisce alla fede, alla verità, alla sana dottrina che il Vescovo insegna. Si obbedisce al mandato canonico che il vescovo conferisce. Qui si entra nel cuore del mistero. Il mistero solo lo Spirito Santo lo può illuminare al nostro cuore. Quando Lui lo può illuminare? Quando noi obbediamo secondo verità al Padre, al Figlio, allo Spirito Santo. Oggi c’è una deriva teologica che va necessariamente riportata nella verità. Si vuole separare lo Spirito Santo dal Vescovo, dal Ministero Apostolico. Questo è impossibile. Sono un solo Spirito. È lo Spirito degli Apostoli che deve riconoscere la verità della manifestazione</w:t>
      </w:r>
      <w:r w:rsidRPr="002A70D8">
        <w:rPr>
          <w:rFonts w:ascii="Arial" w:eastAsia="Times New Roman" w:hAnsi="Arial" w:cs="Times New Roman"/>
          <w:bCs/>
          <w:kern w:val="0"/>
          <w:sz w:val="24"/>
          <w:szCs w:val="24"/>
          <w:lang w:eastAsia="it-IT"/>
          <w14:ligatures w14:val="none"/>
        </w:rPr>
        <w:t xml:space="preserve"> dello Spirito. Chi nella fede obbedisce al Vescovo </w:t>
      </w:r>
      <w:r w:rsidRPr="002A70D8">
        <w:rPr>
          <w:rFonts w:ascii="Arial" w:eastAsia="Times New Roman" w:hAnsi="Arial" w:cs="Times New Roman"/>
          <w:bCs/>
          <w:kern w:val="0"/>
          <w:sz w:val="24"/>
          <w:szCs w:val="24"/>
          <w:lang w:eastAsia="it-IT"/>
          <w14:ligatures w14:val="none"/>
        </w:rPr>
        <w:lastRenderedPageBreak/>
        <w:t>ha obbedito allo Spirito Santo. Poi sarà lo Spirito Santo a intervenire con la sua divina saggezza nella storia per darle pienezza di luce e di verità. Ma ancora una volta siamo nel profondo del mistero della Chiesa. Senza mistero non si vive.</w:t>
      </w:r>
    </w:p>
    <w:p w14:paraId="029AB6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Missione vera. Missione falsa. Quando la nostra missione è vera e quando essa è falsa? La nostra missione è vera quando vengono rispettate tutte le regole e le norme date a noi dallo Spirito Santo. Se regole e norme dello Spirito del Signore non vengono rispettate, la nostra missione è falsa. Mai potrà essere vera. Esaminiamo alcune missioni. Abramo è chiamato ad uscire dalla sua terra dirigendosi verso un paese che il Signore gli avrebbe indicato in seguito. Poi gli viene chiesto di avere fede sempre nel suo Dio che è l’Onnipotente. Poi ancora gli viene chiesto di prendere il figlio e di offrirlo in sacrificio. Abramo ascolta e obbedisce. A Mosè viene chiesto di scendere in Egitto e di liberare il suo popolo dalla dura schiavitù. Abramo obbedisce. Libera il popolo e lo conduce verso la terra della libertà. A Giosuè è chiesto di fare entrare il popolo nella Terra Promessa. Anche lui obbedisce. </w:t>
      </w:r>
    </w:p>
    <w:p w14:paraId="045A1A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 Giona il Signore chiede di recarsi in Ninive e predicare in quella grande città la sua Parola. Giona non obbedisce. Fugge lontano dal Signore. Se la missione non viene compiuta con somma fedeltà, il mistero della salvezza e della redenzione mai si potrà compiere. Così Gesù confessa la sua missione: </w:t>
      </w:r>
      <w:r w:rsidRPr="002A70D8">
        <w:rPr>
          <w:rFonts w:ascii="Arial" w:eastAsia="Times New Roman" w:hAnsi="Arial" w:cs="Times New Roman"/>
          <w:bCs/>
          <w:i/>
          <w:iCs/>
          <w:kern w:val="0"/>
          <w:sz w:val="24"/>
          <w:szCs w:val="24"/>
          <w:lang w:eastAsia="it-IT"/>
          <w14:ligatures w14:val="none"/>
        </w:rPr>
        <w:t>Sacrificio e offerta non gradisci, gli orecchi mi hai aperto, non hai chiesto olocausto né sacrificio per il peccato. Allora ho detto: «Ecco, io vengo. Nel rotolo del libro su di me è scritto di fare la tua volontà: mio Dio, questo io desidero; la tua legge è nel mio intimo»</w:t>
      </w:r>
      <w:r w:rsidRPr="002A70D8">
        <w:rPr>
          <w:rFonts w:ascii="Arial" w:eastAsia="Times New Roman" w:hAnsi="Arial" w:cs="Times New Roman"/>
          <w:bCs/>
          <w:kern w:val="0"/>
          <w:sz w:val="24"/>
          <w:szCs w:val="24"/>
          <w:lang w:eastAsia="it-IT"/>
          <w14:ligatures w14:val="none"/>
        </w:rPr>
        <w:t xml:space="preserve"> (Sal 40 (39) 7-9). Sappiamo che Lui si fece obbediente fino alla morte e alla morte di Croce. Sempre è stato dalla volontà del Padre. La fedeltà alla volontà del Padre di Cristo Gesù mai potrà redimere il mondo senza l’obbedienza alla sua volontà da parte del suo corpo che è la Chiesa. Come Cristo ha obbedito al Padre così il suo corpo deve obbedire a Cristo. Senza questa obbedienza non c’è salvezza. </w:t>
      </w:r>
    </w:p>
    <w:p w14:paraId="0FB421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volontà di Cristo non è da pensare, immaginare, supporre. Essa è manifestata, rivelata, scritta, codificata nei Sacri Testi: </w:t>
      </w:r>
      <w:r w:rsidRPr="002A70D8">
        <w:rPr>
          <w:rFonts w:ascii="Arial" w:eastAsia="Times New Roman" w:hAnsi="Arial" w:cs="Times New Roman"/>
          <w:bCs/>
          <w:i/>
          <w:iCs/>
          <w:kern w:val="0"/>
          <w:sz w:val="24"/>
          <w:szCs w:val="24"/>
          <w:lang w:eastAsia="it-IT"/>
          <w14:ligatures w14:val="none"/>
        </w:rPr>
        <w:t>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w:t>
      </w:r>
      <w:r w:rsidRPr="002A70D8">
        <w:rPr>
          <w:rFonts w:ascii="Arial" w:eastAsia="Times New Roman" w:hAnsi="Arial" w:cs="Times New Roman"/>
          <w:bCs/>
          <w:kern w:val="0"/>
          <w:sz w:val="24"/>
          <w:szCs w:val="24"/>
          <w:lang w:eastAsia="it-IT"/>
          <w14:ligatures w14:val="none"/>
        </w:rPr>
        <w:t xml:space="preserve"> (Lc 24,45-49). </w:t>
      </w:r>
      <w:r w:rsidRPr="002A70D8">
        <w:rPr>
          <w:rFonts w:ascii="Arial" w:eastAsia="Times New Roman" w:hAnsi="Arial" w:cs="Times New Roman"/>
          <w:bCs/>
          <w:i/>
          <w:iCs/>
          <w:kern w:val="0"/>
          <w:sz w:val="24"/>
          <w:szCs w:val="24"/>
          <w:lang w:eastAsia="it-IT"/>
          <w14:ligatures w14:val="none"/>
        </w:rPr>
        <w:t>«Andate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w:t>
      </w:r>
      <w:r w:rsidRPr="002A70D8">
        <w:rPr>
          <w:rFonts w:ascii="Arial" w:eastAsia="Times New Roman" w:hAnsi="Arial" w:cs="Times New Roman"/>
          <w:bCs/>
          <w:kern w:val="0"/>
          <w:sz w:val="24"/>
          <w:szCs w:val="24"/>
          <w:lang w:eastAsia="it-IT"/>
          <w14:ligatures w14:val="none"/>
        </w:rPr>
        <w:t xml:space="preserve"> (Mc 16,15-18). </w:t>
      </w:r>
      <w:r w:rsidRPr="002A70D8">
        <w:rPr>
          <w:rFonts w:ascii="Arial" w:eastAsia="Times New Roman" w:hAnsi="Arial" w:cs="Times New Roman"/>
          <w:bCs/>
          <w:i/>
          <w:iCs/>
          <w:kern w:val="0"/>
          <w:sz w:val="24"/>
          <w:szCs w:val="24"/>
          <w:lang w:eastAsia="it-IT"/>
          <w14:ligatures w14:val="none"/>
        </w:rPr>
        <w:t>Gesù disse loro di nuovo: «Pace a voi! Come il Padre ha mandato me, anche io mando voi». Detto questo, soffiò e disse loro: «Ricevete lo Spirito Santo. A coloro a cui perdonerete i peccati, saranno perdonati; a coloro a cui non perdonerete, non saranno perdonati»</w:t>
      </w:r>
      <w:r w:rsidRPr="002A70D8">
        <w:rPr>
          <w:rFonts w:ascii="Arial" w:eastAsia="Times New Roman" w:hAnsi="Arial" w:cs="Times New Roman"/>
          <w:bCs/>
          <w:kern w:val="0"/>
          <w:sz w:val="24"/>
          <w:szCs w:val="24"/>
          <w:lang w:eastAsia="it-IT"/>
          <w14:ligatures w14:val="none"/>
        </w:rPr>
        <w:t xml:space="preserve"> (Gv 20,21-23). </w:t>
      </w:r>
      <w:r w:rsidRPr="002A70D8">
        <w:rPr>
          <w:rFonts w:ascii="Arial" w:eastAsia="Times New Roman" w:hAnsi="Arial" w:cs="Times New Roman"/>
          <w:bCs/>
          <w:i/>
          <w:iCs/>
          <w:kern w:val="0"/>
          <w:sz w:val="24"/>
          <w:szCs w:val="24"/>
          <w:lang w:eastAsia="it-IT"/>
          <w14:ligatures w14:val="none"/>
        </w:rPr>
        <w:t xml:space="preserve">«A me è stato dato ogni potere in cielo e sulla terra. Andate dunque e fate discepoli tutti i popoli, battezzandoli nel nome del Padre e del Figlio e dello </w:t>
      </w:r>
      <w:r w:rsidRPr="002A70D8">
        <w:rPr>
          <w:rFonts w:ascii="Arial" w:eastAsia="Times New Roman" w:hAnsi="Arial" w:cs="Times New Roman"/>
          <w:bCs/>
          <w:i/>
          <w:iCs/>
          <w:kern w:val="0"/>
          <w:sz w:val="24"/>
          <w:szCs w:val="24"/>
          <w:lang w:eastAsia="it-IT"/>
          <w14:ligatures w14:val="none"/>
        </w:rPr>
        <w:lastRenderedPageBreak/>
        <w:t>Spirito Santo, insegnando loro a osservare tutto ciò che vi ho comandato. Ed ecco, io sono con voi tutti i giorni, fino alla fine del mondo»</w:t>
      </w:r>
      <w:r w:rsidRPr="002A70D8">
        <w:rPr>
          <w:rFonts w:ascii="Arial" w:eastAsia="Times New Roman" w:hAnsi="Arial" w:cs="Times New Roman"/>
          <w:bCs/>
          <w:kern w:val="0"/>
          <w:sz w:val="24"/>
          <w:szCs w:val="24"/>
          <w:lang w:eastAsia="it-IT"/>
          <w14:ligatures w14:val="none"/>
        </w:rPr>
        <w:t xml:space="preserve"> (Mt 28, 18.20). </w:t>
      </w:r>
    </w:p>
    <w:p w14:paraId="0C68C6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allora la missione è vera? La missione è vera quando l’obbedienza è vera. Se l’obbedienza è falsa, anche la missione sarà falsa. Mai da una falsa obbedienza nascerà una missione vera. Solo dalla vera obbedienza nasce la vera salvezza. Ma c’è un’altra obbedienza, anzi altre due obbedienze necessarie perché la missione sia vera. Ogni discepolo di Gesù deve obbedire alla verità del sacramento ricevuto. Ogni discepolo di Gesù deve obbedire al carisma, al ministero, alla particolare manifestazione della volontà del Signore. Questa triplice obbedienza – sacramento, dono dello Spirito Santo o carisma, particolare volontà del Signore manifestata al singolo – fa crollare l’idolatria della falsa dottrina che si è tutti uguali dinanzi a Dio e che tutti possiamo fare tutto. Nel corpo di Cristo il cuore è cuore. Gli occhi sono gli occhi. I reni sono i reni. I piedi sono i piedi. Le mani sono le mani. Il papa è il papa. Il vescovo è il vescovo. Il presbitero è il presbitero. Il diacono è il diacono. Il cresimato è il cresimato. Il battezzato. </w:t>
      </w:r>
    </w:p>
    <w:p w14:paraId="2A9E72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 anche ogni battezzato, cresimato, diacono, presbitero, vescovo, papa non è uguale agli altri battezzati, cresimati, diaconi, presbiteri, vescovi, papi, in ragione del carisma e della personale vocazione ricevuti. Giona deve predicare in Ninive. Amos deve profetizzare in Betel. Geremia in Gerusalemme. Ezechiele tra i deportati in Babilonia. Il corpo di Cristo è fatto di apostoli, profeti, evangelisti, dottori, predicatori, maestri, professori, testimoni, e mille altri carismi e vocazioni e missioni. L’idolatria degli uguali è più che una fornace ardente nella quale si pone il corpo di Cristo perché venga ridotto in cenere. In questa idolatria fedele laico e presbitero sono uguali. Vescovo e presbitero sono uguali. Papa e vescovo sono uguali. Uomo e donna sono uguali. Nel mondo regna l’idolatria del genere che vuole tutti uguali, senza alcuna differenza o distinzione né nella natura e né nella morale.</w:t>
      </w:r>
    </w:p>
    <w:p w14:paraId="1B96F0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Nella Chiesa regna l’idolatria dell’abolizione di ogni differenza soprannaturale, carismatica, ministeriale, vocazionale, spirituale. È l’eresia più pericolosa di ogni tempo. Obbedienza falsa, missione falsa. Obbedienza al proprio cuore, missione per dire il proprio cuore, ma non per manifestare il cuore di Cristo, nel quale è il cuore del Padre. Dice il Qoelet: “</w:t>
      </w:r>
      <w:r w:rsidRPr="002A70D8">
        <w:rPr>
          <w:rFonts w:ascii="Arial" w:eastAsia="Times New Roman" w:hAnsi="Arial" w:cs="Times New Roman"/>
          <w:bCs/>
          <w:i/>
          <w:iCs/>
          <w:kern w:val="0"/>
          <w:sz w:val="24"/>
          <w:szCs w:val="24"/>
          <w:lang w:eastAsia="it-IT"/>
          <w14:ligatures w14:val="none"/>
        </w:rPr>
        <w:t>Un solo errore può distruggere un bene immenso. Una mosca morta guasta l’unguento del profumiere</w:t>
      </w:r>
      <w:r w:rsidRPr="002A70D8">
        <w:rPr>
          <w:rFonts w:ascii="Arial" w:eastAsia="Times New Roman" w:hAnsi="Arial" w:cs="Times New Roman"/>
          <w:bCs/>
          <w:kern w:val="0"/>
          <w:sz w:val="24"/>
          <w:szCs w:val="24"/>
          <w:lang w:eastAsia="it-IT"/>
          <w14:ligatures w14:val="none"/>
        </w:rPr>
        <w:t>” (Qo 9,18-10,1). Una sola idolatria può distruggere tutto il corpo di Cristo. Ogni discepolo di Gesù è obbligato, anche a costo del martirio, di rimanere sempre nell’obbedienza al Padre, al Figlio, allo Spirito Santo, alla Chiesa. Sono una sola obbedienza, non quattro. L’obbedienza al proprio cuore mai diverrà missione di salvezza e di redenzione, mai di vita eterna. Purtroppo oggi il proprio cuore ha preso il posto del cuore del Padre, del cuore del Figlio, del cuore dello Spirito Santo, del cuore della Chiesa. Significa che non vi è più vera missione evangelizzatrice. L’adorazione del proprio cuore impedisce al Padre, a Cristo, allo Spirito Santo, alla Chiesa di poter operare secondo verità e giustizia per la conversione del mondo. Madre della Redenzione, Angeli, Santi, convincete ogni discepolo di Gesù che la vera missione è obbedienza al Padre e al Figlio e allo Spirito Santo e alla Chiesa. Non quattro obbedienze separate, ma una sola obbedienza.</w:t>
      </w:r>
    </w:p>
    <w:p w14:paraId="089A3C9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Amore vero. Amore falso. Quando un cristiano potrà dire di amare con amore vero e quando invece ama con amore falso o non perfettamente vero? Ascoltiamo la risposta di Gesù: “</w:t>
      </w:r>
      <w:r w:rsidRPr="002A70D8">
        <w:rPr>
          <w:rFonts w:ascii="Arial" w:eastAsia="Times New Roman" w:hAnsi="Arial" w:cs="Times New Roman"/>
          <w:bCs/>
          <w:i/>
          <w:iCs/>
          <w:kern w:val="0"/>
          <w:sz w:val="24"/>
          <w:szCs w:val="24"/>
          <w:lang w:eastAsia="it-IT"/>
          <w14:ligatures w14:val="none"/>
        </w:rPr>
        <w:t>Chi di voi, se ha un servo ad arare o a pascolare il gregge, gli dirà, quando rientra dal campo: “Vieni subito e mettiti a tavola”? Non gli dirà piuttosto: “Prepara da mangiare, stringiti le vesti ai fianchi e servimi, finché avrò mangiato e bevuto, e dopo mangerai e berrai tu”? Avrà forse gratitudine verso quel servo, perché ha eseguito gli ordini ricevuti? Così anche voi, quando avrete fatto tutto quello che vi è stato ordinato, dite: “Siamo servi inutili. Abbiamo fatto quanto dovevamo fare”»</w:t>
      </w:r>
      <w:r w:rsidRPr="002A70D8">
        <w:rPr>
          <w:rFonts w:ascii="Arial" w:eastAsia="Times New Roman" w:hAnsi="Arial" w:cs="Times New Roman"/>
          <w:bCs/>
          <w:kern w:val="0"/>
          <w:sz w:val="24"/>
          <w:szCs w:val="24"/>
          <w:lang w:eastAsia="it-IT"/>
          <w14:ligatures w14:val="none"/>
        </w:rPr>
        <w:t xml:space="preserve">” (Lc 17,7-10). </w:t>
      </w:r>
    </w:p>
    <w:p w14:paraId="20129AB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 cristiano ama con amore vero quando avrà fatto tutto quello che gli è stato comandato, rimanendo però nella grande umiltà del cuore, confessando cioè che il suo servizio secondo purezza di verità è per grazia di Dio e per fortezza dello Spirito Santo. Tutto è per grazia. Senza la virtù dell’umiltà si toglie a Dio ciò che è di Dio e il servizio non è di amore sano, ma di amore guasto. È come se al nostro Dio invece di offrire le primizie gli offrissimo lo scarto. Sarebbe la nostra l’offerta di Caino e non quella Abele che gli offrì gli agnelli più belli del gregge. Ma basta l’umiltà perché il nostro amore sia vero? Perché l’amore sia vero deve essere sempre il frutto della nostra fede. La fede è l’albero, l’amore è il frutto. Se l’albero è buono, il frutto è buono. Se l’albero è tignoso anche i frutti saranno tignosi. Il frutto sempre riflette la natura dell’albero. Perché l’amore del cristiano sia vero deve essere piena obbedienza alla Legge di Cristo Gesù, così come è ricordata nel Vangelo: da San Matteo nei capitoli V, VI, VII e da San Luca nel capitolo VI. L’amore vero è vera obbedienza ad ogni Parola che esce dalla bocca di Dio. </w:t>
      </w:r>
    </w:p>
    <w:p w14:paraId="04C585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 Libro del Deuteronomio il Signore chiede che l’amore sia vissuto con tutto il cuore, tutte le forze, con tutto se stessi. Come tutto l’uomo è chiamato a credere, così tutto l’uomo è chiamato ad amare, ad obbedire: </w:t>
      </w:r>
      <w:r w:rsidRPr="002A70D8">
        <w:rPr>
          <w:rFonts w:ascii="Arial" w:eastAsia="Times New Roman" w:hAnsi="Arial" w:cs="Times New Roman"/>
          <w:bCs/>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2893F89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r w:rsidRPr="002A70D8">
        <w:rPr>
          <w:rFonts w:ascii="Arial" w:eastAsia="Times New Roman" w:hAnsi="Arial" w:cs="Times New Roman"/>
          <w:bCs/>
          <w:kern w:val="0"/>
          <w:sz w:val="24"/>
          <w:szCs w:val="24"/>
          <w:lang w:eastAsia="it-IT"/>
          <w14:ligatures w14:val="none"/>
        </w:rPr>
        <w:t xml:space="preserve"> (Dt 6,1-9). </w:t>
      </w:r>
    </w:p>
    <w:p w14:paraId="4FB583A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Al cristiano è chiesto di amare obbedendo guidati e mossi sempre dalle quattro virtù cardinali: prudenza, giustizia, fortezza, temperanza. Con la prudenza si tende sempre ad evitare anche il più piccolo male che il nostro amore potrebbe generare. La prudenza nelle parole è sempre sommamente raccomandata. Così il libro del Siracide: </w:t>
      </w:r>
      <w:r w:rsidRPr="002A70D8">
        <w:rPr>
          <w:rFonts w:ascii="Arial" w:eastAsia="Times New Roman" w:hAnsi="Arial" w:cs="Times New Roman"/>
          <w:bCs/>
          <w:i/>
          <w:iCs/>
          <w:kern w:val="0"/>
          <w:sz w:val="24"/>
          <w:szCs w:val="24"/>
          <w:lang w:eastAsia="it-IT"/>
          <w14:ligatures w14:val="none"/>
        </w:rPr>
        <w:t xml:space="preserve">“Maledici il calunniatore e l’uomo che è bugiardo, perché </w:t>
      </w:r>
      <w:r w:rsidRPr="002A70D8">
        <w:rPr>
          <w:rFonts w:ascii="Arial" w:eastAsia="Times New Roman" w:hAnsi="Arial" w:cs="Times New Roman"/>
          <w:bCs/>
          <w:i/>
          <w:iCs/>
          <w:kern w:val="0"/>
          <w:sz w:val="24"/>
          <w:szCs w:val="24"/>
          <w:lang w:eastAsia="it-IT"/>
          <w14:ligatures w14:val="none"/>
        </w:rPr>
        <w:lastRenderedPageBreak/>
        <w:t>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w:t>
      </w:r>
    </w:p>
    <w:p w14:paraId="0187787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w:t>
      </w:r>
      <w:r w:rsidRPr="002A70D8">
        <w:rPr>
          <w:rFonts w:ascii="Arial" w:eastAsia="Times New Roman" w:hAnsi="Arial" w:cs="Times New Roman"/>
          <w:bCs/>
          <w:kern w:val="0"/>
          <w:sz w:val="24"/>
          <w:szCs w:val="24"/>
          <w:lang w:eastAsia="it-IT"/>
          <w14:ligatures w14:val="none"/>
        </w:rPr>
        <w:t xml:space="preserve"> (Sir 28,13-26).</w:t>
      </w:r>
    </w:p>
    <w:p w14:paraId="4526300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Così anche Gesù: </w:t>
      </w:r>
      <w:r w:rsidRPr="002A70D8">
        <w:rPr>
          <w:rFonts w:ascii="Arial" w:eastAsia="Times New Roman" w:hAnsi="Arial" w:cs="Times New Roman"/>
          <w:bCs/>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r w:rsidRPr="002A70D8">
        <w:rPr>
          <w:rFonts w:ascii="Arial" w:eastAsia="Times New Roman" w:hAnsi="Arial" w:cs="Times New Roman"/>
          <w:bCs/>
          <w:kern w:val="0"/>
          <w:sz w:val="24"/>
          <w:szCs w:val="24"/>
          <w:lang w:eastAsia="it-IT"/>
          <w14:ligatures w14:val="none"/>
        </w:rPr>
        <w:t xml:space="preserve"> (Mt 5,33-37). </w:t>
      </w:r>
    </w:p>
    <w:p w14:paraId="650D1D2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 la giustizia sempre si dona all’altro ciò che è suo. Con la fortezza si ama anche a costo della nostra vita. Con la temperanza si usa per noi quanto è strettamente necessario, ogni altra cosa va data a quanti sono indigenti. Amare dalle quattro virtù cardinali richiede attenzione continua. Esige governo totale di sé. Vuole che noi dimoriamo sempre nello Spirito Santo, perché le quattro virtù cardinali sono sempre dono attuale dello Spirito del Signore. Senza lo Spirito mai si potrà amare dal cuore del Padre. Si amerà dal nostro cuore e sarà un amore sempre imperfetto. La regola che dona l’apostolo Paolo per amare di vero amore, ritengo che vada ricordata, così che ognuno la possa fare sua: </w:t>
      </w:r>
      <w:r w:rsidRPr="002A70D8">
        <w:rPr>
          <w:rFonts w:ascii="Arial" w:eastAsia="Times New Roman" w:hAnsi="Arial" w:cs="Times New Roman"/>
          <w:bCs/>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w:t>
      </w:r>
    </w:p>
    <w:p w14:paraId="4323AD8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2A70D8">
        <w:rPr>
          <w:rFonts w:ascii="Arial" w:eastAsia="Times New Roman" w:hAnsi="Arial" w:cs="Times New Roman"/>
          <w:bCs/>
          <w:kern w:val="0"/>
          <w:sz w:val="24"/>
          <w:szCs w:val="24"/>
          <w:lang w:eastAsia="it-IT"/>
          <w14:ligatures w14:val="none"/>
        </w:rPr>
        <w:t xml:space="preserve"> (2Cor 6,3-10). È una regola che si </w:t>
      </w:r>
      <w:r w:rsidRPr="002A70D8">
        <w:rPr>
          <w:rFonts w:ascii="Arial" w:eastAsia="Times New Roman" w:hAnsi="Arial" w:cs="Times New Roman"/>
          <w:bCs/>
          <w:kern w:val="0"/>
          <w:sz w:val="24"/>
          <w:szCs w:val="24"/>
          <w:lang w:eastAsia="it-IT"/>
          <w14:ligatures w14:val="none"/>
        </w:rPr>
        <w:lastRenderedPageBreak/>
        <w:t>può vivere da chi ha fatto dono totale della sua vita a Dio. Sia che lui viva, sia che lui muoia. È sempre del Signore. Il Signore può fare della sua vita ciò che vuole. Madre della Redenzione, Angeli, Santi, otteneteci la grazia di amare sempre di amore vero, amore di obbedienza all’amore del Padre, alla grazia di Cristo Gesù, ai doni dello Spirito Santo e ad ogni sua mozione.</w:t>
      </w:r>
    </w:p>
    <w:p w14:paraId="4AC581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Vangelo è morale. Comprendiamo questa altissima verità – il Vangelo è morale – se leggiamo qualche Parola del Vangelo di nostro Signore Gesù Cristo: </w:t>
      </w:r>
      <w:r w:rsidRPr="002A70D8">
        <w:rPr>
          <w:rFonts w:ascii="Arial" w:eastAsia="Times New Roman" w:hAnsi="Arial" w:cs="Times New Roman"/>
          <w:bCs/>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r w:rsidRPr="002A70D8">
        <w:rPr>
          <w:rFonts w:ascii="Arial" w:eastAsia="Times New Roman" w:hAnsi="Arial" w:cs="Times New Roman"/>
          <w:bCs/>
          <w:kern w:val="0"/>
          <w:sz w:val="24"/>
          <w:szCs w:val="24"/>
          <w:lang w:eastAsia="it-IT"/>
          <w14:ligatures w14:val="none"/>
        </w:rPr>
        <w:t xml:space="preserve">. La porta stretta è l’obbedienza alla Parola di Gesù Signore. </w:t>
      </w:r>
      <w:r w:rsidRPr="002A70D8">
        <w:rPr>
          <w:rFonts w:ascii="Arial" w:eastAsia="Times New Roman" w:hAnsi="Arial" w:cs="Times New Roman"/>
          <w:bCs/>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r w:rsidRPr="002A70D8">
        <w:rPr>
          <w:rFonts w:ascii="Arial" w:eastAsia="Times New Roman" w:hAnsi="Arial" w:cs="Times New Roman"/>
          <w:bCs/>
          <w:kern w:val="0"/>
          <w:sz w:val="24"/>
          <w:szCs w:val="24"/>
          <w:lang w:eastAsia="it-IT"/>
          <w14:ligatures w14:val="none"/>
        </w:rPr>
        <w:t xml:space="preserve">. Chi sono i falsi profeti? Sono tutti coloro che separano Cristo Gesù dal Vangelo, il Vangelo dall’obbedienza. I falsi profeti vogliono Cristo, vogliono il Vangelo, non vogliono l’obbedienza al Vangelo. Il Vangelo è solo una canzone da cantare e nulla di più. Ecco le parole sulle quali si deve riflettere: </w:t>
      </w:r>
      <w:r w:rsidRPr="002A70D8">
        <w:rPr>
          <w:rFonts w:ascii="Arial" w:eastAsia="Times New Roman" w:hAnsi="Arial" w:cs="Times New Roman"/>
          <w:bCs/>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r w:rsidRPr="002A70D8">
        <w:rPr>
          <w:rFonts w:ascii="Arial" w:eastAsia="Times New Roman" w:hAnsi="Arial" w:cs="Times New Roman"/>
          <w:bCs/>
          <w:kern w:val="0"/>
          <w:sz w:val="24"/>
          <w:szCs w:val="24"/>
          <w:lang w:eastAsia="it-IT"/>
          <w14:ligatures w14:val="none"/>
        </w:rPr>
        <w:t>. Profetizzare nel nome di Gesù senza l’obbedienza al Vangelo non conduce in Paradiso. Scacciare i demòni nel nome di Gesù senza l’obbedienza al Vangelo, neanche conduce in Paradiso. Fare miracoli, ma senza l’obbedienza al Vangelo è via che non conduce nei cieli santi. Possiamo pregare dalla mattina alla sera e dalla sera alla mattina, non obbediamo al Vangelo a nulla serve. La preghiera senza l’obbedienza alla Parola non salva.</w:t>
      </w:r>
    </w:p>
    <w:p w14:paraId="160869E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salva e cosa non salva: </w:t>
      </w:r>
      <w:r w:rsidRPr="002A70D8">
        <w:rPr>
          <w:rFonts w:ascii="Arial" w:eastAsia="Times New Roman" w:hAnsi="Arial" w:cs="Times New Roman"/>
          <w:bCs/>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2A70D8">
        <w:rPr>
          <w:rFonts w:ascii="Arial" w:eastAsia="Times New Roman" w:hAnsi="Arial" w:cs="Times New Roman"/>
          <w:bCs/>
          <w:kern w:val="0"/>
          <w:sz w:val="24"/>
          <w:szCs w:val="24"/>
          <w:lang w:eastAsia="it-IT"/>
          <w14:ligatures w14:val="none"/>
        </w:rPr>
        <w:t xml:space="preserve"> (Mt 7,13-27). L’obbedienza alla Parola ci rende stabili in eterno. La nostra casa è ben fondata sulla dura roccia. La disobbedienza alla Parola non dona alcuna stabilità. La nostra casa andrà in rovina, finirà nella perdizione. Di queste parole di Gesù dobbiamo essere certi. I discepoli di Gesù si nutrono di verità, ma anche di falsità e di molte eresie. Oggi vi un’eresia che striscia da cuore a cuore, da mente a mente, da spirito a spirito. Morde però come un serpente velenoso con morsi letali. Questa eresia dice che tutti saremo alla </w:t>
      </w:r>
      <w:r w:rsidRPr="002A70D8">
        <w:rPr>
          <w:rFonts w:ascii="Arial" w:eastAsia="Times New Roman" w:hAnsi="Arial" w:cs="Times New Roman"/>
          <w:bCs/>
          <w:kern w:val="0"/>
          <w:sz w:val="24"/>
          <w:szCs w:val="24"/>
          <w:lang w:eastAsia="it-IT"/>
          <w14:ligatures w14:val="none"/>
        </w:rPr>
        <w:lastRenderedPageBreak/>
        <w:t xml:space="preserve">fine accolti tra le braccia del nostro Dio che è misericordioso oltre misura, anzi senza misura. Qui dobbiamo metterci d’accordo. Il Padre ha una sola Parola, non due diverse e contrapposte. O è vera la Parola che ha dato al Figlio suo. O è vera quella che striscia oggi tra i cristiani. Se è vera quella data al Figlio suo, è falsa quella che striscia tra i cristiani. Se invece è vera quella che striscia tra i cristiani, è falsa quella data a Cristo Gesù, il suo Figlio eterno. </w:t>
      </w:r>
    </w:p>
    <w:p w14:paraId="5BD273D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questa eresia che sta riducendo il Vangelo ad una canzone da cantare per sollazzare l’orecchio del cristiano. Poi nella vita si procede con l’altra parola che dichiara nulla ogni Parola di Cristo Gesù. Si privi il Vangelo della morale e la comunità cristiana diventerà un covo di immoralità e idolatria. Siamo però idolatri e immorali che cantano però il Vangelo. Ascoltiamo questa Parola dell’Apostolo Paolo e sapremo che il Vangelo veramente è tutto una morale da vivere: </w:t>
      </w:r>
      <w:r w:rsidRPr="002A70D8">
        <w:rPr>
          <w:rFonts w:ascii="Arial" w:eastAsia="Times New Roman" w:hAnsi="Arial" w:cs="Times New Roman"/>
          <w:bCs/>
          <w:i/>
          <w:iCs/>
          <w:kern w:val="0"/>
          <w:sz w:val="24"/>
          <w:szCs w:val="24"/>
          <w:lang w:eastAsia="it-IT"/>
          <w14:ligatures w14:val="none"/>
        </w:rPr>
        <w:t>“Non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w:t>
      </w:r>
      <w:r w:rsidRPr="002A70D8">
        <w:rPr>
          <w:rFonts w:ascii="Arial" w:eastAsia="Times New Roman" w:hAnsi="Arial" w:cs="Times New Roman"/>
          <w:bCs/>
          <w:kern w:val="0"/>
          <w:sz w:val="24"/>
          <w:szCs w:val="24"/>
          <w:lang w:eastAsia="it-IT"/>
          <w14:ligatures w14:val="none"/>
        </w:rPr>
        <w:t xml:space="preserve"> (Cfr. 1Cor 6,1-20). Se ancora ce ne fosse bisogno nessuno potrà mai dubitare che il Vangelo è morale.</w:t>
      </w:r>
    </w:p>
    <w:p w14:paraId="33B1F0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Sulla croce dell’obbedienza al Vangelo. La vita è una scelta. Chi sceglie una cosa non ne può scegliere un’altra. Se scelgo le virtù non posso scegliere il vizio. Se scelgo Cristo Gesù come unico e solo mio Maestro e Signore non posso scegliere altri maestri e signori. Se scelgo la porta stretta e la via angusta di certo non posso camminare sulla via larga. Se scelgo di servire il Vangelo non posso scegliere di servire altri libri. Se scelgo la fede nel Dio vivo e vero, non posso scegliere di camminare con altri Dèi. Se scelgo il Paradiso non posso scegliere l’inferno. Se scelgo di consacrarmi in un ministero non posso scegliere di dedicarmi ad un altro. Se scelgo la verità non posso scegliere la falsità. Se scelgo la benedizione non posso poi vivere per la maledizione. Se scelgo la vera adorazione non posso avanzare sulla via della superstizione. Se scelgo una via non posso camminare su altre vie.</w:t>
      </w:r>
    </w:p>
    <w:p w14:paraId="4C6A9E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scelta è di ogni singola persona. È obbligo di ogni singola persona scegliere la via migliore di tutte. Ma è anche obbligo mostrare con le parole e con la sua perfetta esemplarità che la via scelta è realmente la migliore di tutte. San Paolo ha scelto la via della perfetta esemplarità. Ecco come lui manifesta questa via ai Corinzi: </w:t>
      </w:r>
      <w:r w:rsidRPr="002A70D8">
        <w:rPr>
          <w:rFonts w:ascii="Arial" w:eastAsia="Times New Roman" w:hAnsi="Arial" w:cs="Times New Roman"/>
          <w:bCs/>
          <w:i/>
          <w:iCs/>
          <w:kern w:val="0"/>
          <w:sz w:val="24"/>
          <w:szCs w:val="24"/>
          <w:lang w:eastAsia="it-IT"/>
          <w14:ligatures w14:val="none"/>
        </w:rPr>
        <w:t xml:space="preserve">“Da parte nostra non diamo motivo di scandalo a nessuno, perché non </w:t>
      </w:r>
      <w:r w:rsidRPr="002A70D8">
        <w:rPr>
          <w:rFonts w:ascii="Arial" w:eastAsia="Times New Roman" w:hAnsi="Arial" w:cs="Times New Roman"/>
          <w:bCs/>
          <w:i/>
          <w:iCs/>
          <w:kern w:val="0"/>
          <w:sz w:val="24"/>
          <w:szCs w:val="24"/>
          <w:lang w:eastAsia="it-IT"/>
          <w14:ligatures w14:val="none"/>
        </w:rPr>
        <w:lastRenderedPageBreak/>
        <w:t>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2A70D8">
        <w:rPr>
          <w:rFonts w:ascii="Arial" w:eastAsia="Times New Roman" w:hAnsi="Arial" w:cs="Times New Roman"/>
          <w:bCs/>
          <w:kern w:val="0"/>
          <w:sz w:val="24"/>
          <w:szCs w:val="24"/>
          <w:lang w:eastAsia="it-IT"/>
          <w14:ligatures w14:val="none"/>
        </w:rPr>
        <w:t xml:space="preserve"> (2Cor 6,3-10). Questa via obbliga, urge, richiede, esige un comportamento sempre più perfetto anche nei pensieri nascosti del cuore. Camminare su questa via è consacrare la propria vita al pieno rinnegamento di sé. Questa via però produce frutti di infinita credibilità.</w:t>
      </w:r>
    </w:p>
    <w:p w14:paraId="314F47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ha scelto la via dell’obbedienza al Padre fino alla morte e alla morte di croce. Lui, il Signore, il Creatore del cielo e della terra, si è fatto vero uomo e dagli uomini fu crocifisso in ragione della sua obbedienza al Padre suo. Così l’Apostolo Paolo parla di Gesù ai Filippesi: </w:t>
      </w:r>
      <w:r w:rsidRPr="002A70D8">
        <w:rPr>
          <w:rFonts w:ascii="Arial" w:eastAsia="Times New Roman" w:hAnsi="Arial" w:cs="Times New Roman"/>
          <w:bCs/>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r w:rsidRPr="002A70D8">
        <w:rPr>
          <w:rFonts w:ascii="Arial" w:eastAsia="Times New Roman" w:hAnsi="Arial" w:cs="Times New Roman"/>
          <w:bCs/>
          <w:kern w:val="0"/>
          <w:sz w:val="24"/>
          <w:szCs w:val="24"/>
          <w:lang w:eastAsia="it-IT"/>
          <w14:ligatures w14:val="none"/>
        </w:rPr>
        <w:t xml:space="preserve"> (Fil 2,6-11). Gesù ha scelto di essere il Servo del Padre, mai si è trasformato nel servo degli uomini. Lui è stato sempre dalla volontà del Padre, mai dalla volontà degli uomini. Lui è stato fedele al Padre sino alla fine.</w:t>
      </w:r>
    </w:p>
    <w:p w14:paraId="498353C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sceglie di servire Cristo Gesù sceglie la croce dell’obbedienza al Vangelo, che diviene obbedienza alla verità dello Spirito Santo, obbedienza alla volontà del Padre. Diviene per la fede e la verità del Vangelo obbedienza anche alla Chiesa nei suoi Pastori. Chi ha scelto di servire Cristo, sceglie ogni giorno di ascoltare Cristo, ascoltare lo Spirito Santo, ascoltare il Pastore della Chiesa locale al quale ogni altro Pastore e fedele devono obbedienza per la fede. Anche la croce dell’obbedienza al Pastore è il frutto della croce dell’obbedienza al Vangelo. È una sola croce. Non sono due croci distinte e contrapposte. Ma il mistero è oltre la nostra mente, oltre il nostro cuore. Prima si obbedisce. Poi si comprende.</w:t>
      </w:r>
    </w:p>
    <w:p w14:paraId="4E30CE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mistero dell’obbedienza. Chiediamoci: perché l’obbedienza è mistero? Perché in essa è racchiuso tutto il mistero dell’uomo, mistero della vita e mistero della morte, mistero della benedizione e mistero della maledizione, mistero del paradiso e mistero dell’inferno, mistero del passato, del presente, del futuro, mistero dell’uomo e anche mistero del creato. Nell’obbedienza è racchiuso tutto il mistero del Dio Creatore e Signore dell’uomo. È racchiuso il mistero della sua creazione, della sua redenzione e salvezza per giustificazione. Oggi essendo l’uomo demisterizzato, privato cioè del suo mistero che è eternamente dal mistero del suo Dio e Creatore, anche l’obbedienza ai comandamenti è stata demisterizzata. Privata l’obbedienza del suo mistero, anche il comando del </w:t>
      </w:r>
      <w:r w:rsidRPr="002A70D8">
        <w:rPr>
          <w:rFonts w:ascii="Arial" w:eastAsia="Times New Roman" w:hAnsi="Arial" w:cs="Times New Roman"/>
          <w:bCs/>
          <w:kern w:val="0"/>
          <w:sz w:val="24"/>
          <w:szCs w:val="24"/>
          <w:lang w:eastAsia="it-IT"/>
          <w14:ligatures w14:val="none"/>
        </w:rPr>
        <w:lastRenderedPageBreak/>
        <w:t xml:space="preserve">Signore è privato del suo mistero. Obbedire o non obbedire, ascoltare o non ascoltare, seguire e non seguire la Legge eterna del nostro Creatore e Dio, non ha alcun valore. Ognuno pensa di poter decidere, scegliere, operare, vivere come gli pare. </w:t>
      </w:r>
    </w:p>
    <w:p w14:paraId="416A531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Fin dove giunge questa demisterizzazione operata dall’uomo? Nella totale perdita del mistero e di conseguenza di ogni verità che esiste nel mondo 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Ma anche Cristo è stato privato del suo mistero eterno. Lui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uomo creato per mezzo di Lui, uomo da redimere per mezzo di Lui.</w:t>
      </w:r>
    </w:p>
    <w:p w14:paraId="2701F9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Urge riportare nei cuori dei discepoli di Gesù il mistero dell’obbedienza. Obbedienza alla Parola, obbedienza alla nuova realtà creata dallo Spirito Santo in ogni cuore, obbedienza alla vocazione e alla missione, obbedienza al Vangelo, obbedienza alla Chiesa. 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Finché questo non avverrà, l’uomo mai potrà dirsi vero uomo. Gli mancano verità e identità. Gli manca la conoscenza della sua natura. È privo della specificità e particolarità della sua vita. Senza verità e identità, quale uomo possiamo noi formare? Ci manca la materia per la sua edificazione. La materia è la verità che rivela l’identità. Oggi e sempre chi può dare all’uomo la sua verità è solo il discepolo di Gesù.</w:t>
      </w:r>
    </w:p>
    <w:p w14:paraId="11BCA9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gliela dona? Donandogli Cristo Gesù. Solo Cristo è la verità dell’uomo, perché solo Cristo è la verità del Padre e dello Spirito Santo e di tutto l’universo visibile e invisibile: </w:t>
      </w:r>
      <w:r w:rsidRPr="002A70D8">
        <w:rPr>
          <w:rFonts w:ascii="Arial" w:eastAsia="Times New Roman" w:hAnsi="Arial" w:cs="Times New Roman"/>
          <w:bCs/>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w:t>
      </w:r>
      <w:r w:rsidRPr="002A70D8">
        <w:rPr>
          <w:rFonts w:ascii="Arial" w:eastAsia="Times New Roman" w:hAnsi="Arial" w:cs="Times New Roman"/>
          <w:bCs/>
          <w:i/>
          <w:iCs/>
          <w:kern w:val="0"/>
          <w:sz w:val="24"/>
          <w:szCs w:val="24"/>
          <w:lang w:eastAsia="it-IT"/>
          <w14:ligatures w14:val="none"/>
        </w:rPr>
        <w:lastRenderedPageBreak/>
        <w:t>mezzo di lui e in vista di lui siano riconciliate tutte le cose, avendo pacificato con il sangue della sua croce sia le cose che stanno sulla terra, sia quelle che stanno nei cieli”</w:t>
      </w:r>
      <w:r w:rsidRPr="002A70D8">
        <w:rPr>
          <w:rFonts w:ascii="Arial" w:eastAsia="Times New Roman" w:hAnsi="Arial" w:cs="Times New Roman"/>
          <w:bCs/>
          <w:kern w:val="0"/>
          <w:sz w:val="24"/>
          <w:szCs w:val="24"/>
          <w:lang w:eastAsia="it-IT"/>
          <w14:ligatures w14:val="none"/>
        </w:rPr>
        <w:t xml:space="preserve"> (Col 1,13-20).</w:t>
      </w:r>
    </w:p>
    <w:p w14:paraId="0DC4AF5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r w:rsidRPr="002A70D8">
        <w:rPr>
          <w:rFonts w:ascii="Arial" w:eastAsia="Times New Roman" w:hAnsi="Arial" w:cs="Times New Roman"/>
          <w:bCs/>
          <w:kern w:val="0"/>
          <w:sz w:val="24"/>
          <w:szCs w:val="24"/>
          <w:lang w:eastAsia="it-IT"/>
          <w14:ligatures w14:val="none"/>
        </w:rPr>
        <w:t xml:space="preserve"> (Col 2,9-15). Se il cristiano non vive pienamente la sua verità, se non obbedisce al mistero della sua verità che è Gesù Signore, mai potrà dare la sua verità agli uomini che sono nella schiavitù della falsità e delle tenebre. Oggi è proprio questo il grande peccato di omissione del cristiano. Non vive lui l’obbedienza alla verità. Non dona la verità ai suoi fratelli perché abbandonino ogni falsità e si realizzino in Cristo come vera luce del mondo. È grande il mistero dell’obbedienza perché esso è obbedienza alla verità di Cristo Gesù creata nei nostri cuori per mezzo dello Spirito Santo e dei ministri di Cristo e amministratori dei suoi misteri. Se non siamo in Cristo, mai saremo nella nostra verità.</w:t>
      </w:r>
    </w:p>
    <w:p w14:paraId="4D87E1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carisma più oltraggiato. Obbedire secondo verità e giustizia è vera grazia dello Spirito Santo, vero suo dono, vero suo carisma. Se oggi esiste un carisma oltraggiato è proprio il carisma dell’obbedienza. Qualche giorno addietro su questo carisma ho scritto: Per ben riflettere e meditare sullo Spirito di obbedienza, iniziamo con il parafrasare quanto l’Apostolo Paolo rivela sulla carità: </w:t>
      </w:r>
      <w:r w:rsidRPr="002A70D8">
        <w:rPr>
          <w:rFonts w:ascii="Arial" w:eastAsia="Times New Roman" w:hAnsi="Arial" w:cs="Times New Roman"/>
          <w:bCs/>
          <w:i/>
          <w:iCs/>
          <w:kern w:val="0"/>
          <w:sz w:val="24"/>
          <w:szCs w:val="24"/>
          <w:lang w:eastAsia="it-IT"/>
          <w14:ligatures w14:val="none"/>
        </w:rPr>
        <w:t>“Se parlassi le lingue degli uomini e degli angeli, ma non avessi lo Spirito di obbedienza, sarei come bronzo che rimbomba o come cimbalo che strepita. E se avessi il dono della profezia, se conoscessi tutti i misteri e avessi tutta la conoscenza, se possedessi tanta fede da trasportare le montagne, ma non avessi lo Spirito di obbedienza, non sarei nulla. E se anche dessi in cibo tutti i miei beni e consegnassi il mio corpo per averne vanto, ma non avessi lo Spirito di obbedienza, a nulla mi servirebbe. Lo Spirito di obbedienza è magnanimo, benevolo è lo Spirito di obbedienza; non è invidioso, non si vanta, non si gonfia d’orgoglio, non manca di rispetto, non cerca il proprio interesse, non si adira, non tiene conto del male ricevuto, non gode dell’ingiustizia ma si rallegra della verità. Tutto scusa, tutto crede, tutto spera, tutto sopporta”</w:t>
      </w:r>
      <w:r w:rsidRPr="002A70D8">
        <w:rPr>
          <w:rFonts w:ascii="Arial" w:eastAsia="Times New Roman" w:hAnsi="Arial" w:cs="Times New Roman"/>
          <w:bCs/>
          <w:kern w:val="0"/>
          <w:sz w:val="24"/>
          <w:szCs w:val="24"/>
          <w:lang w:eastAsia="it-IT"/>
          <w14:ligatures w14:val="none"/>
        </w:rPr>
        <w:t xml:space="preserve"> (1Cor 13,1-7). Per l’obbedienza il Signore salva il mondo. </w:t>
      </w:r>
    </w:p>
    <w:p w14:paraId="70D22D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benedizione, la salvezza, la redenzione vennero a noi per lo Spirito di obbedienza degli uomini chiamati dal Signore. Per l’obbedienza di Cristo Signore siamo stati redenti. Per l’obbedienza fino alla morte di croce e per il suo annientamento, Gesù è stato costituito Signore. La salvezza dell’umanità è il frutto dell’obbedienza di Gesù Signore, mentre la morte è il frutto della disobbedienza di Adamo. Ora che conosciamo quanto vale l’obbedienza presso </w:t>
      </w:r>
      <w:r w:rsidRPr="002A70D8">
        <w:rPr>
          <w:rFonts w:ascii="Arial" w:eastAsia="Times New Roman" w:hAnsi="Arial" w:cs="Times New Roman"/>
          <w:bCs/>
          <w:kern w:val="0"/>
          <w:sz w:val="24"/>
          <w:szCs w:val="24"/>
          <w:lang w:eastAsia="it-IT"/>
          <w14:ligatures w14:val="none"/>
        </w:rPr>
        <w:lastRenderedPageBreak/>
        <w:t xml:space="preserve">Dio, possiamo continuare la nostra meditazione e riflessione con una domanda: </w:t>
      </w:r>
      <w:r w:rsidRPr="002A70D8">
        <w:rPr>
          <w:rFonts w:ascii="Arial" w:eastAsia="Times New Roman" w:hAnsi="Arial" w:cs="Times New Roman"/>
          <w:bCs/>
          <w:i/>
          <w:iCs/>
          <w:kern w:val="0"/>
          <w:sz w:val="24"/>
          <w:szCs w:val="24"/>
          <w:lang w:eastAsia="it-IT"/>
          <w14:ligatures w14:val="none"/>
        </w:rPr>
        <w:t>“Qual è il fine della missione evangelizzatrice?”</w:t>
      </w:r>
      <w:r w:rsidRPr="002A70D8">
        <w:rPr>
          <w:rFonts w:ascii="Arial" w:eastAsia="Times New Roman" w:hAnsi="Arial" w:cs="Times New Roman"/>
          <w:bCs/>
          <w:kern w:val="0"/>
          <w:sz w:val="24"/>
          <w:szCs w:val="24"/>
          <w:lang w:eastAsia="it-IT"/>
          <w14:ligatures w14:val="none"/>
        </w:rPr>
        <w:t xml:space="preserve">. Alla domanda vi è una sola risposta: </w:t>
      </w:r>
      <w:r w:rsidRPr="002A70D8">
        <w:rPr>
          <w:rFonts w:ascii="Arial" w:eastAsia="Times New Roman" w:hAnsi="Arial" w:cs="Times New Roman"/>
          <w:bCs/>
          <w:i/>
          <w:iCs/>
          <w:kern w:val="0"/>
          <w:sz w:val="24"/>
          <w:szCs w:val="24"/>
          <w:lang w:eastAsia="it-IT"/>
          <w14:ligatures w14:val="none"/>
        </w:rPr>
        <w:t>“Edificare il tempio di Dio in mezzo agli uomini”</w:t>
      </w:r>
      <w:r w:rsidRPr="002A70D8">
        <w:rPr>
          <w:rFonts w:ascii="Arial" w:eastAsia="Times New Roman" w:hAnsi="Arial" w:cs="Times New Roman"/>
          <w:bCs/>
          <w:kern w:val="0"/>
          <w:sz w:val="24"/>
          <w:szCs w:val="24"/>
          <w:lang w:eastAsia="it-IT"/>
          <w14:ligatures w14:val="none"/>
        </w:rPr>
        <w:t xml:space="preserve">. Ecco una seconda domanda: </w:t>
      </w:r>
      <w:r w:rsidRPr="002A70D8">
        <w:rPr>
          <w:rFonts w:ascii="Arial" w:eastAsia="Times New Roman" w:hAnsi="Arial" w:cs="Times New Roman"/>
          <w:bCs/>
          <w:i/>
          <w:iCs/>
          <w:kern w:val="0"/>
          <w:sz w:val="24"/>
          <w:szCs w:val="24"/>
          <w:lang w:eastAsia="it-IT"/>
          <w14:ligatures w14:val="none"/>
        </w:rPr>
        <w:t>“Gesù può edificare il vero tempio del Padre suo sulla nostra terra?”</w:t>
      </w:r>
      <w:r w:rsidRPr="002A70D8">
        <w:rPr>
          <w:rFonts w:ascii="Arial" w:eastAsia="Times New Roman" w:hAnsi="Arial" w:cs="Times New Roman"/>
          <w:bCs/>
          <w:kern w:val="0"/>
          <w:sz w:val="24"/>
          <w:szCs w:val="24"/>
          <w:lang w:eastAsia="it-IT"/>
          <w14:ligatures w14:val="none"/>
        </w:rPr>
        <w:t xml:space="preserve">. La risposta è: </w:t>
      </w:r>
      <w:r w:rsidRPr="002A70D8">
        <w:rPr>
          <w:rFonts w:ascii="Arial" w:eastAsia="Times New Roman" w:hAnsi="Arial" w:cs="Times New Roman"/>
          <w:bCs/>
          <w:i/>
          <w:iCs/>
          <w:kern w:val="0"/>
          <w:sz w:val="24"/>
          <w:szCs w:val="24"/>
          <w:lang w:eastAsia="it-IT"/>
          <w14:ligatures w14:val="none"/>
        </w:rPr>
        <w:t>“Sì”</w:t>
      </w:r>
      <w:r w:rsidRPr="002A70D8">
        <w:rPr>
          <w:rFonts w:ascii="Arial" w:eastAsia="Times New Roman" w:hAnsi="Arial" w:cs="Times New Roman"/>
          <w:bCs/>
          <w:kern w:val="0"/>
          <w:sz w:val="24"/>
          <w:szCs w:val="24"/>
          <w:lang w:eastAsia="it-IT"/>
          <w14:ligatures w14:val="none"/>
        </w:rPr>
        <w:t xml:space="preserve">. Lui lo può edificare perché Lui è tempio perfettissimo del Padre. Come ogni giorno Gesù edifica se stesso come vero tempio del Padre suo? Con una preghiera di solitudine, nella quale entra in comunione con il Padre e si lascia da Lui colmare dello Spirito non solo di sapienza, intelligenza, fortezza, pietà, timore del Signore, ma anche e soprattutto si lascia colmare dello Spirito di obbedienza. A nulla serve essere colmati dello Spirito di forza e di potenza, se non siamo colmati dello Spirito di obbedienza. Lo Spirito di obbedienza supplisce ad ogni altro Spirito. Possiamo essere privi di ogni altro Spirito, se siamo colmati dello Spirito di obbedienza nulla ci manca. Gesù sulla croce fu colmato dello Spirito di obbedienza e per questa sua obbedienza ha redento il mondo. </w:t>
      </w:r>
    </w:p>
    <w:p w14:paraId="4A1750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Legge divina vale per ogni discepolo di Gesù. A nulla serve la scienza, la dottrina, la sapienza, la profezia, ogni altro dono dello Spirito Santo, se siamo privi dello Spirito di obbedienza. Ma finché noi discutiamo e argomentiamo per dimostrare se una obbedienza è giusta o è ingiusta, se il comando è lecito o non lecito, se è santo o non santo, attestiamo che siamo privi dello Spirito di obbedienza. Se siamo privi di questo Spirito, ogni altra cosa a nulla serve. Ora chiediamoci: </w:t>
      </w:r>
      <w:r w:rsidRPr="002A70D8">
        <w:rPr>
          <w:rFonts w:ascii="Arial" w:eastAsia="Times New Roman" w:hAnsi="Arial" w:cs="Times New Roman"/>
          <w:bCs/>
          <w:i/>
          <w:iCs/>
          <w:kern w:val="0"/>
          <w:sz w:val="24"/>
          <w:szCs w:val="24"/>
          <w:lang w:eastAsia="it-IT"/>
          <w14:ligatures w14:val="none"/>
        </w:rPr>
        <w:t>“Quali ragioni umane vi sono per dire che Gesù non avrebbe dovuto obbedire a Caifa, al Sinedrio, a Pilato, ai Soldati, a quanti lo hanno arrestato e a tutti coloro che sono entrati in qualche modo nella sua passione e morte?”</w:t>
      </w:r>
      <w:r w:rsidRPr="002A70D8">
        <w:rPr>
          <w:rFonts w:ascii="Arial" w:eastAsia="Times New Roman" w:hAnsi="Arial" w:cs="Times New Roman"/>
          <w:bCs/>
          <w:kern w:val="0"/>
          <w:sz w:val="24"/>
          <w:szCs w:val="24"/>
          <w:lang w:eastAsia="it-IT"/>
          <w14:ligatures w14:val="none"/>
        </w:rPr>
        <w:t>. Gesù era colmo dello Spirito di obbedienza e da questo Spirito fu reso come pecora muta dinanzi ai suoi tosatori. Ogni altra cosa la lasciamo al mondo e alla carne che guida il mondo e lo conduce. Ma dalla carne mai verrà la salvezza e mai la redenzione.</w:t>
      </w:r>
    </w:p>
    <w:p w14:paraId="7B836C5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 Spirito di obbedienza che governa Gesù Signore sempre lo conduce secondo la volontà del Padre. Gesù per questo può vincere ogni tentazione; perché nella preghiera chiede al Padre che fortifichi il suo Spirito di obbedienza. Tutto il mondo può avere una volontà contraria a quella del Padre. Mai però Gesù cadrà in tentazione. Lo Spirito di obbedienza che dimora nel suo cuore è più forte di tutti gli spiriti di disobbedienza che lo circondano. Ognuno si chieda: </w:t>
      </w:r>
      <w:r w:rsidRPr="002A70D8">
        <w:rPr>
          <w:rFonts w:ascii="Arial" w:eastAsia="Times New Roman" w:hAnsi="Arial" w:cs="Times New Roman"/>
          <w:bCs/>
          <w:i/>
          <w:iCs/>
          <w:kern w:val="0"/>
          <w:sz w:val="24"/>
          <w:szCs w:val="24"/>
          <w:lang w:eastAsia="it-IT"/>
          <w14:ligatures w14:val="none"/>
        </w:rPr>
        <w:t>“Quanto forte è in me lo Spirito di obbedienza? Chiedo ogni giorno al Padre che lo renda sempre più forte? So che se sono privo dello Spirito di obbedienza, ogni altro Spirito che possiedo non potrà giovarmi a nulla?”</w:t>
      </w:r>
      <w:r w:rsidRPr="002A70D8">
        <w:rPr>
          <w:rFonts w:ascii="Arial" w:eastAsia="Times New Roman" w:hAnsi="Arial" w:cs="Times New Roman"/>
          <w:bCs/>
          <w:kern w:val="0"/>
          <w:sz w:val="24"/>
          <w:szCs w:val="24"/>
          <w:lang w:eastAsia="it-IT"/>
          <w14:ligatures w14:val="none"/>
        </w:rPr>
        <w:t xml:space="preserve">. Salomone aveva lo Spirito della sapienza, non coltivò lo Spirito di obbedienza e divenne un idolatra. Qual è il frutto che la disobbedienza di Salomone produce nella storia? Il suo regno che era splendido si divise in due. Dieci tribù formarono il regno del Nord con Capitale Samaria. Alla discendenza di Salomone rimase solo la Tribù di Giuda. Rimase ai discendenti di Davide per amore di Davide e non certo di Salomone che aveva rinnegato il Signore divenendo idolatra. </w:t>
      </w:r>
    </w:p>
    <w:p w14:paraId="7BE105D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Gesù lo Spirito di obbedienza è fortissimo, supera anche lo Spirito delle guarigioni e dei miracoli, lo Spirito della compassione e della pietà verso malati o verso quanti sono affetti da qualsiasi altra infermità. Uno Spirito forte come lo Spirito di Gesù deve essere di ogni Apostolo del Signore. Solo se lo Spirito di </w:t>
      </w:r>
      <w:r w:rsidRPr="002A70D8">
        <w:rPr>
          <w:rFonts w:ascii="Arial" w:eastAsia="Times New Roman" w:hAnsi="Arial" w:cs="Times New Roman"/>
          <w:bCs/>
          <w:kern w:val="0"/>
          <w:sz w:val="24"/>
          <w:szCs w:val="24"/>
          <w:lang w:eastAsia="it-IT"/>
          <w14:ligatures w14:val="none"/>
        </w:rPr>
        <w:lastRenderedPageBreak/>
        <w:t>obbedienza è forte la sua missione sarà efficace. Se lo Spirito di obbedienza è debole, la sua missione è esposta alla vanità, all’inefficacia. Lo Spirito di obbedienza è solo a servizio della verità, di ogni verità. Come deve essere a servizio dell’ispirazione o della particolare mozione dello Spirito che opera in ogni singolo credente in Cristo Gesù, così deve essere a servizio della verità dello stesso Spirito che agisce nei Pastori della Chiesa. Quando lo Spirito di obbedienza diviene parziale, si dedica a servizio di una sola verità, negando o maltrattando o disobbedendo alle altre verità, questo Spirito di certo non è lo Spirito del Signore, perché lo Spirito del Signore conduce ad obbedire a tutta la verità e la verità è sempre molteplice.</w:t>
      </w:r>
    </w:p>
    <w:p w14:paraId="02AA3C9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Obbedire allo Spirito della profezia privata e non obbedire allo Spirito della Profezia pubblica o della pubblica rivelazione non viene allo Spirito del Signore. Obbedire allo Spirito del singolo e non obbedire allo Spirito della Chiesa, neanche questo Spirito è lo Spirito di Cristo Gesù. Il servizio è sempre alla verità molteplice. Il servizio alla verità particolare, nella negazione delle altre verità, non è mai, mai potrà dirsi obbedienza allo Spirito della verità. Urge allora affermare che mai un ministro di Cristo, mai un teologo della Chiesa una, santa, cattolica, apostolica, mai un maestro del Vangelo dovrà trasformarsi in un bidello della falsità e della menzogna. Lui dovrà esercitare il discernimento tra verità e falsità, luce e tenebra con la spada della Parola del Signore. Questa spada dovrà sempre avere a portata di mano e non appena si accorge che dalla bocca o dalla penna di qualcuno spunta la radice velenosa della falsità e della menzogna, sempre lui deve intervenire per dichiarare verità la verità e condannare la menzogna come menzogna. Quando il ministro della verità e della luce si trasforma in bidello della falsità e della menzogna è allora che la comunità cristiana sarà aggredita da ogni erba di dottrina velenosa e molti perdono la via della luce e della verità. Ma quando si perde la via della verità e della luce sempre si percorrono vie di tenebre e di falsità e inevitabilmente si cade nella grande immoralità e idolatria.</w:t>
      </w:r>
    </w:p>
    <w:p w14:paraId="57E214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applichiamo questo principio alla storia. La storia ci dice che si può passare dalla verità nella falsità e dalla falsità nella verità. Dalla luce ci si può inabissare nelle tenebre e dalle tenebre si può entrare nella luce più piena. Se una persona era nella luce fino a ieri non significa che oggi sia anche nella luce. </w:t>
      </w:r>
    </w:p>
    <w:p w14:paraId="174BFB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Può anche accadere che oggi per tentazione sia passata nelle tenebre. Ma anche: non perché una persona ieri era nelle tenebre, oggi sia anche nelle tenebre. Dalle tenebre può essere passata nella luce. Un istante prima Saulo di Tarso era nelle tenebre. Un istante dopo lo stesso Saulo, per una potentissima grazia del Signore si venne a trovare nella luce. Il peccato allontana lo Spirito del Signore dai suoi eletti. Chi è ministro della Parola, chi è teologo nella Chiesa una, santa, cattolica, apostolica, sempre deve vigilare perché lui attesti la verità di chi è passato nella verità, ma anche manifesti la falsità di chi è passato nella falsità. Noi però spesso seguiamo il principio degli scribi e dei farisei del tempo di Gesù: </w:t>
      </w:r>
      <w:r w:rsidRPr="002A70D8">
        <w:rPr>
          <w:rFonts w:ascii="Arial" w:eastAsia="Times New Roman" w:hAnsi="Arial" w:cs="Times New Roman"/>
          <w:bCs/>
          <w:i/>
          <w:iCs/>
          <w:kern w:val="0"/>
          <w:sz w:val="24"/>
          <w:szCs w:val="24"/>
          <w:lang w:eastAsia="it-IT"/>
          <w14:ligatures w14:val="none"/>
        </w:rPr>
        <w:t>“il peccatore è peccatore per sempre, la luce è luce per sempre, la verità è verità per sempre, le tenebre sono tenebre per sempre”</w:t>
      </w:r>
      <w:r w:rsidRPr="002A70D8">
        <w:rPr>
          <w:rFonts w:ascii="Arial" w:eastAsia="Times New Roman" w:hAnsi="Arial" w:cs="Times New Roman"/>
          <w:bCs/>
          <w:kern w:val="0"/>
          <w:sz w:val="24"/>
          <w:szCs w:val="24"/>
          <w:lang w:eastAsia="it-IT"/>
          <w14:ligatures w14:val="none"/>
        </w:rPr>
        <w:t xml:space="preserve">. Seguendo questo principio, giustifichiamo la falsità in nome della verità di ieri e neghiamo la verità di oggi in nome della falsità di ieri. Invece chi è preposto a custode della verità, oggi deve </w:t>
      </w:r>
      <w:r w:rsidRPr="002A70D8">
        <w:rPr>
          <w:rFonts w:ascii="Arial" w:eastAsia="Times New Roman" w:hAnsi="Arial" w:cs="Times New Roman"/>
          <w:bCs/>
          <w:kern w:val="0"/>
          <w:sz w:val="24"/>
          <w:szCs w:val="24"/>
          <w:lang w:eastAsia="it-IT"/>
          <w14:ligatures w14:val="none"/>
        </w:rPr>
        <w:lastRenderedPageBreak/>
        <w:t>proclamare vera la verità di oggi. Oggi deve dichiarare falsa la falsità di oggi. Ciò che ieri era vero non necessariamente è vero anche oggi, se oggi non è vero. Ciò che era falso ieri non necessariamente sarà falso oggi, se oggi non è falso. Il custode della verità mai deve guardare chi proferisce la parola. Potrebbe cadere in inganno. Deve invece solo ascoltare la parola e dichiararla vera se è vera. Dirla falsa se è falsa. Se lui dice vero ciò che è falso e dice falso ciò che è vero, allora da custode della verità si è lui trasformato in bidello della menzogna, delle tenebre, dell’errore.</w:t>
      </w:r>
    </w:p>
    <w:p w14:paraId="590EED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L’Apostolo Paolo dona anche le regole da osservare perché dalla verità non si precipiti nella falsità e dalla luce non si cada nelle tenebre. Quando un soldato non indossa la sua armatura, difficilmente esce vivo dal campo di battaglia. Le sue forze fisiche da sole non sono sufficienti. Ha bisogno di un aiuto esterno sia di offesa che di difesa. Se questo aiuto gli manca o non è completo o non è perfetto o vi è una sola piccolissima sfasatura, il rischio di soccombere è più che reale. Il custode della verità non può sbagliare né tempi e né momenti. In ogni istante ciò che è vero da lui dovrà essere proclamato vero, ciò che è falso da lui dovrà essere dichiarato falso. Se lui non è armato dell’armatura spirituale anche lui potrà passare nel campo della falsità e divenire un complice delle tenebre. Dirà vero il falso e falso il vero. Accrediterà la falsità come verità e la verità come falsità. Potrà svolgere il suo ministero di custode solo se crescerà nella comunione dello Spirito Santo, nella grazia di Cristo Gesù, nell’amore di Dio Padre.</w:t>
      </w:r>
    </w:p>
    <w:p w14:paraId="2CC2EA1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il cristiano avrà imparato l’obbedienza dalla storia, da ogni storia, allora la sua vita in Cristo, diventerà causa di salvezza per il mondo intero. Ecco cosa ora afferma lo Spirito Santo di Cristo Gesù e anche del cristiano in Cristo. Il cristiano nella storia è il corpo di Cristo e anche nell’eternità. </w:t>
      </w:r>
    </w:p>
    <w:p w14:paraId="4C9B2EF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e, reso perfetto, divenne causa di salvezza eterna per tutti coloro che gli obbediscono,</w:t>
      </w:r>
    </w:p>
    <w:p w14:paraId="7864FBC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perfezione è nell’obbedienza. La perfetta obbedienza produce la perfetta offerta. La perfetta offerta genera la perfetta redenzione. La perfetta redenzione produce la perfetta salvezza. E ancora la perfetta obbedienza dona a Cristo la più alta esaltazione o innalzamento nella gloria. Essa fa di Cristo il più santo degli uomini, il Santissimo. Ma chi partecipa della redenzione e della salvezza che sono il frutto dell’obbedienza di Cristo Gesù? Quanti fanno dell’obbedienza di Cristo Gesù la loro stessa obbedienza. Senza obbedienza a Cristo nessun mistero né di salvezza e né di redenzione si compie nell’uomo. Cristo ci ha salvati per la sua obbedienza. Ora chi vuole partecipare della salvezza di Cristo, anche lui deve obbedire a Cristo Gesù allo stesso modo che Cristo Gesù ha obbedito al Padre. Tutto è dall’obbedienza. L’obbedienza è il più grande miracolo che il cristiano produce nella storia. Prodotto questo miracolo, ogni altro miracolo si produce, a iniziare dal miracolo della conversione di un cuore:</w:t>
      </w:r>
    </w:p>
    <w:p w14:paraId="551B5FB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miracolo dell’obbedienza: Nella nostra santissima fede per ogni obbedienza prestata alla Parola di Cristo Gesù, per ogni obbedienza data alle mozioni e alle ispirazioni dello Spirito Santo, è un miracolo che si compie. Chi vuole trasformare </w:t>
      </w:r>
      <w:r w:rsidRPr="002A70D8">
        <w:rPr>
          <w:rFonts w:ascii="Arial" w:eastAsia="Times New Roman" w:hAnsi="Arial" w:cs="Times New Roman"/>
          <w:bCs/>
          <w:kern w:val="0"/>
          <w:sz w:val="24"/>
          <w:szCs w:val="24"/>
          <w:lang w:eastAsia="it-IT"/>
          <w14:ligatures w14:val="none"/>
        </w:rPr>
        <w:lastRenderedPageBreak/>
        <w:t xml:space="preserve">la sua vita in un miracolo perenne deve far sì che essa sia tutta una obbedienza a Cristo Gesù e allo Spirito Santo. Proviamo a leggere quanto è avvenuto durante le nozze di Cana. La Vergine Maria, tutta piena di Spirito Santo, obbedisce alla mozione dello Spirito del Signore. Mossa dallo Spirito di Dio vede che è venuto a mancare il vino. Sempre mossa dallo Spirito del Signore manifesta a Cristo Gesù il momento particolare che non è certo di grande onore per gli sposi. Ancora mossa dallo Spirito Santo dice ai servi di fare tutto ciò che Cristo Gesù avrebbe loro chiesto: </w:t>
      </w:r>
      <w:r w:rsidRPr="002A70D8">
        <w:rPr>
          <w:rFonts w:ascii="Arial" w:eastAsia="Times New Roman" w:hAnsi="Arial" w:cs="Times New Roman"/>
          <w:bCs/>
          <w:i/>
          <w:iCs/>
          <w:kern w:val="0"/>
          <w:sz w:val="24"/>
          <w:szCs w:val="24"/>
          <w:lang w:eastAsia="it-IT"/>
          <w14:ligatures w14:val="none"/>
        </w:rPr>
        <w:t>“Qualsiasi cosa vi dica, fatela”</w:t>
      </w:r>
      <w:r w:rsidRPr="002A70D8">
        <w:rPr>
          <w:rFonts w:ascii="Arial" w:eastAsia="Times New Roman" w:hAnsi="Arial" w:cs="Times New Roman"/>
          <w:bCs/>
          <w:kern w:val="0"/>
          <w:sz w:val="24"/>
          <w:szCs w:val="24"/>
          <w:lang w:eastAsia="it-IT"/>
          <w14:ligatures w14:val="none"/>
        </w:rPr>
        <w:t xml:space="preserve">. Gesù, anche Lui colmo di Spirito Santo, obbedisce all’ispirazione e alla mozione dello Spirito Santo. Chiede ai servi di riempiere d’acqua le anfore. I servi obbediscono e riempiono le anfore. Riempite d’acqua le anfore dona loro un altro comando: </w:t>
      </w:r>
      <w:r w:rsidRPr="002A70D8">
        <w:rPr>
          <w:rFonts w:ascii="Arial" w:eastAsia="Times New Roman" w:hAnsi="Arial" w:cs="Times New Roman"/>
          <w:bCs/>
          <w:i/>
          <w:iCs/>
          <w:kern w:val="0"/>
          <w:sz w:val="24"/>
          <w:szCs w:val="24"/>
          <w:lang w:eastAsia="it-IT"/>
          <w14:ligatures w14:val="none"/>
        </w:rPr>
        <w:t>“Ora prendetene e portatene a colui che dirige il banchetto”</w:t>
      </w:r>
      <w:r w:rsidRPr="002A70D8">
        <w:rPr>
          <w:rFonts w:ascii="Arial" w:eastAsia="Times New Roman" w:hAnsi="Arial" w:cs="Times New Roman"/>
          <w:bCs/>
          <w:kern w:val="0"/>
          <w:sz w:val="24"/>
          <w:szCs w:val="24"/>
          <w:lang w:eastAsia="it-IT"/>
          <w14:ligatures w14:val="none"/>
        </w:rPr>
        <w:t xml:space="preserve">. </w:t>
      </w:r>
    </w:p>
    <w:p w14:paraId="16342E0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a questa parola di Gesù i servi obbediscono. Essi dalle anfore non attingono vino, attingono invece acqua. È per la loro obbedienza che l’acqua si trasforma in vino. Anche colui che dirige il banchetto, mosso dallo Spirito Santo, constata il miracolo e lo testimonia allo sposo. Se colui che dirigeva il banchetto, non lo avesse manifestato allo sposo, il miracolo sarebbe rimasto nascosto. Ora è cosa giusta affermare che chi opera il miracolo è l’ispirazione e la mozione dello Spirito Santo. </w:t>
      </w:r>
    </w:p>
    <w:p w14:paraId="6AD672A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 Spirito Santo muove il cuore di Maria. Lo Spirito Santo muove il cuore di Cristo Gesù. Lo Spirito Santo muove la pronta obbedienza dei servi. Lo Spirito Santo muove colui che dirige il banchetto a confessare la bontà del vino. Al di là dei molti significati spirituali che possono essere dati a questo primo miracolo di Gesù, c’è la verità letterale che va messa in luce: l’acqua è trasformata in vino per l’obbedienza allo Spirito Santo, per l’obbedienza alla Madre di Gesù, per l’obbedienza a Gesù. Chi dona un ordine obbedisce allo Spirito Santo. Chi riceve l’ordine obbedisce a colui che l’ordine ha dato, in verità però anche lui obbedisce allo Spirito Santo sotto la cui mozione e ispirazione tutto ha avuto inizio e tutto sotto la sua mozione e ispirazione deve concludersi. È grande, oltremodo grande, il mistero dell’obbedienza. Essa, l’obbedienza, è operatrice di ogni miracolo. È la verità della nostra fede. </w:t>
      </w:r>
    </w:p>
    <w:p w14:paraId="3FF9154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Urge però dire che l’obbedienza stessa è un miracolo. È il miracolo che produce ogni altro miracolo. Perché l’obbedienza è un vero miracolo? Perché essa non è frutto della natura. Essa può essere frutto solo della grazia. È vero dono dello Spirito Santo l’obbedienza, ogni obbedienza, anche l’obbedienza ai più piccolo precetto della Legge del Signore. Se ogni obbedienza è grazia, la grazia di </w:t>
      </w:r>
      <w:r w:rsidRPr="002A70D8">
        <w:rPr>
          <w:rFonts w:ascii="Arial" w:eastAsia="Times New Roman" w:hAnsi="Arial" w:cs="Times New Roman"/>
          <w:bCs/>
          <w:spacing w:val="-2"/>
          <w:kern w:val="0"/>
          <w:sz w:val="24"/>
          <w:szCs w:val="24"/>
          <w:lang w:eastAsia="it-IT"/>
          <w14:ligatures w14:val="none"/>
        </w:rPr>
        <w:t>obbedire va sempre chiesta al Signore. In tal senso deve essere compresa la frase di Sant’Agostino: “</w:t>
      </w:r>
      <w:r w:rsidRPr="002A70D8">
        <w:rPr>
          <w:rFonts w:ascii="Arial" w:eastAsia="Times New Roman" w:hAnsi="Arial" w:cs="Times New Roman"/>
          <w:bCs/>
          <w:i/>
          <w:iCs/>
          <w:spacing w:val="-2"/>
          <w:kern w:val="0"/>
          <w:sz w:val="24"/>
          <w:szCs w:val="24"/>
          <w:lang w:val="la-Latn" w:eastAsia="it-IT"/>
          <w14:ligatures w14:val="none"/>
        </w:rPr>
        <w:t>Da quod iubes et iube quod vis</w:t>
      </w:r>
      <w:r w:rsidRPr="002A70D8">
        <w:rPr>
          <w:rFonts w:ascii="Arial" w:eastAsia="Times New Roman" w:hAnsi="Arial" w:cs="Times New Roman"/>
          <w:bCs/>
          <w:i/>
          <w:iCs/>
          <w:spacing w:val="-2"/>
          <w:kern w:val="0"/>
          <w:sz w:val="24"/>
          <w:szCs w:val="24"/>
          <w:lang w:eastAsia="it-IT"/>
          <w14:ligatures w14:val="none"/>
        </w:rPr>
        <w:t xml:space="preserve"> </w:t>
      </w:r>
      <w:r w:rsidRPr="002A70D8">
        <w:rPr>
          <w:rFonts w:ascii="Arial" w:eastAsia="Times New Roman" w:hAnsi="Arial" w:cs="Times New Roman"/>
          <w:bCs/>
          <w:spacing w:val="-2"/>
          <w:kern w:val="0"/>
          <w:sz w:val="24"/>
          <w:szCs w:val="24"/>
          <w:lang w:eastAsia="it-IT"/>
          <w14:ligatures w14:val="none"/>
        </w:rPr>
        <w:t xml:space="preserve">/ Dammi ciò che comandi e comanda ciò che vuoi”. </w:t>
      </w:r>
      <w:r w:rsidRPr="002A70D8">
        <w:rPr>
          <w:rFonts w:ascii="Arial" w:eastAsia="Times New Roman" w:hAnsi="Arial" w:cs="Times New Roman"/>
          <w:bCs/>
          <w:i/>
          <w:iCs/>
          <w:spacing w:val="-2"/>
          <w:kern w:val="0"/>
          <w:sz w:val="24"/>
          <w:szCs w:val="24"/>
          <w:lang w:eastAsia="it-IT"/>
          <w14:ligatures w14:val="none"/>
        </w:rPr>
        <w:t>“Dammi la grazia di obbedire a ciò che</w:t>
      </w:r>
      <w:r w:rsidRPr="002A70D8">
        <w:rPr>
          <w:rFonts w:ascii="Arial" w:eastAsia="Times New Roman" w:hAnsi="Arial" w:cs="Times New Roman"/>
          <w:bCs/>
          <w:i/>
          <w:iCs/>
          <w:kern w:val="0"/>
          <w:sz w:val="24"/>
          <w:szCs w:val="24"/>
          <w:lang w:eastAsia="it-IT"/>
          <w14:ligatures w14:val="none"/>
        </w:rPr>
        <w:t xml:space="preserve"> comandi e comandami ciò che vuoi”</w:t>
      </w:r>
      <w:r w:rsidRPr="002A70D8">
        <w:rPr>
          <w:rFonts w:ascii="Arial" w:eastAsia="Times New Roman" w:hAnsi="Arial" w:cs="Times New Roman"/>
          <w:bCs/>
          <w:kern w:val="0"/>
          <w:sz w:val="24"/>
          <w:szCs w:val="24"/>
          <w:lang w:eastAsia="it-IT"/>
          <w14:ligatures w14:val="none"/>
        </w:rPr>
        <w:t xml:space="preserve">. Questo significa che sempre dobbiamo chiedere al Signore la grazia perché la nostra obbedienza sia pronta e immediata. Perché obbedisse al comando di passare per la via della croce prima di salire al cielo, Gesù si sprofondò nella preghiera nell’Orto degli Ulivi. La grazia gli fu concessa. Lui esce dalla preghiera già vittorioso nel dare al Padre ogni obbedienza. Ecco il segreto della nostra vita spirituale: la grazia del Signore che predispone il nostro cuore e la nostra mente ad ogni obbedienza sia al Vangelo che allo Spirito Santo. </w:t>
      </w:r>
      <w:r w:rsidRPr="002A70D8">
        <w:rPr>
          <w:rFonts w:ascii="Arial" w:eastAsia="Times New Roman" w:hAnsi="Arial" w:cs="Times New Roman"/>
          <w:bCs/>
          <w:kern w:val="0"/>
          <w:sz w:val="24"/>
          <w:szCs w:val="24"/>
          <w:lang w:eastAsia="it-IT"/>
          <w14:ligatures w14:val="none"/>
        </w:rPr>
        <w:lastRenderedPageBreak/>
        <w:t xml:space="preserve">Senza la preghiera il miracolo dell’obbedienza non si compie e senza obbedienza nessun altro miracolo potrà essere da noi prodotto. </w:t>
      </w:r>
    </w:p>
    <w:p w14:paraId="51B34AC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cristiano è vero albero di miracoli di ogni genere. Perché possa produrre i miracoli dell’obbedienza è necessario che lui ottenga da Dio la grazia perché la sua obbedienza allo Spirito Santo e al Vangelo sia sempre pronta, immediata, senza neanche il ritardo di un istante. Lo Spirito Santo muove e la Vergine Maria obbedisce. Lo Spirito Santo ispira e Cristo Gesù obbedisce. Lo Spirito Santo muove e i servi obbediscono. Il miracolo si compie. L’acqua si trasforma in vino. Tutto è dalla grazia dell’obbedienza allo Spirito Santo.</w:t>
      </w:r>
    </w:p>
    <w:p w14:paraId="6649387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è questo che il cristiano deve comprendere. Ogni conversione di un cuore è il frutto del miracolo della sua obbedienza. Se questo miracolo non si compie, nessun altro miracolo potrà mai compiersi. Ecco perché c’è una falsa appartenenza alla Chiesa e ce n’è anche una vera. Quando è vera appartenenza e quando è falsa? Ecco la risposta:</w:t>
      </w:r>
    </w:p>
    <w:p w14:paraId="22073A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Ecclesialità vera. Ecclesialità falsa. Quando un Movimento, un’Associazione, un Gruppo è di vera ecclesialità e quando invece è di falsa ecclesialità? Ma cosa è l’ecclesialità? Questa domanda vale per ogni cristiano. Quando un cristiano vive di vera ecclesialità e quando invece trascina se stesso in una falsa ecclesialità? La vera ecclesialità è l’appartenenza con amore vivo, vivificante, vivificatore all’unico corpo di Cristo che è la Chiesa. Se siamo nel corpo di Cristo con amore vivo, vivificante, vivificatore, la nostra ecclesialità è vera, perché siamo cellule vive del corpo di Cristo. Se siamo con amore stanco, depresso, ingiallito, anche la nostra ecclesialità è stanca, depressa, ingiallita, appesantisce il corpo.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 Ogni aderente a gruppi, associazioni, movimenti deve porre ogni impegno ad essere un membro vivo, vivificante, vivificatore del corpo di Cristo. Perché questo avvenga è necessario che lui viva nel corpo di Cristo con vera comunione e la vera comunione è sempre obbedienza gerarchica. Obbedienza 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distrutta la verità dell’obbedienza gerarchica. </w:t>
      </w:r>
    </w:p>
    <w:p w14:paraId="0A4B71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Qual è la verità dell’obbedienza gerarchica? L’obbedienza vera inizia con l’obbedire a chi l’obbedienza è dovuta. Si dice di obbedire, senza obbedire, a chi l’obbedienza non è dovuta. Ecco l’ordine della vera obbedienza gerarchica: il fedele laico deve obbedienza al Parroco, il Parroco al Vescovo, il Vescovo al Papa. Il Papa chiede obbedienza al Vescovo, il Vescovo chiede obbedienza al Parroco, il Parroco chiede obbedienza al fedele laico. Saltare la mediazione del </w:t>
      </w:r>
      <w:r w:rsidRPr="002A70D8">
        <w:rPr>
          <w:rFonts w:ascii="Arial" w:eastAsia="Times New Roman" w:hAnsi="Arial" w:cs="Times New Roman"/>
          <w:bCs/>
          <w:kern w:val="0"/>
          <w:sz w:val="24"/>
          <w:szCs w:val="24"/>
          <w:lang w:eastAsia="it-IT"/>
          <w14:ligatures w14:val="none"/>
        </w:rPr>
        <w:lastRenderedPageBreak/>
        <w:t>Vescovo, del Parroco, e definirsi di obbedienza al Papa, è porsi fuori della vera obbedienza gerarchica. Non si vive di vera ecclesialità. Se un membro di un Movimento entra in una Parrocchia per partecipare alla sua vita, l’obbedienza è al Parroco. L’obbedienza gerarchica nella comunione è la croce che sempre va portata da ogni membro del corpo di Cristo. È la croce della salvezza. Poiché oggi ognuno vuole vivere scardinato da 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 La vera ecclesialità è fatta di purissima e ininterrotta obbedienza gerarchica. L’obbedienza gerarchica richiede il rinnegamento dei nostri pensieri, l’annientamento della nostra volontà. L’obbedienza è tutto nella Chiesa. Ecclesialità è anche obbedire al proprio carisma, senza mai uscire dall’obbedienza ad esso, portandolo al sommo della sua fruttificazione. Ecclesialità è anche esercitare il proprio ministero secondo la sua perfetta verità, senza deviare né a destra, né a sinistra. Ecclesialità è rispettare il carisma e il ministero dell’altro. Calpestare il ministero dell’altro non è mai ecclesialità. È falsa ecclesialità.</w:t>
      </w:r>
    </w:p>
    <w:p w14:paraId="0B3CAF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L’obbedienza allo Spirito Santo deve essere capillare, come capillare è stata l’obbedienza di Gesù Signore. È questo il grande miracolo di Gesù che è genera e produce ogni altro miracolo, anche il miracolo della sua gloriosa risurrezione. Tutto il miracolo della redenzione è il frutto del miracolo della sua obbedienza. Un cristiano che obbedisce compie ogni miracolo di salvezza, redenzione, santificazione, vita eterna. </w:t>
      </w:r>
    </w:p>
    <w:p w14:paraId="3218442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essendo stato proclamato da Dio sommo sacerdote secondo l’ordine di Melchìsedek.</w:t>
      </w:r>
    </w:p>
    <w:p w14:paraId="67FC90D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Qual è la stata la grande obbedienza di Cristo Gesù, il suo altissimo miracolo? Quello di aver esercitato secondo verità, compiendo ogni Parola del Padre, il suo essere sommo sacerdote secondo l’ordine di Melchìsedek. Lui non ha offerto al Padre suo pecore, agnelli, montoni, arieti, vitelli. Lui ha offerto la sua volontà e il suo corpo. Lui ha offerto tutta la sua vita, dall’istante del suo concepimento nel seno della Vergine Maria fino al momento della consegna al Padre del suo spirito sulla croce. Ha anche offerto il suo corpo e il suo sangue nei segni sacramentali del pane e del vino al suo corpo, ad ogni suo membro, perché trasformandosi in suo corpo e in suo sangue, compisse anche lui il miracolo della piena obbedienza e di conseguenza della piena redenzione. Questa offerta è sostanzialmente differente da quella di Melchìsedek. Questi offriva pane e vino al Dio Altissimo. Non offriva la sua volontà e neanche il suo corpo in espiazione dei peccati. Gesù offre il suo corpo, il suo sangue, la sua volontà, tutta la sua vita per il compimento della divina volontà con una obbedienza fino alla morte e alla morte di croce. Nei segni sacramentali del pane e del vino dona il suo corpo e il suo sangue, offerti al Padre realmente, sostanzialmente, veramente, ad ogni membro del suo corpo, perché ogni membro del suo corpo, trasformato in sangue e corpo di Cristo, anche lui possa offrire al Padre la sua volontà, il suo corpo, il suo spirito, tutto di sé per la redenzione del suoi fratelli, per la loro conversione. Gesù vive il </w:t>
      </w:r>
      <w:r w:rsidRPr="002A70D8">
        <w:rPr>
          <w:rFonts w:ascii="Arial" w:eastAsia="Times New Roman" w:hAnsi="Arial" w:cs="Times New Roman"/>
          <w:bCs/>
          <w:kern w:val="0"/>
          <w:sz w:val="24"/>
          <w:szCs w:val="24"/>
          <w:lang w:eastAsia="it-IT"/>
          <w14:ligatures w14:val="none"/>
        </w:rPr>
        <w:lastRenderedPageBreak/>
        <w:t>sacerdozio alla maniera di Melchìsedek solo nei segni del pane e del vino. Ogni altra cosa è sostanzialmente differente. Offrendosi al Padre realmente, sostanzialmente, veramente, li assume i segni sacramentali del pane e del vino per offrire se stesso realmente, sostanzialmente, veramente ad ogni membro del suo corpo come cibo e bevanda di vita eterna. Mangiando realmente, sostanzialmente, veramente Cristo, ogni membro del suo corpo potrà anche lui offrirsi realmente, sostanzialmente, realmente al Padre in obbedienza per la sua santificazione e la redenzione dei suoi fratelli. Il sacerdozio di Cristo è vissuto solo alla maniera di Cristo. Melchìsedek è solo una pallida figura. Cristo Gesù è infinitamente oltre Melchìsedek. Il suo è il solo vero sacerdozio.</w:t>
      </w:r>
    </w:p>
    <w:p w14:paraId="5F4CA8A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1AEEB269" w14:textId="77777777" w:rsidR="002A70D8" w:rsidRPr="002A70D8" w:rsidRDefault="002A70D8" w:rsidP="002A70D8">
      <w:pPr>
        <w:spacing w:after="240"/>
        <w:rPr>
          <w:rFonts w:ascii="Arial" w:hAnsi="Arial"/>
          <w:b/>
          <w:sz w:val="24"/>
          <w:lang w:eastAsia="it-IT"/>
        </w:rPr>
      </w:pPr>
      <w:bookmarkStart w:id="83" w:name="_Toc102035674"/>
      <w:r w:rsidRPr="002A70D8">
        <w:rPr>
          <w:rFonts w:ascii="Arial" w:hAnsi="Arial"/>
          <w:b/>
          <w:sz w:val="24"/>
          <w:lang w:eastAsia="it-IT"/>
        </w:rPr>
        <w:t>Invito a prestare attenzione</w:t>
      </w:r>
      <w:bookmarkEnd w:id="83"/>
      <w:r w:rsidRPr="002A70D8">
        <w:rPr>
          <w:rFonts w:ascii="Arial" w:hAnsi="Arial"/>
          <w:b/>
          <w:sz w:val="24"/>
          <w:lang w:eastAsia="it-IT"/>
        </w:rPr>
        <w:t xml:space="preserve"> </w:t>
      </w:r>
    </w:p>
    <w:p w14:paraId="523F3245"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84" w:name="_Toc102035675"/>
      <w:bookmarkStart w:id="85" w:name="_Toc229027012"/>
      <w:r w:rsidRPr="002A70D8">
        <w:rPr>
          <w:rFonts w:ascii="Arial" w:eastAsia="Times New Roman" w:hAnsi="Arial" w:cs="Arial"/>
          <w:b/>
          <w:color w:val="000000" w:themeColor="text1"/>
          <w:sz w:val="28"/>
          <w:szCs w:val="28"/>
          <w:lang w:eastAsia="it-IT"/>
        </w:rPr>
        <w:t>Vita cristiana e teologia</w:t>
      </w:r>
      <w:bookmarkEnd w:id="84"/>
      <w:bookmarkEnd w:id="85"/>
      <w:r w:rsidRPr="002A70D8">
        <w:rPr>
          <w:rFonts w:ascii="Arial" w:eastAsia="Times New Roman" w:hAnsi="Arial" w:cs="Arial"/>
          <w:b/>
          <w:color w:val="000000" w:themeColor="text1"/>
          <w:sz w:val="28"/>
          <w:szCs w:val="28"/>
          <w:lang w:eastAsia="it-IT"/>
        </w:rPr>
        <w:t xml:space="preserve"> </w:t>
      </w:r>
    </w:p>
    <w:p w14:paraId="5D786FE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Su questo argomento abbiamo molte cose da dire, difficili da spiegare perché siete diventati lenti a capire.</w:t>
      </w:r>
    </w:p>
    <w:p w14:paraId="706923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non si è nello Spirito Santo tutto diviene difficile da spiegare, perché non vi è alcuna comunione nello Spirito Santo tra chi spiega e chi deve comprendere. Chi spiega deve sempre spiegare nello Spirito Santo. Chi comprende deve comprendere sempre nello Spirito Santo. Se chi spiega non è nello Spirito Santo, parlerà di cose della terra e non di verità rivelata. Se chi deve comprendere non è nello Spirito Santo, mai potrà comprendere una sola parola delle cose che riguardano Dio, Cristo Gesù, lo Spirito Santo, le realtà celesti, i misteri divini. L’Agiografo dice agli Ebrei ai quali è indirizzata la Lettera che su questo argomento, cioè su tutto ciò che riguarda il mistero di Cristo Gesù, lui e lo Spirito Santo hanno molte cose da dire. Queste cose però sono difficili da spiegare, perché essi sono diventati lenti a capire. Quando si è privi dello Spirito Santo sempre si è lenti a capire. Se poi si è malvagi e cattivi, alla lentezza si aggiunge la non volontà di capire. Questa non volontà ci rende colpevoli dinanzi a Dio. Quando la natura di un uomo diviene cattiva e malvagia, tutto in lui diviene cattivo e malvagio, anche la volontà, la razionalità, lo spirito, l’anima, l’intelligenza. </w:t>
      </w:r>
    </w:p>
    <w:p w14:paraId="0C8D06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perché dobbiamo sempre separare la lentezza nel capire che rivela la pochezza in noi dello Spirito Santo e la non volontà di capire che è il frutto di una natura malvagia e cattiva. Questa distinzione è essenza e sostanza nella non comprensione. Altra è la non comprensione per carenza di Spirito Santo e altra è la non comprensione per volontà di natura corrotta e malvagia. Aggiungendo Spirito Santo a Spirito Santo alla fine si può comprendere. Quando invece la natura è corrotta e malvagia sempre si rifiuterà la comprensione. Anzi si lavora contro lo stesso Spirito Santo e si impugna la verità conosciuta. Questo è oggi il peccato di molti.</w:t>
      </w:r>
    </w:p>
    <w:p w14:paraId="193BFAF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12</w:t>
      </w:r>
      <w:r w:rsidRPr="002A70D8">
        <w:rPr>
          <w:rFonts w:ascii="Arial" w:eastAsia="Times New Roman" w:hAnsi="Arial" w:cs="Times New Roman"/>
          <w:b/>
          <w:kern w:val="0"/>
          <w:sz w:val="24"/>
          <w:szCs w:val="24"/>
          <w:lang w:eastAsia="it-IT"/>
          <w14:ligatures w14:val="none"/>
        </w:rPr>
        <w:t>Infatti voi, che a motivo del tempo trascorso dovreste essere maestri, avete ancora bisogno che qualcuno v’insegni i primi elementi delle parole di Dio e siete diventati bisognosi di latte e non di cibo solido.</w:t>
      </w:r>
    </w:p>
    <w:p w14:paraId="2D184D4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ora rimprovera lo Spirito Santo agli Ebrei per bocca del suo l’Agiografo: Infatti voi, che a motivo del tempo trascorso dovreste essere maestri, avete ancora bisogno che qualcuno v’insegni i primi elementi delle parole di Dio e siete diventati bisognosi di latte e non di cibo solido. Ha bisogno di latte un bambino appena nato. Dopo qualche mese al bambino si inizia a dare gradualmente del cibo solido. Più cresce e più si nutre di cibo solido, giunge ad abbandonare il latte. Invece questi Ebrei ai quali la Lettera viene indirizzata è come se fossero rimasti ancora neonati, nonostante un lungo tempo essi abbiano trascorso con Cristo e con la Chiesa. Ancora neanche possiedono i primi elementi delle parole della retta fede. Ma questa non è solo la condizione di questi Ebrei. Anche ai Corinzi l’Apostolo Paolo dice la stessa cosa. Anche costoro sono ancora al latte.</w:t>
      </w:r>
    </w:p>
    <w:p w14:paraId="185A157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52F6E45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64A3344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64194AA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w:t>
      </w:r>
      <w:r w:rsidRPr="002A70D8">
        <w:rPr>
          <w:rFonts w:ascii="Arial" w:eastAsia="Times New Roman" w:hAnsi="Arial" w:cs="Times New Roman"/>
          <w:bCs/>
          <w:i/>
          <w:iCs/>
          <w:kern w:val="0"/>
          <w:sz w:val="24"/>
          <w:szCs w:val="24"/>
          <w:lang w:eastAsia="it-IT"/>
          <w14:ligatures w14:val="none"/>
        </w:rPr>
        <w:lastRenderedPageBreak/>
        <w:t xml:space="preserve">nessuno ponga il suo vanto negli uomini, perché tutto è vostro: Paolo, Apollo, Cefa, il mondo, la vita, la morte, il presente, il futuro: tutto è vostro! Ma voi siete di Cristo e Cristo è di Dio (1Cor 3,1-22). </w:t>
      </w:r>
    </w:p>
    <w:p w14:paraId="3950DD3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Urge operare una grande distinzione tra colui che non comprende perché è rimasto bambino, perché non è voluto crescere o non è stato posto nelle condizioni di crescere e quanti invece dalla fede sono passati nella non fede o addirittura nella negazione della vera fede. Nelle Lettere dell’Apostolo Paolo sempre vengono denunciati questi due grandi pericoli per la retta fede: il rimanere eternamente bambini senza alcuna volontà di crescita e il ritornare nuovamente nella carne con anche l’aggiunta del rinnegamento esplicito della retta fede. I figli della Chiesa sempre sono stati abili e anche satanici creatori di eresie, scismi, apostasie, divisioni, contrapposizioni, opposizioni, ribellioni nella purezza della verità di Cristo e della sana dottrina. Oggi si sta giungendo a demolire lo stesso edificio della Chiesa una, santa, cattolica, apostolica. Si vuole togliere dalla storia e anche dalla natura umana ogni traccia di Dio, del vero Dio e della sua opera. Questo però l’uomo deve sapere. La sua salvezza è solo in Cristo Gesù. Altre vie non sono state donate. Non c’è un altro Vangelo, non c’è un’altra dottrina, non c’è un’altra filosofia, non c’è un’altra antropologia. La salvezza è solo nel nome di Cristo Gesù. Ci si priva di Cristo, del vero Cristo, non c’è più salvezza. Non c’è più redenzione. Non c’è più verità per l’uomo. C’è solo l’adorazione della falsità e della menzogna e oggi l’uomo proprio questo sta divenendo: un adoratore di falsità, di menzogna, di inganno. Ecco come l’apostolo Paolo si rivolge ai Galati:</w:t>
      </w:r>
    </w:p>
    <w:p w14:paraId="6E43D2A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3AF4858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51B2EBC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w:t>
      </w:r>
      <w:r w:rsidRPr="002A70D8">
        <w:rPr>
          <w:rFonts w:ascii="Arial" w:eastAsia="Times New Roman" w:hAnsi="Arial" w:cs="Times New Roman"/>
          <w:bCs/>
          <w:i/>
          <w:iCs/>
          <w:kern w:val="0"/>
          <w:sz w:val="24"/>
          <w:szCs w:val="24"/>
          <w:lang w:eastAsia="it-IT"/>
          <w14:ligatures w14:val="none"/>
        </w:rPr>
        <w:lastRenderedPageBreak/>
        <w:t>chiedere consiglio a nessuno, senza andare a Gerusalemme da coloro che erano apostoli prima di me, mi recai in Arabia e poi ritornai a Damasco.</w:t>
      </w:r>
    </w:p>
    <w:p w14:paraId="580AF39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372F2B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27A61E8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2AED1EB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65C13D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416A1F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1F493E4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7E75D1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61EB551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1C2CE28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non si cresce nelle parole che riguardano Cristo Gesù, non solo si rimane bambini, poiché bambini possiamo essere assaliti e conquistati da ogni menzogna e falsità che vengono annunciate come purissima dottrina di Gesù </w:t>
      </w:r>
      <w:r w:rsidRPr="002A70D8">
        <w:rPr>
          <w:rFonts w:ascii="Arial" w:eastAsia="Times New Roman" w:hAnsi="Arial" w:cs="Times New Roman"/>
          <w:bCs/>
          <w:kern w:val="0"/>
          <w:sz w:val="24"/>
          <w:szCs w:val="24"/>
          <w:lang w:eastAsia="it-IT"/>
          <w14:ligatures w14:val="none"/>
        </w:rPr>
        <w:lastRenderedPageBreak/>
        <w:t>Signore. Ecco perché grande è la responsabilità di ogni membro del corpo di Cristo. Chi è preposto ad insegnare deve insegnare nello Spirito Santo senza mai stancarsi. Chi è chiamato ad ascoltare e ad imparare anche lui deve ascoltare e imparare nello Spirito Santo senza mai stancarsi. Se ci si separa dallo Spirito Santo allora o si insegnano dottrine perverse o non si cresce, si decresce, si abbandona la Parola della fede, ci si consegna alla falsità, alla menzogna circa la dottrina di Cristo Gesù. Tutto deve compiersi nello Spirito Santo, per Lui, con Lui. Se non c’è progresso nella conoscenza di Cristo è segno che manca lo Spirito Santo o in chi parla o in chi ascolta. Tutto è dallo Spirito Santo, perché la verità è dallo Spirito Santo.</w:t>
      </w:r>
    </w:p>
    <w:p w14:paraId="00FAEF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Ora, chi si nutre ancora di latte non ha l’esperienza della dottrina della giustizia, perché è ancora un bambino.</w:t>
      </w:r>
    </w:p>
    <w:p w14:paraId="35D0F28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come viene sviluppato l’obbligo di crescere nella conoscenza della Parola di Cristo Gesù e nelle verità della fede. Ora, chi si nutre ancora di latte non ha l’esperienza della dottrina della giustizia, perché è ancora un bambino. Cosa è la dottrina della giustizia? Essa è la perfetta conoscenza della volontà di Dio in ordine alla nostra redenzione. La giustizia di Dio è il suo Vangelo, la sua Parola, la sua verità. La giustizia di Dio è Cristo Gesù. </w:t>
      </w:r>
    </w:p>
    <w:p w14:paraId="2BF5584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Cristo infatti tutta la Parola del Padre si è compiuta. Ecco allora cosa è la giustizia: è il compimento in Cristo Gesù di tutte le profezie, gli oracoli, le promesse, i giuramenti del nostro Dio contenuti nella Legge, nei Profeti, nei Salmi. Ogni Parola di Dio contenuta nella Scrittura dell’Antico Testamento si è compiuta solo in Cristo. Non si è compiuta solo una parte. Si è compiuta tutta, anche nei più piccoli segni. Ora se la Scrittura si è compiuta tutta in Cristo, Cristo è il Messia del Signore. Chi dice di credere nella Scrittura e non confessa che Gesù è il Cristo di Dio, non è nella giustizia del Dio nella quale dice di credere. Se non è nella giustizia del suo Dio, non è neanche nella verità della Parola di Dio. Ecco ancora cosa è la dottrina della giustizia: tutte le trasgressioni della Parola del Signore non sono verità. Sono falsità, menzogna, inganno. Tutto il combattimento contro il Vangelo e la stessa Chiesa non è verità, è falsità. Tutte quelle leggi che vogliono annientare la verità di Dio dalla quale è la verità dell’uomo non sono verità. Sono falsità. Chi è nello Spirito Santo sarà guidato verso la piena comprensione della dottrina della giustizia. Chi è senza lo Spirito Santo chiamerà il peccato santità, la giustizia ingiustizia, la luce tenebre, il peccato progresso e grande civiltà. Oggi molti cristiani sono senza lo Spirito Santo. Lo attesta il fatto che negano tutta la dottrina della giustizia e con essa il suo Autore. Ecco quali sono i frutti della non crescita: si rimane bambini e poi si diviene schiavi di ogni falsità e menzogna sulla dottrina della giustizia. Chi non vuole cadere vittima della falsità e dell’inganno deve mettere ogni impegno a crescere nelle Parole di Cristo Gesù. Dove non si cresce, sempre si decresce e non solo si ritorna nella schiavitù di un tempo. La schiavitù diviene sette volte più grande.</w:t>
      </w:r>
    </w:p>
    <w:p w14:paraId="7E4846F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Il nutrimento solido è invece per gli adulti, per quelli che, mediante l’esperienza, hanno le facoltà esercitate a distinguere il bene dal male.</w:t>
      </w:r>
    </w:p>
    <w:p w14:paraId="35D6CA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Anche questo versetto va letto e compreso nello Spirito Santo: il nutrimento solido è invece per gli adulti. Chi sono gli adulti? Sono coloro che, mediante l’esperienza, hanno le facoltà esercitate a distinguere il bene dal male. </w:t>
      </w:r>
    </w:p>
    <w:p w14:paraId="0C13D144" w14:textId="77777777" w:rsidR="002A70D8" w:rsidRPr="002A70D8" w:rsidRDefault="002A70D8" w:rsidP="002A70D8">
      <w:pPr>
        <w:autoSpaceDE w:val="0"/>
        <w:autoSpaceDN w:val="0"/>
        <w:adjustRightInd w:val="0"/>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Perfectorum autem est solidus cibus eorum qui pro consuetudine exercitatos habent sensus ad discretionem boni ac mali</w:t>
      </w:r>
      <w:r w:rsidRPr="002A70D8">
        <w:rPr>
          <w:rFonts w:ascii="Arial" w:eastAsia="Times New Roman" w:hAnsi="Arial" w:cs="Times New Roman"/>
          <w:bCs/>
          <w:kern w:val="0"/>
          <w:sz w:val="24"/>
          <w:szCs w:val="24"/>
          <w:lang w:eastAsia="it-IT"/>
          <w14:ligatures w14:val="none"/>
        </w:rPr>
        <w:t xml:space="preserve"> -</w:t>
      </w:r>
      <w:r w:rsidRPr="002A70D8">
        <w:rPr>
          <w:rFonts w:ascii="Times New Roman" w:eastAsia="Times New Roman" w:hAnsi="Times New Roman" w:cs="Times New Roman"/>
          <w:bCs/>
          <w:kern w:val="0"/>
          <w:sz w:val="24"/>
          <w:szCs w:val="24"/>
          <w:lang w:eastAsia="it-IT"/>
          <w14:ligatures w14:val="none"/>
        </w:rPr>
        <w:t xml:space="preserve"> </w:t>
      </w:r>
      <w:r w:rsidRPr="002A70D8">
        <w:rPr>
          <w:rFonts w:ascii="Greek" w:eastAsia="Times New Roman" w:hAnsi="Greek" w:cs="Greek"/>
          <w:bCs/>
          <w:kern w:val="0"/>
          <w:sz w:val="24"/>
          <w:szCs w:val="24"/>
          <w:lang w:eastAsia="it-IT"/>
          <w14:ligatures w14:val="none"/>
        </w:rPr>
        <w:t>tele…wn dš ™stin ¹ stere¦ trof», tîn di¦ t¾n ›xin t¦ a„sqht»ria gegumnasmšna ™cÒntwn prÕj di£krisin kaloà te kaˆ kakoà</w:t>
      </w:r>
      <w:r w:rsidRPr="002A70D8">
        <w:rPr>
          <w:rFonts w:ascii="Arial" w:eastAsia="Times New Roman" w:hAnsi="Arial" w:cs="Arial"/>
          <w:bCs/>
          <w:kern w:val="0"/>
          <w:sz w:val="24"/>
          <w:szCs w:val="24"/>
          <w:lang w:eastAsia="it-IT"/>
          <w14:ligatures w14:val="none"/>
        </w:rPr>
        <w:t xml:space="preserve"> (Eb 4,14). </w:t>
      </w:r>
    </w:p>
    <w:p w14:paraId="6F4FC94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Greek" w:eastAsia="Times New Roman" w:hAnsi="Greek" w:cs="Greek"/>
          <w:bCs/>
          <w:kern w:val="0"/>
          <w:sz w:val="24"/>
          <w:szCs w:val="24"/>
          <w:lang w:eastAsia="it-IT"/>
          <w14:ligatures w14:val="none"/>
        </w:rPr>
        <w:t xml:space="preserve">di¦ t¾n ›xin </w:t>
      </w:r>
      <w:r w:rsidRPr="002A70D8">
        <w:rPr>
          <w:rFonts w:ascii="Arial" w:eastAsia="Times New Roman" w:hAnsi="Arial" w:cs="Arial"/>
          <w:bCs/>
          <w:kern w:val="0"/>
          <w:sz w:val="24"/>
          <w:szCs w:val="24"/>
          <w:lang w:eastAsia="it-IT"/>
          <w14:ligatures w14:val="none"/>
        </w:rPr>
        <w:t>=</w:t>
      </w:r>
      <w:r w:rsidRPr="002A70D8">
        <w:rPr>
          <w:rFonts w:ascii="Greek" w:eastAsia="Times New Roman" w:hAnsi="Greek" w:cs="Greek"/>
          <w:bCs/>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 xml:space="preserve">attraverso capacità, abito, esperienza, facoltà, attitudine. La vita è apprendimento e per questo crescita nelle capacità, nelle facoltà. L’attitudine diventa abito. La virtù del discernimento del bene e del male è vero abito. Se si rimane bambini, non si acquisisce nessun abito e nessuna capacità viene esercitata. Dinanzi alla prima difficoltà si cade. L’inganno ci assale e la menzogna ci fa suoi prigionieri e suoi schiavi. Ecco perché è necessario crescere: per acquisire l’abito del discernimento. </w:t>
      </w:r>
    </w:p>
    <w:p w14:paraId="62EAD0F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Con loro abbiamo inviato anche il nostro fratello, di cui abbiamo più volte sperimentato lo zelo in molte circostanze; egli è ora più zelante che mai per la grande fiducia che ha in voi (2Cor 8, 22). Però quel Gesù, che fu fatto di poco inferiore agli angeli, lo vediamo ora coronato di gloria e di onore a causa della morte che ha sofferto, perché per la grazia di Dio egli sperimentasse la morte a vantaggio di tutti (Eb 2, 9). O forse ignorate, fratelli </w:t>
      </w:r>
      <w:r w:rsidRPr="002A70D8">
        <w:rPr>
          <w:rFonts w:ascii="Arial" w:eastAsia="Times New Roman" w:hAnsi="Arial" w:cs="Arial"/>
          <w:bCs/>
          <w:i/>
          <w:iCs/>
          <w:kern w:val="0"/>
          <w:sz w:val="24"/>
          <w:szCs w:val="24"/>
          <w:lang w:eastAsia="it-IT"/>
          <w14:ligatures w14:val="none"/>
        </w:rPr>
        <w:t>–</w:t>
      </w:r>
      <w:r w:rsidRPr="002A70D8">
        <w:rPr>
          <w:rFonts w:ascii="Arial" w:eastAsia="Times New Roman" w:hAnsi="Arial" w:cs="Times New Roman"/>
          <w:bCs/>
          <w:i/>
          <w:iCs/>
          <w:kern w:val="0"/>
          <w:sz w:val="24"/>
          <w:szCs w:val="24"/>
          <w:lang w:eastAsia="it-IT"/>
          <w14:ligatures w14:val="none"/>
        </w:rPr>
        <w:t xml:space="preserve"> parlo a gente esperta di legge </w:t>
      </w:r>
      <w:r w:rsidRPr="002A70D8">
        <w:rPr>
          <w:rFonts w:ascii="Arial" w:eastAsia="Times New Roman" w:hAnsi="Arial" w:cs="Arial"/>
          <w:bCs/>
          <w:i/>
          <w:iCs/>
          <w:kern w:val="0"/>
          <w:sz w:val="24"/>
          <w:szCs w:val="24"/>
          <w:lang w:eastAsia="it-IT"/>
          <w14:ligatures w14:val="none"/>
        </w:rPr>
        <w:t>–</w:t>
      </w:r>
      <w:r w:rsidRPr="002A70D8">
        <w:rPr>
          <w:rFonts w:ascii="Arial" w:eastAsia="Times New Roman" w:hAnsi="Arial" w:cs="Times New Roman"/>
          <w:bCs/>
          <w:i/>
          <w:iCs/>
          <w:kern w:val="0"/>
          <w:sz w:val="24"/>
          <w:szCs w:val="24"/>
          <w:lang w:eastAsia="it-IT"/>
          <w14:ligatures w14:val="none"/>
        </w:rPr>
        <w:t xml:space="preserve"> che la legge ha potere sull’uomo solo per il tempo in cui egli vive? (Rm 7, 1). Tante esperienze le avete fatte invano? Se almeno fosse invano! (Gal 3, 4). </w:t>
      </w:r>
    </w:p>
    <w:p w14:paraId="655F518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nessun altro brano della Scrittura si parla di esperienza e di facoltà esercitate a distinguere il bene dal male. Sempre però si parla di crescita. Nella crescita si acquisisce ogni esperienza e ogni facoltà viene esercitata. Come però dalla grazia si può precipitare nel peccato, così anche dalla virtù si può passare nel vizio. Nel vizio l’esperienza è nel male ed è esperienza cattiva. Le facoltà non vengono più esercitate per il discernimento del bene e del male. Esse invece vengono soffocate allo stesso modo che le spine soffocano il buon grano ed esse soccombono e quasi si spengono. Se non interviene una potentissima grazia del Signore, dal vizio non si ritorna nella virtù, anzi ci si inabissa sempre più in esso. L’Apostolo Paolo parla di soffocamento della verità nell’ingiustizia. </w:t>
      </w:r>
    </w:p>
    <w:p w14:paraId="14C83C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Applichiamo ora questo principio ai destinatari della Lettera: se essi non crescono nella conoscenza della vera dottrina contenuta nelle Parole di Cristo e in Cristo stesso, nell’attuale situazione o condizione spirituale nella quale si trovano – sono bambini nella fede – la caduta dalla verità e il passaggio nella falsità, nella menzogna, nell’inganno è rapido. Basta un nulla e Cristo è già abbandonato. Ecco allora il fine di questa Lettera: aiutare gli Ebrei a consolidare la loro fede nella dottrina di Cristo Gesù. Un albero ben radicato nel terreno difficilmente viene sradicato da un forte vento. Un albero senza radice anche un alito di vento leggero può farlo cadere. Questo principio vale per ogni discepolo di Gesù: se non cresce nella fede e non si pianta saldamente in Cristo Gesù è facile che cada e si consegni alla falsità e alla menzogna. Se Gesù, Dio e Figlio di Dio nella sua </w:t>
      </w:r>
      <w:r w:rsidRPr="002A70D8">
        <w:rPr>
          <w:rFonts w:ascii="Arial" w:eastAsia="Times New Roman" w:hAnsi="Arial" w:cs="Times New Roman"/>
          <w:bCs/>
          <w:kern w:val="0"/>
          <w:sz w:val="24"/>
          <w:szCs w:val="24"/>
          <w:lang w:eastAsia="it-IT"/>
          <w14:ligatures w14:val="none"/>
        </w:rPr>
        <w:lastRenderedPageBreak/>
        <w:t>Persona divina, cresceva nella sua vera umanità, possiamo noi che siamo polvere e cenere omettere di crescere in sapienza e grazia dinanzi a Dio e agli uomini? Se omettiamo di crescere, saremo consumati dalla falsità e da ogni menzogna. È cosa giusta che su questo argomento si mediti e si rifletta:</w:t>
      </w:r>
    </w:p>
    <w:p w14:paraId="60B5AB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di Dio deve essere di profonda riflessione, con la mente rivolta alla meditazione e alla contemplazione, in un atteggiamento di vera umiltà, con l’animo pronto a lasciarsi illuminare dalla luce divina. La fede è autentica quando sa cogliere dal suo deposito lo specifico di Dio e dell’uomo, le peculiarità caratterizzanti il mistero della salvezza. Ogni cosa che il Signore affida all’uomo, gliela affida da uomo, chiamato ad essere riflessivo, meditativo, comunionale, orante, umile, saggio, intelligente, dotto e ricco di sapienza, pieno di esperienza e di buone intenzioni. Sovente invece Dio si trova dinanzi ad un uomo che non c’è; c’è la sua maschera, manca tutta quella interiore spiritualità, quella crescita, alla maniera di Gesù, in età, sapienza e grazia; nell’armonia di spirito, di anima e di corpo; nella perfezione del proprio essere. </w:t>
      </w:r>
    </w:p>
    <w:p w14:paraId="347D439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trascorse circa trenta anni in una vita nascosta, silenziosa, la passò nell’acquisizione di una più grande saggezza che scaturiva dall’incontro assiduo con il Padre suo. La sapienza cresce quando viene immesso nel cuore il pensiero di Dio, la sua scienza, la conoscenza del mistero; quando si va alla ricerca dei fondamenti costitutivi della verità salvifica con lo studio e la preghiera, che devono illuminare lo spirito, renderlo penetrante, acuto, immediato, capace di sano discernimento e di pronta comprensione; quando ci si impegna perché la coscienza diventi sempre più irradiazione della divina volontà. La storia si fa prima nello spirito ricolmo di luce e poi si costruisce nella realtà; quando viene semplicemente fatta all’esterno, ma non nel cuore, essa non appartiene a Dio, a lui non interessa; il fallimento l’avvolgerà come germe distruttore e devastatore. Perché l’opera sia secondo giustizia occorre tutto un lavoro sommerso di riflessione, meditazione, contemplazione, analisi, confronto, volontà di ricerca del solo bene, da qualsiasi parte il Signore voglia farcelo conoscere; ore di quiete e di frequentazione di Dio, in quella luce divina capace di separare bene e male, ma anche utile e non utile, necessario e provvisorio, importante e non importante, obbligatorio e facoltativo, di nostra competenza o degli altri, ai quali facciamo bene a rinviarlo per una fruttuosa e ricca realizzazione nella storia.</w:t>
      </w:r>
    </w:p>
    <w:p w14:paraId="4497DCE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Gesù c’era l’altra crescita, quella in grazia. La grazia è la vita dell’anima, dalla quale poi si sprigiona la linfa vitale che si riversa nello spirito e nel corpo sotto forma di energia intellettiva di sapienza e di scienza. Non è possibile alimentare lo spirito di saggezza, se l’uomo è privo della divina carità, perché immerso in una vita di peccato, di apatia, di indifferenza morale, di allontanamento dal bene, di combattimento contro la verità. Solo in chi si impegna a vivere la Parola del Signore, a trasformarla in vita, la grazia diviene forte e robusta. Quando l’anima si nutre di volontà di Dio, essa si tempra; la carità la infuoca del suo calore e mai più sarà conquistata dal male. Ci si accorge della debolezza della nostra anima nel momento in cui bisogna vivere secondo le virtù cristiane. Quando non vediamo noi stessi e gli altri nell’unico piano di salvezza, o mistero di redenzione, per la conversione dei cuori, quando non accettiamo la pochezza del nostro essere per abbracciare quanto di buono, di valido, di santo viene dai fratelli, la </w:t>
      </w:r>
      <w:r w:rsidRPr="002A70D8">
        <w:rPr>
          <w:rFonts w:ascii="Arial" w:eastAsia="Times New Roman" w:hAnsi="Arial" w:cs="Times New Roman"/>
          <w:bCs/>
          <w:kern w:val="0"/>
          <w:sz w:val="24"/>
          <w:szCs w:val="24"/>
          <w:lang w:eastAsia="it-IT"/>
          <w14:ligatures w14:val="none"/>
        </w:rPr>
        <w:lastRenderedPageBreak/>
        <w:t>grazia di Dio in noi è assai poca; è come inesistente. Quando manca la forza per respingere gli attacchi del male, o non c’è quella risolutezza per abbracciare la verità in ogni sua esigenza, anche a costo della nostra vita, è il segno che la grazia in noi è ben misera cosa; con essa certamente non possiamo combattere la grande battaglia per l’insediamento della verità sulla terra.</w:t>
      </w:r>
    </w:p>
    <w:p w14:paraId="1101DE2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Gesù la virtù è stata sempre all’apice della forma, al massimo della sua decisionalità. Mai egli retrocesse dinanzi alla verità, mai concesse ai suoi avversari il minimo dubbio che egli fosse in qualche modo coinvolto con il mondo del non vero e delle tenebre, mai nessuno poté accusarlo di indecisione, o di rinunzia al suo ministero di impiantare la verità di Dio sulla terra; in nessun caso ci fu in lui una coabitazione con la caligine che alberga quasi sempre nel cuore degli uomini. La missione non si compie perché si fa questa o quell’altra opera, bensì perché portiamo nel mondo la luce della verità, dalla quale poi sgorga e si immette nel cuore la forza e la robustezza della carità. Il dono della sapienza è il proprio della missione ed essa è prima di ogni altra opera, perché da questa illuminazione di Parola e di Verità lo Spirito Santo scende nei cuori, li converte a Cristo e al suo Vangelo, li immette in un cammino di fede e di novità, poi dona loro il suo fuoco d’amore e l’uomo viene così ricomposto. Può iniziare il suo itinerario verso la terra promessa, può raggiungere la sua patria eterna.</w:t>
      </w:r>
    </w:p>
    <w:p w14:paraId="0FB4A1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Madre di Dio, la Donna in cui c’è tutta la pienezza di ogni virtù, ha trasformato la grazia iniziale che il Signore le ha concesso per i meriti di Cristo, suo Figlio, in luce splendente di carità e di sapienza. Lei ora è vestita di sole, sole di Dio che è grazia e verità, saggezza e sapienza divina, forza e robustezza di Spirito Santo. Poiché Lei è tutto questo, a Lei possiamo rivolgere la nostra preghiera: Mandaci, o Madre, un raggio di quel sole divino che ti ammanta. Tu che vuoi che la Parola di tuo Figlio venga ricordata integra e pura, sostieni i nostri sforzi, vieni in aiuto alla nostra debolezza e fragilità. Infondi coraggio, sapienza, fortezza, intelligenza e conoscenza, perché possiamo illuminare il mondo con la luce della divina verità e riscaldarlo con quella carità che lo Spirito Santo riversa nei cuori, fecondandoli, ma solo dopo aver ascoltato la Parola che salva e redime, che traccia il cammino della fede. Se anche la Madre di Dio è cresciuta fino al sommo delle umane possibilità, chi siamo noi per non crescere?</w:t>
      </w:r>
    </w:p>
    <w:p w14:paraId="1FAD972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Sono questi oggi i mali che affliggono il cristiano: la non crescita nella grazia e nella sapienza. Il suo appiattimento e la sua schiavitù e sottomissione al pensiero del mondo. Chi pensa come il mondo agisce come il mondo, vive come il mondo, “evangelizza” la Chiesa con i pensieri del mondo. Anziché evangelizzare il mondo con i pensieri di Cristo Gesù, “evangelizza” se stesso e gli altri con i pensieri del mondo che sono pensieri di Satana. Mentre Paolo gridava ai Corinzi: </w:t>
      </w:r>
      <w:r w:rsidRPr="002A70D8">
        <w:rPr>
          <w:rFonts w:ascii="Arial" w:eastAsia="Times New Roman" w:hAnsi="Arial" w:cs="Times New Roman"/>
          <w:bCs/>
          <w:i/>
          <w:iCs/>
          <w:kern w:val="0"/>
          <w:sz w:val="24"/>
          <w:szCs w:val="24"/>
          <w:lang w:eastAsia="it-IT"/>
          <w14:ligatures w14:val="none"/>
        </w:rPr>
        <w:t>“Noi abbiamo il pensiero di Cristo”</w:t>
      </w:r>
      <w:r w:rsidRPr="002A70D8">
        <w:rPr>
          <w:rFonts w:ascii="Arial" w:eastAsia="Times New Roman" w:hAnsi="Arial" w:cs="Times New Roman"/>
          <w:bCs/>
          <w:kern w:val="0"/>
          <w:sz w:val="24"/>
          <w:szCs w:val="24"/>
          <w:lang w:eastAsia="it-IT"/>
          <w14:ligatures w14:val="none"/>
        </w:rPr>
        <w:t xml:space="preserve">, noi oggi gridiamo alla Chiesa: </w:t>
      </w:r>
      <w:r w:rsidRPr="002A70D8">
        <w:rPr>
          <w:rFonts w:ascii="Arial" w:eastAsia="Times New Roman" w:hAnsi="Arial" w:cs="Times New Roman"/>
          <w:bCs/>
          <w:i/>
          <w:iCs/>
          <w:kern w:val="0"/>
          <w:sz w:val="24"/>
          <w:szCs w:val="24"/>
          <w:lang w:eastAsia="it-IT"/>
          <w14:ligatures w14:val="none"/>
        </w:rPr>
        <w:t>“Noi abbiamo il pensiero del mondo”</w:t>
      </w:r>
      <w:r w:rsidRPr="002A70D8">
        <w:rPr>
          <w:rFonts w:ascii="Arial" w:eastAsia="Times New Roman" w:hAnsi="Arial" w:cs="Times New Roman"/>
          <w:bCs/>
          <w:kern w:val="0"/>
          <w:sz w:val="24"/>
          <w:szCs w:val="24"/>
          <w:lang w:eastAsia="it-IT"/>
          <w14:ligatures w14:val="none"/>
        </w:rPr>
        <w:t xml:space="preserve">. </w:t>
      </w:r>
    </w:p>
    <w:p w14:paraId="618C24D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w:t>
      </w:r>
      <w:r w:rsidRPr="002A70D8">
        <w:rPr>
          <w:rFonts w:ascii="Arial" w:eastAsia="Times New Roman" w:hAnsi="Arial" w:cs="Times New Roman"/>
          <w:bCs/>
          <w:i/>
          <w:iCs/>
          <w:kern w:val="0"/>
          <w:sz w:val="24"/>
          <w:szCs w:val="24"/>
          <w:lang w:eastAsia="it-IT"/>
          <w14:ligatures w14:val="none"/>
        </w:rPr>
        <w:lastRenderedPageBreak/>
        <w:t xml:space="preserve">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2,10-16). </w:t>
      </w:r>
      <w:r w:rsidRPr="002A70D8">
        <w:rPr>
          <w:rFonts w:ascii="Arial" w:eastAsia="Times New Roman" w:hAnsi="Arial" w:cs="Times New Roman"/>
          <w:bCs/>
          <w:kern w:val="0"/>
          <w:sz w:val="24"/>
          <w:szCs w:val="24"/>
          <w:lang w:eastAsia="it-IT"/>
          <w14:ligatures w14:val="none"/>
        </w:rPr>
        <w:t xml:space="preserve">Ecco il grido che sempre deve sgorgare dal cuore del discepolo di Gesù: </w:t>
      </w:r>
      <w:r w:rsidRPr="002A70D8">
        <w:rPr>
          <w:rFonts w:ascii="Arial" w:eastAsia="Times New Roman" w:hAnsi="Arial" w:cs="Times New Roman"/>
          <w:bCs/>
          <w:i/>
          <w:iCs/>
          <w:kern w:val="0"/>
          <w:sz w:val="24"/>
          <w:szCs w:val="24"/>
          <w:lang w:eastAsia="it-IT"/>
          <w14:ligatures w14:val="none"/>
        </w:rPr>
        <w:t>“Ora, noi abbiamo il pensiero di Cristo”. “Noi non abbiamo il pensiero del mondo”</w:t>
      </w:r>
      <w:r w:rsidRPr="002A70D8">
        <w:rPr>
          <w:rFonts w:ascii="Arial" w:eastAsia="Times New Roman" w:hAnsi="Arial" w:cs="Times New Roman"/>
          <w:bCs/>
          <w:kern w:val="0"/>
          <w:sz w:val="24"/>
          <w:szCs w:val="24"/>
          <w:lang w:eastAsia="it-IT"/>
          <w14:ligatures w14:val="none"/>
        </w:rPr>
        <w:t xml:space="preserve">. </w:t>
      </w:r>
    </w:p>
    <w:p w14:paraId="586ECB2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D74C96C"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86" w:name="_Toc102035676"/>
      <w:bookmarkStart w:id="87" w:name="_Toc229027013"/>
      <w:r w:rsidRPr="002A70D8">
        <w:rPr>
          <w:rFonts w:ascii="Arial" w:eastAsia="Times New Roman" w:hAnsi="Arial" w:cstheme="majorBidi"/>
          <w:b/>
          <w:bCs/>
          <w:color w:val="000000" w:themeColor="text1"/>
          <w:sz w:val="32"/>
          <w:szCs w:val="32"/>
          <w:lang w:eastAsia="it-IT"/>
        </w:rPr>
        <w:t>INTRODUZIONE AL CAPITOLO VI</w:t>
      </w:r>
      <w:bookmarkEnd w:id="86"/>
      <w:bookmarkEnd w:id="87"/>
    </w:p>
    <w:p w14:paraId="746012CA"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L’autore espone il suo disegno. Parole di speranza e di incoraggiamento. </w:t>
      </w:r>
    </w:p>
    <w:p w14:paraId="24BDD86E"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88" w:name="_Toc229027014"/>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88"/>
      <w:r w:rsidRPr="002A70D8">
        <w:rPr>
          <w:rFonts w:ascii="Arial" w:eastAsia="Times New Roman" w:hAnsi="Arial" w:cstheme="majorBidi"/>
          <w:b/>
          <w:bCs/>
          <w:color w:val="000000" w:themeColor="text1"/>
          <w:sz w:val="32"/>
          <w:szCs w:val="32"/>
          <w:lang w:eastAsia="it-IT"/>
        </w:rPr>
        <w:t xml:space="preserve"> </w:t>
      </w:r>
    </w:p>
    <w:p w14:paraId="2224AFFB"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89" w:name="_Toc229027015"/>
      <w:r w:rsidRPr="002A70D8">
        <w:rPr>
          <w:rFonts w:ascii="Arial" w:eastAsia="Times New Roman" w:hAnsi="Arial" w:cs="Arial"/>
          <w:b/>
          <w:color w:val="000000" w:themeColor="text1"/>
          <w:sz w:val="28"/>
          <w:szCs w:val="28"/>
          <w:lang w:eastAsia="it-IT"/>
        </w:rPr>
        <w:t>Introduzione</w:t>
      </w:r>
      <w:bookmarkEnd w:id="89"/>
    </w:p>
    <w:p w14:paraId="747FF69D"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Quando infatti Dio fece la promessa ad Abramo, non potendo giurare per uno superiore a sé, giurò per se stesso dicendo: Ti benedirò con ogni benedizione e renderò molto numerosa la tua discendenza. Così Abramo, con la sua costanza, ottenne ciò che gli era stato promesso. Gli uomini infatti giurano per qualcuno maggiore di loro, e per loro il giuramento è una garanzia che pone fine a ogni controversia. 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In essa infatti abbiamo come un’àncora sicura e salda per la nostra vita: essa entra fino al di là del velo del santuario, dove Gesù è entrato come precursore per noi, divenuto sommo sacerdote per sempre secondo l’ordine di Melchìsedek (Eb 6,13-20). </w:t>
      </w:r>
    </w:p>
    <w:p w14:paraId="6C24DB5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Quando infatti Dio fece la promessa ad Abramo, non potendo giurare per uno superiore a sé, giurò per se stesso dicendo: Ti benedirò con ogni benedizione e renderò molto numerosa la tua discendenza. Così Abramo, con la sua costanza, ottenne ciò che gli era stato promesso. </w:t>
      </w:r>
      <w:r w:rsidRPr="002A70D8">
        <w:rPr>
          <w:rFonts w:ascii="Arial" w:eastAsia="Times New Roman" w:hAnsi="Arial" w:cs="Times New Roman"/>
          <w:kern w:val="0"/>
          <w:sz w:val="24"/>
          <w:szCs w:val="20"/>
          <w:lang w:eastAsia="it-IT"/>
          <w14:ligatures w14:val="none"/>
        </w:rPr>
        <w:t>L’Agiografo ha un intento assai delicato da perseguire: condurre i destinati della Lettera a trovare ogni fondamento della loro fede in Cristo Gesù nella Parola del Dio di Abramo, che è il Dio nel quale essi credono.</w:t>
      </w:r>
    </w:p>
    <w:p w14:paraId="5CFFB7F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da dove tutto nasce: dalla promessa che Dio fece ad Abramo sotto giuramento. Il giuramento è fatto nel nome stesso di Dio. In questa giuramento </w:t>
      </w:r>
      <w:r w:rsidRPr="002A70D8">
        <w:rPr>
          <w:rFonts w:ascii="Arial" w:eastAsia="Times New Roman" w:hAnsi="Arial" w:cs="Times New Roman"/>
          <w:kern w:val="0"/>
          <w:sz w:val="24"/>
          <w:szCs w:val="20"/>
          <w:lang w:eastAsia="it-IT"/>
          <w14:ligatures w14:val="none"/>
        </w:rPr>
        <w:lastRenderedPageBreak/>
        <w:t xml:space="preserve">Dio ha impegnato tutto il suo amore, tutta la sua verità, tutta la sua fedeltà, tutta la sua giustizia, tutta la sua santità, tutta la sua eternità. </w:t>
      </w:r>
    </w:p>
    <w:p w14:paraId="5941D92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i termini del giuramento fatto dal Signore Dio: Ti benedirò con ogni benedizione e renderò molto numerosa la tua discendenza. Noi sappiamo che la discendenza di Abramo è Cristo Gesù. Cristo Gesù è stato promesso ad Abramo e Cristo Gesù a lui è stato donato. Ora se Cristo Gesù è il frutto del giuramento fatto da Dio ad Abramo, possono i discendenti di Abramo rifiutare un così grande dono? Se lo rifiutano, rifiutano anche il Datore del dono e si conseguenza rifiutano il loro Dio, il Dio nel quale essi dicono di credere. Rifiutando la purissima fede in Cristo Gesù è la fede nel Dio di Abramo che essi rifiutano. È il giuramento fatto da Dio ad Abramo che essi disprezzano.</w:t>
      </w:r>
    </w:p>
    <w:p w14:paraId="4E344CC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Abramo, con la sua costanza, ottenne ciò che gli era stato promesso. La costanza di Abramo è però il frutto della costanza e della fedeltà di Dio che ha sempre mantenuto fede al suo giuramento. Mai il Signore è venuto meno a quanto ha promesso e per l’eternità mai verrà meno. Il suo giuramento è eterno. Per la fedeltà al suo giuramento, Dio darà la sua benedizione solo a quanti diverranno in Cristo Gesù discendenza di Abramo. Quanti si rifiuteranno di divenire discendenza di Abramo in Cristo Gesù e quanti, dopo essere divenuti, si separano dal corpo di Cristo per la loro perdita della fede, rimarranno senza benedizione per l’eternità. Saranno esclusi per l’eternità da tutti i frutti che la benedizione porta con sé. Come Abramo perseverò con costanza, anche quanti sono sua discendenza in Cristo dovranno perseverare con costanza. Alla fedeltà di Dio sempre si deve aggiungere la fedeltà dell’uomo. </w:t>
      </w:r>
    </w:p>
    <w:p w14:paraId="4772ADE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È questo oggi il nostro tristissimo peccato: abbiamo creato un cristianesimo senza divenire discendenza di Abramo in Cristo Gesù. Abbiamo costruito un cristianesimo nel quale non si ha più bisogno di alcuna costanza e di alcuna fedeltà e di alcuna perseveranza. Siamo già tutti salvi nei cieli beati.</w:t>
      </w:r>
    </w:p>
    <w:p w14:paraId="1585A267" w14:textId="11D0897F"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Gli uomini infatti giurano per qualcuno maggiore di loro, e per loro il giuramento è una garanzia che pone fine a ogni controversia. </w:t>
      </w:r>
      <w:r w:rsidRPr="002A70D8">
        <w:rPr>
          <w:rFonts w:ascii="Arial" w:eastAsia="Times New Roman" w:hAnsi="Arial" w:cs="Times New Roman"/>
          <w:kern w:val="0"/>
          <w:sz w:val="24"/>
          <w:szCs w:val="20"/>
          <w:lang w:eastAsia="it-IT"/>
          <w14:ligatures w14:val="none"/>
        </w:rPr>
        <w:t>Quando gli uomini giurano per qualcuno maggiore di loro,</w:t>
      </w:r>
      <w:r w:rsidR="00E114AB">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per loro il giuramento à una garanzia che pone fine a ogni controversia. Fatto il giuramento, fine di ogni controversia, ogni contrapposizione, ogni altro pensiero. Il giuramento non solo attesta la verità di quanto giurato, è impegno di fedeltà a mantenere la parola giurata. Dopo un giuramento, l’altro non ha motivo di dubitare. Ha giurato. Ha dato la sua parola. Si è obbligato a una fedeltà perenne. Questa è la straordinaria potenza della parola giurata con la quale si presenta un uomo dinanzi a un altro uomo. In tal senso possiamo dire che la parola è l’uomo e l’uomo è la sua parola. Se l’uomo non è la sua parola e la parola non è l’uomo, allora lo stesso uomo non è più uomo. È tutto, ma non è più uomo. È caduto dalla sua umanità.</w:t>
      </w:r>
    </w:p>
    <w:p w14:paraId="42B4011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w:t>
      </w:r>
      <w:r w:rsidRPr="002A70D8">
        <w:rPr>
          <w:rFonts w:ascii="Arial" w:eastAsia="Times New Roman" w:hAnsi="Arial" w:cs="Times New Roman"/>
          <w:kern w:val="0"/>
          <w:sz w:val="24"/>
          <w:szCs w:val="20"/>
          <w:lang w:eastAsia="it-IT"/>
          <w14:ligatures w14:val="none"/>
        </w:rPr>
        <w:t xml:space="preserve">Dio è la Parola e la Parola </w:t>
      </w:r>
      <w:r w:rsidRPr="002A70D8">
        <w:rPr>
          <w:rFonts w:ascii="Arial" w:eastAsia="Times New Roman" w:hAnsi="Arial" w:cs="Times New Roman"/>
          <w:kern w:val="0"/>
          <w:sz w:val="24"/>
          <w:szCs w:val="20"/>
          <w:lang w:eastAsia="it-IT"/>
          <w14:ligatures w14:val="none"/>
        </w:rPr>
        <w:lastRenderedPageBreak/>
        <w:t xml:space="preserve">è Dio. Se la Parola non è Dio e Dio non è la Parola, allora Dio è caduto dalla sua verità. Ora poiché Dio mai potrà cadere dalla sua verità, essendo Lui verità eterna immutabile, anche la sia Parola mai potrà cadere, essendo la sua Parola eterna e immutabile. Ora il Signore non aveva alcun bisogno di fare un giuramento ad Abramo. Perché allora lo ha fatto? Lo ha fatti per mostrare più chiaramente agli eredi della promessa l’irrevocabilità della sua decisione. </w:t>
      </w:r>
    </w:p>
    <w:p w14:paraId="0E9AA7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Ora grazie a due atti irrevocabili, nei quali è impossibile che Dio mentisca, noi, che abbiamo cercato rifugio in lui, abbiamo un forte incoraggiamento ad affermarci saldamente nella speranza che ci è proposta.</w:t>
      </w:r>
      <w:r w:rsidRPr="002A70D8">
        <w:rPr>
          <w:rFonts w:ascii="Arial" w:eastAsia="Times New Roman" w:hAnsi="Arial" w:cs="Times New Roman"/>
          <w:kern w:val="0"/>
          <w:sz w:val="24"/>
          <w:szCs w:val="20"/>
          <w:lang w:eastAsia="it-IT"/>
          <w14:ligatures w14:val="none"/>
        </w:rPr>
        <w:t xml:space="preserve"> Ecco il fine di ogni giuramento: Dio si è servito di uno strumento umano attraverso il quale gli uomini manifestano la verità di quanto dicono e la fedeltà a quanto promesso assieme all’irrevocabilità della parola data, che anche la sua Parola è irrevocabile, che la sua Parola è verità. che la sua fedeltà è eterna.</w:t>
      </w:r>
    </w:p>
    <w:p w14:paraId="5E1D578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così è, allora come noi fondiamo il presente e il futuro sul giuramento degli uomini, così dobbiamo fondare il presente e il futuro sul giuramento del nostro Dio e il nostro Dio è il Dio di Abramo e il Dio di Abramo è il Padre del Signore nostro Gesù Cristo. È il Dio che ha realizzato e realizzerà ogni suo giuramento solo in Cristo Gesù, il suo Figlio Monogenito Eterno fattosi carne per dare nella carne compimento a ogni giuramento del Padre. Poiché ogni compimento è in Cristo, se non si crede in Cristo, non si crede nel Dio di Abramo. Si rimane esclusi in eterno dalla sua promessa giurata. </w:t>
      </w:r>
    </w:p>
    <w:p w14:paraId="26B49F6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In essa infatti abbiamo come un’àncora sicura e salda per la nostra vita: essa entra fino al di là del velo del santuario, dove Gesù è entrato come precursore per noi, divenuto sommo sacerdote per sempre secondo l’ordine di Melchìsedek (Eb 6,13-20).</w:t>
      </w:r>
      <w:r w:rsidRPr="002A70D8">
        <w:rPr>
          <w:rFonts w:ascii="Arial" w:eastAsia="Times New Roman" w:hAnsi="Arial" w:cs="Times New Roman"/>
          <w:kern w:val="0"/>
          <w:sz w:val="24"/>
          <w:szCs w:val="20"/>
          <w:lang w:eastAsia="it-IT"/>
          <w14:ligatures w14:val="none"/>
        </w:rPr>
        <w:t xml:space="preserve"> Ecco ancora cosa aggiunge l’Agiografo. Nella speranza giurata del Dio di Abramo abbiamo come un’àncora sicura e salda per la nostra vita. Perché l’àncora è sicura e salda? Perché questa àncora è la stessa Parola di Dio. Questa àncora è lo stesso nostro Dio. Dio mai potrà vacillare e mai potrà essere inaffidabile. Con questa speranza la nostra vita entra al di à del velo del santuario. Al di là del velo c’era l’arca dell’alleanza, segno visibile della presenza del nostro Dio sulla nostra terra. </w:t>
      </w:r>
    </w:p>
    <w:p w14:paraId="7A55055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Noi non entriamo al di là del velo del tempio di Gerusalemme, entriamo al di là del velo del tempo e della storia. Entriamo nel cuore stesso di Dio, Entriamo nelle tenda del cielo. È in questa tenda eterna nella quale Gesù è entrato come precursore per noi, divenuto sommo sacerdote per sempre secondo l’ordine di Melchisedek. Chi poteva entrare nel santo dei santi era solo il sommo sacerdote. Gesù è entrato come sommo sacerdote secondo l’ordine di Melchisedek. Vi è entrato una volta per sempre, espiando per noi e ottenendo il perdono dei peccati. </w:t>
      </w:r>
    </w:p>
    <w:p w14:paraId="2AB9E3C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Noi entriamo nel corpo di Cristo con il santo battesimo e con Cristo anche noi siamo alla presenza di Dio. Questa à la nostra speranza. Siamo oggi in Cristo, con Cristo, per Cristo, alla presenza del nostro Dio in modo invisibile. Se perseveriamo e rimaniamo in Cristo e viviamo con Lui e per Lui, domani saremo sempre in Cristo, con Cristo per Cristo, alla presenza di Dio e lo vedremo così come egli. Senza la fede in Cristo questa speranza mai si potrà compiere per noi </w:t>
      </w:r>
      <w:r w:rsidRPr="002A70D8">
        <w:rPr>
          <w:rFonts w:ascii="Arial" w:eastAsia="Times New Roman" w:hAnsi="Arial" w:cs="Times New Roman"/>
          <w:kern w:val="0"/>
          <w:sz w:val="24"/>
          <w:szCs w:val="20"/>
          <w:lang w:eastAsia="it-IT"/>
          <w14:ligatures w14:val="none"/>
        </w:rPr>
        <w:lastRenderedPageBreak/>
        <w:t>e noi periremo nella perdizione eterna. La nostra speranza è solo nella Parola del nostro Dio e Parola del nostro Dio oggi è solo Cristo Gesù. Solo se oggi la nostra casa è Cristo, lo sarà anche per l’eternità. Se non lo è oggi, non lo sarà neanche per l’eternità.</w:t>
      </w:r>
    </w:p>
    <w:p w14:paraId="3863D36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68B22A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VI</w:t>
      </w:r>
    </w:p>
    <w:p w14:paraId="161A20E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Insegnamento iniziale su Cristo </w:t>
      </w:r>
      <w:r w:rsidRPr="002A70D8">
        <w:rPr>
          <w:rFonts w:ascii="Arial" w:eastAsia="Times New Roman" w:hAnsi="Arial" w:cs="Times New Roman"/>
          <w:bCs/>
          <w:kern w:val="0"/>
          <w:sz w:val="24"/>
          <w:szCs w:val="20"/>
          <w:lang w:eastAsia="it-IT"/>
          <w14:ligatures w14:val="none"/>
        </w:rPr>
        <w:t xml:space="preserve">= insegnamento fondamentale, primario, di base? Le verità fondamentali della retta fede in Cristo. L’insegnamento iniziale, primario, o le verità fondamentali sono quelle riguardanti </w:t>
      </w:r>
      <w:r w:rsidRPr="002A70D8">
        <w:rPr>
          <w:rFonts w:ascii="Arial" w:eastAsia="Times New Roman" w:hAnsi="Arial" w:cs="Times New Roman"/>
          <w:bCs/>
          <w:i/>
          <w:kern w:val="0"/>
          <w:sz w:val="24"/>
          <w:szCs w:val="20"/>
          <w:lang w:eastAsia="it-IT"/>
          <w14:ligatures w14:val="none"/>
        </w:rPr>
        <w:t>la sua morte per i nostri peccati, la sua risurrezione per la nostra giustificazione, la sua gloriosa ascensione al cielo, il suo essere stato costituito da Dio giudice dei vivi e dei morti</w:t>
      </w:r>
      <w:r w:rsidRPr="002A70D8">
        <w:rPr>
          <w:rFonts w:ascii="Arial" w:eastAsia="Times New Roman" w:hAnsi="Arial" w:cs="Times New Roman"/>
          <w:bCs/>
          <w:kern w:val="0"/>
          <w:sz w:val="24"/>
          <w:szCs w:val="20"/>
          <w:lang w:eastAsia="it-IT"/>
          <w14:ligatures w14:val="none"/>
        </w:rPr>
        <w:t xml:space="preserve">. Sono, in altre parole, tutte quelle verità che ci conducono nella salvezza, ci fanno rimanere in essa, ci aiutano a raggiungere la gloria del Cielo. È sufficiente leggere la prima </w:t>
      </w:r>
      <w:r w:rsidRPr="002A70D8">
        <w:rPr>
          <w:rFonts w:ascii="Arial" w:eastAsia="Times New Roman" w:hAnsi="Arial" w:cs="Times New Roman"/>
          <w:bCs/>
          <w:i/>
          <w:kern w:val="0"/>
          <w:sz w:val="24"/>
          <w:szCs w:val="20"/>
          <w:lang w:eastAsia="it-IT"/>
          <w14:ligatures w14:val="none"/>
        </w:rPr>
        <w:t>“predica di Pietro”</w:t>
      </w:r>
      <w:r w:rsidRPr="002A70D8">
        <w:rPr>
          <w:rFonts w:ascii="Arial" w:eastAsia="Times New Roman" w:hAnsi="Arial" w:cs="Times New Roman"/>
          <w:bCs/>
          <w:kern w:val="0"/>
          <w:sz w:val="24"/>
          <w:szCs w:val="20"/>
          <w:lang w:eastAsia="it-IT"/>
          <w14:ligatures w14:val="none"/>
        </w:rPr>
        <w:t xml:space="preserve"> (Atti 2) e si ha una visione completa del primo insegnamento, o insegnamento iniziale. La verità delle verità è questa: </w:t>
      </w:r>
      <w:r w:rsidRPr="002A70D8">
        <w:rPr>
          <w:rFonts w:ascii="Arial" w:eastAsia="Times New Roman" w:hAnsi="Arial" w:cs="Times New Roman"/>
          <w:bCs/>
          <w:i/>
          <w:kern w:val="0"/>
          <w:sz w:val="24"/>
          <w:szCs w:val="20"/>
          <w:lang w:eastAsia="it-IT"/>
          <w14:ligatures w14:val="none"/>
        </w:rPr>
        <w:t>“Non è dato altro nome sotto il cielo nel quale è stabilito che possiamo essere salvati, se non nel nome di Gesù Cristo il Nazareno”</w:t>
      </w:r>
      <w:r w:rsidRPr="002A70D8">
        <w:rPr>
          <w:rFonts w:ascii="Arial" w:eastAsia="Times New Roman" w:hAnsi="Arial" w:cs="Times New Roman"/>
          <w:bCs/>
          <w:kern w:val="0"/>
          <w:sz w:val="24"/>
          <w:szCs w:val="20"/>
          <w:lang w:eastAsia="it-IT"/>
          <w14:ligatures w14:val="none"/>
        </w:rPr>
        <w:t xml:space="preserve">. È evidente che questo insegnamento iniziale non è tutto. Esso deve essere completato, portato a perfezione, se si vuole che non venga distrutto nei cuori dal primo vento della falsità che si abbatte nella comunità dei credenti. </w:t>
      </w:r>
    </w:p>
    <w:p w14:paraId="036D238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Conoscere in pienezza la verità prima della nostra fede: </w:t>
      </w:r>
      <w:r w:rsidRPr="002A70D8">
        <w:rPr>
          <w:rFonts w:ascii="Arial" w:eastAsia="Times New Roman" w:hAnsi="Arial" w:cs="Times New Roman"/>
          <w:bCs/>
          <w:kern w:val="0"/>
          <w:sz w:val="24"/>
          <w:szCs w:val="20"/>
          <w:lang w:eastAsia="it-IT"/>
          <w14:ligatures w14:val="none"/>
        </w:rPr>
        <w:t xml:space="preserve">il Sacerdozio di Cristo. Per l’Autore della Lettera agli Ebrei la verità sulla quale tutta la fede cristiana si poggia è il Sacerdozio di Cristo Gesù. </w:t>
      </w:r>
      <w:r w:rsidRPr="002A70D8">
        <w:rPr>
          <w:rFonts w:ascii="Arial" w:eastAsia="Times New Roman" w:hAnsi="Arial" w:cs="Times New Roman"/>
          <w:bCs/>
          <w:i/>
          <w:kern w:val="0"/>
          <w:sz w:val="24"/>
          <w:szCs w:val="20"/>
          <w:lang w:eastAsia="it-IT"/>
          <w14:ligatures w14:val="none"/>
        </w:rPr>
        <w:t xml:space="preserve">Chi ha la retta, sana, giusta, santa verità sul sacerdozio di Cristo potrà conservare la fede e crescere in essa. Mai le verrà rapita. </w:t>
      </w:r>
      <w:r w:rsidRPr="002A70D8">
        <w:rPr>
          <w:rFonts w:ascii="Arial" w:eastAsia="Times New Roman" w:hAnsi="Arial" w:cs="Times New Roman"/>
          <w:bCs/>
          <w:kern w:val="0"/>
          <w:sz w:val="24"/>
          <w:szCs w:val="20"/>
          <w:lang w:eastAsia="it-IT"/>
          <w14:ligatures w14:val="none"/>
        </w:rPr>
        <w:t xml:space="preserve">Chi invece non ha una fede vera sul sacerdozio di Cristo è esposto ad ogni falsità. La sua fede è assai fragile. Difficilmente saprà resistere agli attacchi della menzogna e della falsità che scateneranno contro di lui i nemici della croce di Gesù Signore. </w:t>
      </w:r>
    </w:p>
    <w:p w14:paraId="0CF88AD9" w14:textId="77777777" w:rsidR="002A70D8" w:rsidRPr="002A70D8" w:rsidRDefault="002A70D8" w:rsidP="002A70D8">
      <w:pPr>
        <w:spacing w:after="240"/>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Antropologia senza Cristo. </w:t>
      </w:r>
      <w:r w:rsidRPr="002A70D8">
        <w:rPr>
          <w:rFonts w:ascii="Arial" w:eastAsia="Times New Roman" w:hAnsi="Arial" w:cs="Times New Roman"/>
          <w:kern w:val="0"/>
          <w:sz w:val="24"/>
          <w:szCs w:val="20"/>
          <w:lang w:eastAsia="it-IT"/>
          <w14:ligatures w14:val="none"/>
        </w:rPr>
        <w:t xml:space="preserve">Cristo è l’immagine del vero uomo. Cristo è il vero uomo, ad immagine del quale ogni altro uomo dovrà farsi, o lasciarsi fare da Dio, per opera dello Spirito Santo. </w:t>
      </w:r>
      <w:r w:rsidRPr="002A70D8">
        <w:rPr>
          <w:rFonts w:ascii="Arial" w:eastAsia="Times New Roman" w:hAnsi="Arial" w:cs="Times New Roman"/>
          <w:i/>
          <w:kern w:val="0"/>
          <w:sz w:val="24"/>
          <w:szCs w:val="20"/>
          <w:lang w:eastAsia="it-IT"/>
          <w14:ligatures w14:val="none"/>
        </w:rPr>
        <w:t>Chi non conosce secondo perfezione di verità Cristo Gesù, neanche se stesso conosce secondo pienezza di verità e quindi non si può realizzare secondo verità. Questo ci insegna che mai potrà esistere una vera antropologia senza la conoscenza di Cristo</w:t>
      </w:r>
      <w:r w:rsidRPr="002A70D8">
        <w:rPr>
          <w:rFonts w:ascii="Arial" w:eastAsia="Times New Roman" w:hAnsi="Arial" w:cs="Times New Roman"/>
          <w:kern w:val="0"/>
          <w:sz w:val="24"/>
          <w:szCs w:val="20"/>
          <w:lang w:eastAsia="it-IT"/>
          <w14:ligatures w14:val="none"/>
        </w:rPr>
        <w:t xml:space="preserve">. Ma anche: nessun uomo si potrà fare vero uomo fuori di Cristo, senza di Cristo, contro di Cristo. Ogni antropologia senza Cristo, fuori di Cristo è semplicemente o lacunosa, o falsa. </w:t>
      </w:r>
    </w:p>
    <w:p w14:paraId="35F35F0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vera cristologia a fondamento di ogni verità di fede. </w:t>
      </w:r>
      <w:r w:rsidRPr="002A70D8">
        <w:rPr>
          <w:rFonts w:ascii="Arial" w:eastAsia="Times New Roman" w:hAnsi="Arial" w:cs="Times New Roman"/>
          <w:kern w:val="0"/>
          <w:sz w:val="24"/>
          <w:szCs w:val="20"/>
          <w:lang w:eastAsia="it-IT"/>
          <w14:ligatures w14:val="none"/>
        </w:rPr>
        <w:t xml:space="preserve">Non solo l’antropologia, ma ogni verità di fede, per essere pienamente vera, deve partire dalla vera, santa, piena, perfetta conoscenza del mistero di Cristo Gesù. </w:t>
      </w:r>
      <w:r w:rsidRPr="002A70D8">
        <w:rPr>
          <w:rFonts w:ascii="Arial" w:eastAsia="Times New Roman" w:hAnsi="Arial" w:cs="Times New Roman"/>
          <w:i/>
          <w:kern w:val="0"/>
          <w:sz w:val="24"/>
          <w:szCs w:val="20"/>
          <w:lang w:eastAsia="it-IT"/>
          <w14:ligatures w14:val="none"/>
        </w:rPr>
        <w:t>Chi non parte da una conoscenza vera di Cristo, non ha, non possiede secondo verità nessuna altra conoscenza secondo la fede. Cristo fa vera ogni conoscenza.</w:t>
      </w:r>
      <w:r w:rsidRPr="002A70D8">
        <w:rPr>
          <w:rFonts w:ascii="Arial" w:eastAsia="Times New Roman" w:hAnsi="Arial" w:cs="Times New Roman"/>
          <w:kern w:val="0"/>
          <w:sz w:val="24"/>
          <w:szCs w:val="20"/>
          <w:lang w:eastAsia="it-IT"/>
          <w14:ligatures w14:val="none"/>
        </w:rPr>
        <w:t xml:space="preserve"> Ogni </w:t>
      </w:r>
      <w:r w:rsidRPr="002A70D8">
        <w:rPr>
          <w:rFonts w:ascii="Arial" w:eastAsia="Times New Roman" w:hAnsi="Arial" w:cs="Times New Roman"/>
          <w:kern w:val="0"/>
          <w:sz w:val="24"/>
          <w:szCs w:val="20"/>
          <w:lang w:eastAsia="it-IT"/>
          <w14:ligatures w14:val="none"/>
        </w:rPr>
        <w:lastRenderedPageBreak/>
        <w:t xml:space="preserve">vera conoscenza di Dio e dell’uomo, del presente, del passato, del futuro è solo dalla sana e giusta conoscenza di Gesù Signore. </w:t>
      </w:r>
    </w:p>
    <w:p w14:paraId="5491723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Sanare ogni cosa partendo dalla radice. </w:t>
      </w:r>
      <w:r w:rsidRPr="002A70D8">
        <w:rPr>
          <w:rFonts w:ascii="Arial" w:eastAsia="Times New Roman" w:hAnsi="Arial" w:cs="Times New Roman"/>
          <w:kern w:val="0"/>
          <w:sz w:val="24"/>
          <w:szCs w:val="20"/>
          <w:lang w:eastAsia="it-IT"/>
          <w14:ligatures w14:val="none"/>
        </w:rPr>
        <w:t xml:space="preserve">Quando non si possiede una retta e santa conoscenza su qualche mistero della fede, questo avviene perché lacunosa è la conoscenza del mistero di Cristo Gesù. </w:t>
      </w:r>
      <w:r w:rsidRPr="002A70D8">
        <w:rPr>
          <w:rFonts w:ascii="Arial" w:eastAsia="Times New Roman" w:hAnsi="Arial" w:cs="Times New Roman"/>
          <w:i/>
          <w:kern w:val="0"/>
          <w:sz w:val="24"/>
          <w:szCs w:val="20"/>
          <w:lang w:eastAsia="it-IT"/>
          <w14:ligatures w14:val="none"/>
        </w:rPr>
        <w:t xml:space="preserve">Chi vuole sanare la sua conoscenza, deve partire da Cristo. Se non parte da Cristo, lavora invano, per il vuoto, per il niente. </w:t>
      </w:r>
      <w:r w:rsidRPr="002A70D8">
        <w:rPr>
          <w:rFonts w:ascii="Arial" w:eastAsia="Times New Roman" w:hAnsi="Arial" w:cs="Times New Roman"/>
          <w:kern w:val="0"/>
          <w:sz w:val="24"/>
          <w:szCs w:val="20"/>
          <w:lang w:eastAsia="it-IT"/>
          <w14:ligatures w14:val="none"/>
        </w:rPr>
        <w:t xml:space="preserve">Nessuna fede potrà mai reggersi se la si fonda, o la si costruisce sulla falsità, sulla parzialità, sulla lacuna, sull’errore. Nessuna fede resisterà alla tentazione, se è già caduta nella tentazione della falsità, della parzialità, dell’errore. </w:t>
      </w:r>
    </w:p>
    <w:p w14:paraId="6AD7D70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Se Dio lo permette</w:t>
      </w:r>
      <w:r w:rsidRPr="002A70D8">
        <w:rPr>
          <w:rFonts w:ascii="Arial" w:eastAsia="Times New Roman" w:hAnsi="Arial" w:cs="Times New Roman"/>
          <w:kern w:val="0"/>
          <w:sz w:val="24"/>
          <w:szCs w:val="20"/>
          <w:lang w:eastAsia="it-IT"/>
          <w14:ligatures w14:val="none"/>
        </w:rPr>
        <w:t xml:space="preserve">. Questa frase esprime il possesso di una vera mentalità di fede. Tutto è da Dio come grazia, il tempo e ogni altro dono necessario alla nostra vita secondo il corpo. </w:t>
      </w:r>
      <w:r w:rsidRPr="002A70D8">
        <w:rPr>
          <w:rFonts w:ascii="Arial" w:eastAsia="Times New Roman" w:hAnsi="Arial" w:cs="Times New Roman"/>
          <w:i/>
          <w:kern w:val="0"/>
          <w:sz w:val="24"/>
          <w:szCs w:val="20"/>
          <w:lang w:eastAsia="it-IT"/>
          <w14:ligatures w14:val="none"/>
        </w:rPr>
        <w:t>Nessuno può fare una cosa, anche la più santa, senza questi doni preziosi di Dio. L’Autore sa questo e si consegna a Dio, a Lui affida ogni suo progetto</w:t>
      </w:r>
      <w:r w:rsidRPr="002A70D8">
        <w:rPr>
          <w:rFonts w:ascii="Arial" w:eastAsia="Times New Roman" w:hAnsi="Arial" w:cs="Times New Roman"/>
          <w:kern w:val="0"/>
          <w:sz w:val="24"/>
          <w:szCs w:val="20"/>
          <w:lang w:eastAsia="it-IT"/>
          <w14:ligatures w14:val="none"/>
        </w:rPr>
        <w:t xml:space="preserve">. Affidandolo a Dio, lo consegna anche a se stesso e vi mette ogni impegno per la realizzazione di quanto propostosi, sapendo però che tutto è anche e soprattutto nelle mani di Dio. </w:t>
      </w:r>
    </w:p>
    <w:p w14:paraId="756073E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L’illuminazione cristiana. </w:t>
      </w:r>
      <w:r w:rsidRPr="002A70D8">
        <w:rPr>
          <w:rFonts w:ascii="Arial" w:eastAsia="Times New Roman" w:hAnsi="Arial" w:cs="Times New Roman"/>
          <w:kern w:val="0"/>
          <w:sz w:val="24"/>
          <w:szCs w:val="20"/>
          <w:lang w:eastAsia="it-IT"/>
          <w14:ligatures w14:val="none"/>
        </w:rPr>
        <w:t xml:space="preserve">L’illuminazione cristiana è il battesimo. </w:t>
      </w:r>
      <w:r w:rsidRPr="002A70D8">
        <w:rPr>
          <w:rFonts w:ascii="Arial" w:eastAsia="Times New Roman" w:hAnsi="Arial" w:cs="Times New Roman"/>
          <w:i/>
          <w:kern w:val="0"/>
          <w:sz w:val="24"/>
          <w:szCs w:val="20"/>
          <w:lang w:eastAsia="it-IT"/>
          <w14:ligatures w14:val="none"/>
        </w:rPr>
        <w:t>Attraverso questo sacramento, il primo, l’uomo viene reso partecipe della luce di Cristo, della luce che è Cristo</w:t>
      </w:r>
      <w:r w:rsidRPr="002A70D8">
        <w:rPr>
          <w:rFonts w:ascii="Arial" w:eastAsia="Times New Roman" w:hAnsi="Arial" w:cs="Times New Roman"/>
          <w:kern w:val="0"/>
          <w:sz w:val="24"/>
          <w:szCs w:val="20"/>
          <w:lang w:eastAsia="it-IT"/>
          <w14:ligatures w14:val="none"/>
        </w:rPr>
        <w:t xml:space="preserve">. In Cristo, viene costituito luce del mondo per illuminare tutti coloro che camminano nelle tenebre e nell’ombra di morte. </w:t>
      </w:r>
      <w:r w:rsidRPr="002A70D8">
        <w:rPr>
          <w:rFonts w:ascii="Arial" w:eastAsia="Times New Roman" w:hAnsi="Arial" w:cs="Times New Roman"/>
          <w:i/>
          <w:kern w:val="0"/>
          <w:sz w:val="24"/>
          <w:szCs w:val="20"/>
          <w:lang w:eastAsia="it-IT"/>
          <w14:ligatures w14:val="none"/>
        </w:rPr>
        <w:t xml:space="preserve">Questa è la straordinaria grazia che ci conferisce il battesimo. </w:t>
      </w:r>
      <w:r w:rsidRPr="002A70D8">
        <w:rPr>
          <w:rFonts w:ascii="Arial" w:eastAsia="Times New Roman" w:hAnsi="Arial" w:cs="Times New Roman"/>
          <w:kern w:val="0"/>
          <w:sz w:val="24"/>
          <w:szCs w:val="20"/>
          <w:lang w:eastAsia="it-IT"/>
          <w14:ligatures w14:val="none"/>
        </w:rPr>
        <w:t xml:space="preserve">L’uomo viene strappato dalle tenebre, portato nel regno della luce, fatto luce in Cristo, con Cristo, per Cristo, per strappare quanti ancora giacciono immersi nelle tenebre dell’errore, del peccato, della morte. </w:t>
      </w:r>
    </w:p>
    <w:p w14:paraId="104BD28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Luce per ontologia, non per morale nuova. </w:t>
      </w:r>
      <w:r w:rsidRPr="002A70D8">
        <w:rPr>
          <w:rFonts w:ascii="Arial" w:eastAsia="Times New Roman" w:hAnsi="Arial" w:cs="Times New Roman"/>
          <w:kern w:val="0"/>
          <w:sz w:val="24"/>
          <w:szCs w:val="20"/>
          <w:lang w:eastAsia="it-IT"/>
          <w14:ligatures w14:val="none"/>
        </w:rPr>
        <w:t xml:space="preserve">Rendendoci partecipi della luce che è Cristo, siamo nella natura trasformati in luce di Cristo, per natura siamo luce e quindi per cambiamento ontologico. </w:t>
      </w:r>
      <w:r w:rsidRPr="002A70D8">
        <w:rPr>
          <w:rFonts w:ascii="Arial" w:eastAsia="Times New Roman" w:hAnsi="Arial" w:cs="Times New Roman"/>
          <w:i/>
          <w:kern w:val="0"/>
          <w:sz w:val="24"/>
          <w:szCs w:val="20"/>
          <w:lang w:eastAsia="it-IT"/>
          <w14:ligatures w14:val="none"/>
        </w:rPr>
        <w:t xml:space="preserve">Essendo fatti luce nel Signore dalla luce del Signore, dobbiamo vivere come veri figli della luce. Dobbiamo brillare nel mondo di luce vera, santa, giusta. </w:t>
      </w:r>
      <w:r w:rsidRPr="002A70D8">
        <w:rPr>
          <w:rFonts w:ascii="Arial" w:eastAsia="Times New Roman" w:hAnsi="Arial" w:cs="Times New Roman"/>
          <w:kern w:val="0"/>
          <w:sz w:val="24"/>
          <w:szCs w:val="20"/>
          <w:lang w:eastAsia="it-IT"/>
          <w14:ligatures w14:val="none"/>
        </w:rPr>
        <w:t xml:space="preserve">La morale cristiana è lo sviluppo, o la fruttificazione di ciò che uno è divenuto nel battesimo. La nostra morale non è una veste che l’uomo indossa e che può smettere e svestire a suo piacimento. </w:t>
      </w:r>
      <w:r w:rsidRPr="002A70D8">
        <w:rPr>
          <w:rFonts w:ascii="Arial" w:eastAsia="Times New Roman" w:hAnsi="Arial" w:cs="Times New Roman"/>
          <w:i/>
          <w:kern w:val="0"/>
          <w:sz w:val="24"/>
          <w:szCs w:val="20"/>
          <w:lang w:eastAsia="it-IT"/>
          <w14:ligatures w14:val="none"/>
        </w:rPr>
        <w:t xml:space="preserve">La morale cristiana è il cambiamento di essere dell’uomo. </w:t>
      </w:r>
      <w:r w:rsidRPr="002A70D8">
        <w:rPr>
          <w:rFonts w:ascii="Arial" w:eastAsia="Times New Roman" w:hAnsi="Arial" w:cs="Times New Roman"/>
          <w:kern w:val="0"/>
          <w:sz w:val="24"/>
          <w:szCs w:val="20"/>
          <w:lang w:eastAsia="it-IT"/>
          <w14:ligatures w14:val="none"/>
        </w:rPr>
        <w:t xml:space="preserve">Essa è vita secondo la nuova natura di luce e di verità, della luce e della verità di Cristo, in Cristo, per Cristo, con il quale il cristiano è ora una cosa sola. </w:t>
      </w:r>
    </w:p>
    <w:p w14:paraId="47D7EB3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Gustare il Signore è pienezza di vita. </w:t>
      </w:r>
      <w:r w:rsidRPr="002A70D8">
        <w:rPr>
          <w:rFonts w:ascii="Arial" w:eastAsia="Times New Roman" w:hAnsi="Arial" w:cs="Times New Roman"/>
          <w:bCs/>
          <w:kern w:val="0"/>
          <w:sz w:val="24"/>
          <w:szCs w:val="20"/>
          <w:lang w:eastAsia="it-IT"/>
          <w14:ligatures w14:val="none"/>
        </w:rPr>
        <w:t xml:space="preserve">Gustare la buona Parola di Dio. Gustare le meraviglie del mondo futuro. La fede è gusto spirituale. Chi non gusta spiritualmente le realtà della fede, semplicemente non ha fede. Il gusto è il coinvolgimento di tutto lo spirito dell’uomo nelle realtà della fede. </w:t>
      </w:r>
      <w:r w:rsidRPr="002A70D8">
        <w:rPr>
          <w:rFonts w:ascii="Arial" w:eastAsia="Times New Roman" w:hAnsi="Arial" w:cs="Times New Roman"/>
          <w:bCs/>
          <w:i/>
          <w:kern w:val="0"/>
          <w:sz w:val="24"/>
          <w:szCs w:val="20"/>
          <w:lang w:eastAsia="it-IT"/>
          <w14:ligatures w14:val="none"/>
        </w:rPr>
        <w:t xml:space="preserve">È come se le realtà divine, presenti e future, lo impregnassero di esse, in qualche modo lo trasformassero nelle stesse realtà divine. Gusta chi si immerge pienamente in queste realtà e le fa divenire essenza della sua vita, vita della sua vita, anzi fa divenire queste realtà la sua stessa vita. </w:t>
      </w:r>
      <w:r w:rsidRPr="002A70D8">
        <w:rPr>
          <w:rFonts w:ascii="Arial" w:eastAsia="Times New Roman" w:hAnsi="Arial" w:cs="Times New Roman"/>
          <w:bCs/>
          <w:kern w:val="0"/>
          <w:sz w:val="24"/>
          <w:szCs w:val="20"/>
          <w:lang w:eastAsia="it-IT"/>
          <w14:ligatures w14:val="none"/>
        </w:rPr>
        <w:t xml:space="preserve">Chi gusta non vive se non per queste realtà e più si immerge in esse e più desidera immergersi di nuovo fino al suo </w:t>
      </w:r>
      <w:r w:rsidRPr="002A70D8">
        <w:rPr>
          <w:rFonts w:ascii="Arial" w:eastAsia="Times New Roman" w:hAnsi="Arial" w:cs="Times New Roman"/>
          <w:bCs/>
          <w:kern w:val="0"/>
          <w:sz w:val="24"/>
          <w:szCs w:val="20"/>
          <w:lang w:eastAsia="it-IT"/>
          <w14:ligatures w14:val="none"/>
        </w:rPr>
        <w:lastRenderedPageBreak/>
        <w:t xml:space="preserve">completo “inebriamento”. Quando si gusta il Signore, la sua bontà, la sua misericordia, la sua verità, la sua vita, il suo dono, come si fa a ritornare indietro, ad abbandonare la via della fede? Si ritorna indietro se si smette di gustare il Signore e a poco a poco si inizia a gustare un’altra realtà: il male e il peccato. </w:t>
      </w:r>
      <w:r w:rsidRPr="002A70D8">
        <w:rPr>
          <w:rFonts w:ascii="Arial" w:eastAsia="Times New Roman" w:hAnsi="Arial" w:cs="Times New Roman"/>
          <w:bCs/>
          <w:i/>
          <w:kern w:val="0"/>
          <w:sz w:val="24"/>
          <w:szCs w:val="20"/>
          <w:lang w:eastAsia="it-IT"/>
          <w14:ligatures w14:val="none"/>
        </w:rPr>
        <w:t>Il nemico della fede è il peccato, generato in noi dalla falsità accolta e gustata</w:t>
      </w:r>
      <w:r w:rsidRPr="002A70D8">
        <w:rPr>
          <w:rFonts w:ascii="Arial" w:eastAsia="Times New Roman" w:hAnsi="Arial" w:cs="Times New Roman"/>
          <w:bCs/>
          <w:kern w:val="0"/>
          <w:sz w:val="24"/>
          <w:szCs w:val="20"/>
          <w:lang w:eastAsia="it-IT"/>
          <w14:ligatures w14:val="none"/>
        </w:rPr>
        <w:t xml:space="preserve">. È buona regola di fede conservare sempre la grazia di Dio nel cuore e crescere in essa. Chi cresce in grazia, gusterà sempre la bontà del Signore. Mai si discosterà dalla retta fede. Anzi crescerà di fede in fede fino a raggiungere la sua completa maturazione. </w:t>
      </w:r>
    </w:p>
    <w:p w14:paraId="41669D7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Partecipi dello Spirito Santo. Lo Spirito è per la missione. </w:t>
      </w:r>
      <w:r w:rsidRPr="002A70D8">
        <w:rPr>
          <w:rFonts w:ascii="Arial" w:eastAsia="Times New Roman" w:hAnsi="Arial" w:cs="Times New Roman"/>
          <w:kern w:val="0"/>
          <w:sz w:val="24"/>
          <w:szCs w:val="20"/>
          <w:lang w:eastAsia="it-IT"/>
          <w14:ligatures w14:val="none"/>
        </w:rPr>
        <w:t>Quando siamo divenuti credenti, il Signore ci ha resi partecipi della sua divina natura, se siamo partecipi della natura divina, siamo anche partecipi delle Persone divine. Siamo partecipi del Padre, del Figlio e dello Spirito Santo</w:t>
      </w:r>
      <w:r w:rsidRPr="002A70D8">
        <w:rPr>
          <w:rFonts w:ascii="Arial" w:eastAsia="Times New Roman" w:hAnsi="Arial" w:cs="Times New Roman"/>
          <w:i/>
          <w:kern w:val="0"/>
          <w:sz w:val="24"/>
          <w:szCs w:val="20"/>
          <w:lang w:eastAsia="it-IT"/>
          <w14:ligatures w14:val="none"/>
        </w:rPr>
        <w:t>. Lo Spirito Santo, che è comunione di eterno amore tra il Padre e il Figlio, inserisce il credente in questa comunione eterna e può amare secondo verità non solo Dio, ma anche i fratelli</w:t>
      </w:r>
      <w:r w:rsidRPr="002A70D8">
        <w:rPr>
          <w:rFonts w:ascii="Arial" w:eastAsia="Times New Roman" w:hAnsi="Arial" w:cs="Times New Roman"/>
          <w:kern w:val="0"/>
          <w:sz w:val="24"/>
          <w:szCs w:val="20"/>
          <w:lang w:eastAsia="it-IT"/>
          <w14:ligatures w14:val="none"/>
        </w:rPr>
        <w:t xml:space="preserve">. Chi è stato reso partecipe dello Spirito Santo, partecipa dello Spirito del Signore verità, carità, amore, giustizia, santità. </w:t>
      </w:r>
      <w:r w:rsidRPr="002A70D8">
        <w:rPr>
          <w:rFonts w:ascii="Arial" w:eastAsia="Times New Roman" w:hAnsi="Arial" w:cs="Times New Roman"/>
          <w:i/>
          <w:kern w:val="0"/>
          <w:sz w:val="24"/>
          <w:szCs w:val="20"/>
          <w:lang w:eastAsia="it-IT"/>
          <w14:ligatures w14:val="none"/>
        </w:rPr>
        <w:t xml:space="preserve">Dallo Spirito di Dio è anche mosso non solo per compiere tutta e sempre la volontà di Dio, ma anche per rendere partecipi a sua volta ogni altro uomo della Parola di Gesù e quindi della salvezza che è in Cristo Signore. </w:t>
      </w:r>
      <w:r w:rsidRPr="002A70D8">
        <w:rPr>
          <w:rFonts w:ascii="Arial" w:eastAsia="Times New Roman" w:hAnsi="Arial" w:cs="Times New Roman"/>
          <w:kern w:val="0"/>
          <w:sz w:val="24"/>
          <w:szCs w:val="20"/>
          <w:lang w:eastAsia="it-IT"/>
          <w14:ligatures w14:val="none"/>
        </w:rPr>
        <w:t xml:space="preserve">La missione cristiana non è un’aggiunta al suo essere e alla sua vita. La missione è frutto della partecipazione dello Spirito Santo che è stata operata in lui. Lui ora è nella comunione del Padre e del Figlio, per opera dello Spirito Santo; per opera dello Spirito Santo è testimone e missionario di Cristo Gesù. </w:t>
      </w:r>
      <w:r w:rsidRPr="002A70D8">
        <w:rPr>
          <w:rFonts w:ascii="Arial" w:eastAsia="Times New Roman" w:hAnsi="Arial" w:cs="Times New Roman"/>
          <w:i/>
          <w:kern w:val="0"/>
          <w:sz w:val="24"/>
          <w:szCs w:val="20"/>
          <w:lang w:eastAsia="it-IT"/>
          <w14:ligatures w14:val="none"/>
        </w:rPr>
        <w:t>È lo Spirito il Testimone e il Missionario di Cristo Gesù nel mondo</w:t>
      </w:r>
      <w:r w:rsidRPr="002A70D8">
        <w:rPr>
          <w:rFonts w:ascii="Arial" w:eastAsia="Times New Roman" w:hAnsi="Arial" w:cs="Times New Roman"/>
          <w:kern w:val="0"/>
          <w:sz w:val="24"/>
          <w:szCs w:val="20"/>
          <w:lang w:eastAsia="it-IT"/>
          <w14:ligatures w14:val="none"/>
        </w:rPr>
        <w:t xml:space="preserve">. Se lo Spirito Santo è nel cristiano, il cristiano diviene anche lui nello Spirito Santo, ciò che lo Spirito Santo è per rapporto a Cristo Gesù. </w:t>
      </w:r>
    </w:p>
    <w:p w14:paraId="18B33F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virtù teologale della speranza. Speranza teologale e parola. </w:t>
      </w:r>
      <w:r w:rsidRPr="002A70D8">
        <w:rPr>
          <w:rFonts w:ascii="Arial" w:eastAsia="Times New Roman" w:hAnsi="Arial" w:cs="Times New Roman"/>
          <w:kern w:val="0"/>
          <w:sz w:val="24"/>
          <w:szCs w:val="20"/>
          <w:lang w:eastAsia="it-IT"/>
          <w14:ligatures w14:val="none"/>
        </w:rPr>
        <w:t xml:space="preserve">La speranza teologale è l’attesa del compimento eterno di ogni Parola di Dio. </w:t>
      </w:r>
      <w:r w:rsidRPr="002A70D8">
        <w:rPr>
          <w:rFonts w:ascii="Arial" w:eastAsia="Times New Roman" w:hAnsi="Arial" w:cs="Times New Roman"/>
          <w:i/>
          <w:kern w:val="0"/>
          <w:sz w:val="24"/>
          <w:szCs w:val="20"/>
          <w:lang w:eastAsia="it-IT"/>
          <w14:ligatures w14:val="none"/>
        </w:rPr>
        <w:t>Senza Parola di Dio non c’è speranza teologale</w:t>
      </w:r>
      <w:r w:rsidRPr="002A70D8">
        <w:rPr>
          <w:rFonts w:ascii="Arial" w:eastAsia="Times New Roman" w:hAnsi="Arial" w:cs="Times New Roman"/>
          <w:kern w:val="0"/>
          <w:sz w:val="24"/>
          <w:szCs w:val="20"/>
          <w:lang w:eastAsia="it-IT"/>
          <w14:ligatures w14:val="none"/>
        </w:rPr>
        <w:t xml:space="preserve">. La speranza cristiana non si fonda però sulla Parola in sé, ma sul suo Autore. </w:t>
      </w:r>
      <w:r w:rsidRPr="002A70D8">
        <w:rPr>
          <w:rFonts w:ascii="Arial" w:eastAsia="Times New Roman" w:hAnsi="Arial" w:cs="Times New Roman"/>
          <w:i/>
          <w:kern w:val="0"/>
          <w:sz w:val="24"/>
          <w:szCs w:val="20"/>
          <w:lang w:eastAsia="it-IT"/>
          <w14:ligatures w14:val="none"/>
        </w:rPr>
        <w:t xml:space="preserve">Autore della Parola è Dio e Dio può compiere ogni sua Parola. Nulla è impossibile a Dio e tutto quanto Egli dice è anche in grado di portarlo a compimento. </w:t>
      </w:r>
      <w:r w:rsidRPr="002A70D8">
        <w:rPr>
          <w:rFonts w:ascii="Arial" w:eastAsia="Times New Roman" w:hAnsi="Arial" w:cs="Times New Roman"/>
          <w:kern w:val="0"/>
          <w:sz w:val="24"/>
          <w:szCs w:val="20"/>
          <w:lang w:eastAsia="it-IT"/>
          <w14:ligatures w14:val="none"/>
        </w:rPr>
        <w:t xml:space="preserve">Il cristiano accoglie nella fede la Parola di Dio, vive in conformità ad essa, attende che ogni promessa di Dio, contenuta nella Parola, si compia. Non solo vive nella Parola, nella Parola cammina, sicuro e certo nella fede che niente resterà incompiuto. </w:t>
      </w:r>
    </w:p>
    <w:p w14:paraId="2F89ECF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L’impossibilità umana della conversione. </w:t>
      </w:r>
      <w:r w:rsidRPr="002A70D8">
        <w:rPr>
          <w:rFonts w:ascii="Arial" w:eastAsia="Times New Roman" w:hAnsi="Arial" w:cs="Times New Roman"/>
          <w:kern w:val="0"/>
          <w:sz w:val="24"/>
          <w:szCs w:val="20"/>
          <w:lang w:eastAsia="it-IT"/>
          <w14:ligatures w14:val="none"/>
        </w:rPr>
        <w:t xml:space="preserve">La conversione è dono di Dio. Nessuno con le sue sole forze può sperare di convertirsi, o di convertire un’altra persona. </w:t>
      </w:r>
      <w:r w:rsidRPr="002A70D8">
        <w:rPr>
          <w:rFonts w:ascii="Arial" w:eastAsia="Times New Roman" w:hAnsi="Arial" w:cs="Times New Roman"/>
          <w:i/>
          <w:kern w:val="0"/>
          <w:sz w:val="24"/>
          <w:szCs w:val="20"/>
          <w:lang w:eastAsia="it-IT"/>
          <w14:ligatures w14:val="none"/>
        </w:rPr>
        <w:t xml:space="preserve">Ognuno deve credere che la conversione è possibile solo per grazia. Credendo questo, offre tutta intera la sua vita a Cristo Gesù, perché la trasformi in grazia di conversione e di salvezza per il mondo intero. Questo può avvenire però solo nella santificazione. </w:t>
      </w:r>
      <w:r w:rsidRPr="002A70D8">
        <w:rPr>
          <w:rFonts w:ascii="Arial" w:eastAsia="Times New Roman" w:hAnsi="Arial" w:cs="Times New Roman"/>
          <w:kern w:val="0"/>
          <w:sz w:val="24"/>
          <w:szCs w:val="20"/>
          <w:lang w:eastAsia="it-IT"/>
          <w14:ligatures w14:val="none"/>
        </w:rPr>
        <w:t xml:space="preserve">Si toglie la vita dal peccato e dalla profanità, la si mette tutta nella volontà di Dio, la si vive per compiere la volontà di Dio, la si offre in sacrificio al Signore e il Signore trasforma tutto in grazia di conversione e di salvezza. È questa la fede che il cristiano deve possedere: </w:t>
      </w:r>
      <w:r w:rsidRPr="002A70D8">
        <w:rPr>
          <w:rFonts w:ascii="Arial" w:eastAsia="Times New Roman" w:hAnsi="Arial" w:cs="Times New Roman"/>
          <w:i/>
          <w:kern w:val="0"/>
          <w:sz w:val="24"/>
          <w:szCs w:val="20"/>
          <w:lang w:eastAsia="it-IT"/>
          <w14:ligatures w14:val="none"/>
        </w:rPr>
        <w:t>la conversione è solo possibile per grazia</w:t>
      </w:r>
      <w:r w:rsidRPr="002A70D8">
        <w:rPr>
          <w:rFonts w:ascii="Arial" w:eastAsia="Times New Roman" w:hAnsi="Arial" w:cs="Times New Roman"/>
          <w:kern w:val="0"/>
          <w:sz w:val="24"/>
          <w:szCs w:val="20"/>
          <w:lang w:eastAsia="it-IT"/>
          <w14:ligatures w14:val="none"/>
        </w:rPr>
        <w:t xml:space="preserve">. Ma è anche questa la fede che deve animarlo: </w:t>
      </w:r>
      <w:r w:rsidRPr="002A70D8">
        <w:rPr>
          <w:rFonts w:ascii="Arial" w:eastAsia="Times New Roman" w:hAnsi="Arial" w:cs="Times New Roman"/>
          <w:i/>
          <w:kern w:val="0"/>
          <w:sz w:val="24"/>
          <w:szCs w:val="20"/>
          <w:lang w:eastAsia="it-IT"/>
          <w14:ligatures w14:val="none"/>
        </w:rPr>
        <w:t>offrire interamente la sua vita alla santità per la conversione dei propri fratelli.</w:t>
      </w:r>
      <w:r w:rsidRPr="002A70D8">
        <w:rPr>
          <w:rFonts w:ascii="Arial" w:eastAsia="Times New Roman" w:hAnsi="Arial" w:cs="Times New Roman"/>
          <w:kern w:val="0"/>
          <w:sz w:val="24"/>
          <w:szCs w:val="20"/>
          <w:lang w:eastAsia="it-IT"/>
          <w14:ligatures w14:val="none"/>
        </w:rPr>
        <w:t xml:space="preserve"> La grazia </w:t>
      </w:r>
      <w:r w:rsidRPr="002A70D8">
        <w:rPr>
          <w:rFonts w:ascii="Arial" w:eastAsia="Times New Roman" w:hAnsi="Arial" w:cs="Times New Roman"/>
          <w:kern w:val="0"/>
          <w:sz w:val="24"/>
          <w:szCs w:val="20"/>
          <w:lang w:eastAsia="it-IT"/>
          <w14:ligatures w14:val="none"/>
        </w:rPr>
        <w:lastRenderedPageBreak/>
        <w:t xml:space="preserve">è di Cristo. Alla grazia di Cristo deve essere aggiunta la grazia di ogni membro del suo corpo. </w:t>
      </w:r>
    </w:p>
    <w:p w14:paraId="5953C17A"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Le vie umane della seconda grazia.</w:t>
      </w:r>
      <w:r w:rsidRPr="002A70D8">
        <w:rPr>
          <w:rFonts w:ascii="Arial" w:eastAsia="Times New Roman" w:hAnsi="Arial" w:cs="Times New Roman"/>
          <w:bCs/>
          <w:kern w:val="0"/>
          <w:sz w:val="24"/>
          <w:szCs w:val="20"/>
          <w:lang w:eastAsia="it-IT"/>
          <w14:ligatures w14:val="none"/>
        </w:rPr>
        <w:t xml:space="preserve"> La prima grazia è il dono della conversione e della fede al Vangelo in seguito alla predicazione della Parola, fatta dagli Apostoli e dai Messaggeri Santi del Vangelo. </w:t>
      </w:r>
      <w:r w:rsidRPr="002A70D8">
        <w:rPr>
          <w:rFonts w:ascii="Arial" w:eastAsia="Times New Roman" w:hAnsi="Arial" w:cs="Times New Roman"/>
          <w:bCs/>
          <w:i/>
          <w:kern w:val="0"/>
          <w:sz w:val="24"/>
          <w:szCs w:val="20"/>
          <w:lang w:eastAsia="it-IT"/>
          <w14:ligatures w14:val="none"/>
        </w:rPr>
        <w:t xml:space="preserve">Chi cade dalla conversione e ritorna nel peccato, ha bisogno di una seconda grazia. Questa grazia non è in chi è caduto nel peccato. </w:t>
      </w:r>
      <w:r w:rsidRPr="002A70D8">
        <w:rPr>
          <w:rFonts w:ascii="Arial" w:eastAsia="Times New Roman" w:hAnsi="Arial" w:cs="Times New Roman"/>
          <w:bCs/>
          <w:kern w:val="0"/>
          <w:sz w:val="24"/>
          <w:szCs w:val="20"/>
          <w:lang w:eastAsia="it-IT"/>
          <w14:ligatures w14:val="none"/>
        </w:rPr>
        <w:t xml:space="preserve">Questa grazia nasce ancora una volta dal seno della Chiesa e in modo particolare dal seno della Comunità nella quale vive chi è caduto dalla grazia. </w:t>
      </w:r>
      <w:r w:rsidRPr="002A70D8">
        <w:rPr>
          <w:rFonts w:ascii="Arial" w:eastAsia="Times New Roman" w:hAnsi="Arial" w:cs="Times New Roman"/>
          <w:bCs/>
          <w:i/>
          <w:kern w:val="0"/>
          <w:sz w:val="24"/>
          <w:szCs w:val="20"/>
          <w:lang w:eastAsia="it-IT"/>
          <w14:ligatures w14:val="none"/>
        </w:rPr>
        <w:t xml:space="preserve">La Comunità quando vede un suo figlio che se ne ritorna nel peccato e nella morte, deve elevarsi ancora di più in santità, deve crescere in grazia nel suo seno, grazia che dovrà essere offerta al Signore per la conversione dei suoi figli. </w:t>
      </w:r>
      <w:r w:rsidRPr="002A70D8">
        <w:rPr>
          <w:rFonts w:ascii="Arial" w:eastAsia="Times New Roman" w:hAnsi="Arial" w:cs="Times New Roman"/>
          <w:bCs/>
          <w:kern w:val="0"/>
          <w:sz w:val="24"/>
          <w:szCs w:val="20"/>
          <w:lang w:eastAsia="it-IT"/>
          <w14:ligatures w14:val="none"/>
        </w:rPr>
        <w:t xml:space="preserve">Ognuno pertanto è obbligato a crescere in grazia, se vuole veramente cooperare al ritorno dei figli del Padre nella sua casa. Chi non cresce in grazia, non ha alcun desiderio di salvezza. </w:t>
      </w:r>
      <w:r w:rsidRPr="002A70D8">
        <w:rPr>
          <w:rFonts w:ascii="Arial" w:eastAsia="Times New Roman" w:hAnsi="Arial" w:cs="Times New Roman"/>
          <w:bCs/>
          <w:i/>
          <w:kern w:val="0"/>
          <w:sz w:val="24"/>
          <w:szCs w:val="20"/>
          <w:lang w:eastAsia="it-IT"/>
          <w14:ligatures w14:val="none"/>
        </w:rPr>
        <w:t>La salvezza è frutto della grazia; chi non produce grazia, non genera neanche salvezza. Chi non produce grazia, è semplicemente uno che non ama né Cristo, né i fratelli, né ama se stesso, anche lui incamminato verso la caduta dalla grazia e dalla fede</w:t>
      </w:r>
      <w:r w:rsidRPr="002A70D8">
        <w:rPr>
          <w:rFonts w:ascii="Arial" w:eastAsia="Times New Roman" w:hAnsi="Arial" w:cs="Times New Roman"/>
          <w:bCs/>
          <w:kern w:val="0"/>
          <w:sz w:val="24"/>
          <w:szCs w:val="20"/>
          <w:lang w:eastAsia="it-IT"/>
          <w14:ligatures w14:val="none"/>
        </w:rPr>
        <w:t xml:space="preserve">. Il primo frutto della grazia che si produce è il nostro progresso e la nostra crescita in sapienza e grazia. </w:t>
      </w:r>
    </w:p>
    <w:p w14:paraId="7D323CA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Le conseguenze cosmiche del peccato. </w:t>
      </w:r>
      <w:r w:rsidRPr="002A70D8">
        <w:rPr>
          <w:rFonts w:ascii="Arial" w:eastAsia="Times New Roman" w:hAnsi="Arial" w:cs="Times New Roman"/>
          <w:kern w:val="0"/>
          <w:sz w:val="24"/>
          <w:szCs w:val="20"/>
          <w:lang w:eastAsia="it-IT"/>
          <w14:ligatures w14:val="none"/>
        </w:rPr>
        <w:t>Le conseguenze del peccato sono cosmiche, perché nessuno può arrestare il frutto del peccato in se stesso</w:t>
      </w:r>
      <w:r w:rsidRPr="002A70D8">
        <w:rPr>
          <w:rFonts w:ascii="Arial" w:eastAsia="Times New Roman" w:hAnsi="Arial" w:cs="Times New Roman"/>
          <w:i/>
          <w:kern w:val="0"/>
          <w:sz w:val="24"/>
          <w:szCs w:val="20"/>
          <w:lang w:eastAsia="it-IT"/>
          <w14:ligatures w14:val="none"/>
        </w:rPr>
        <w:t xml:space="preserve">. Il peccato esce da colui che lo compie e genera un male in tutto l’universo. A volte basta una parola falsa, menzognera per distruggere un’intera comunità. </w:t>
      </w:r>
      <w:r w:rsidRPr="002A70D8">
        <w:rPr>
          <w:rFonts w:ascii="Arial" w:eastAsia="Times New Roman" w:hAnsi="Arial" w:cs="Times New Roman"/>
          <w:kern w:val="0"/>
          <w:sz w:val="24"/>
          <w:szCs w:val="20"/>
          <w:lang w:eastAsia="it-IT"/>
          <w14:ligatures w14:val="none"/>
        </w:rPr>
        <w:t xml:space="preserve">La Chiesa è stata sempre divisa dalla menzogna dei suoi figli. Le eresie, che sono falsità su Cristo, sono tutte nate dal seno della Chiesa, dai suoi figli. </w:t>
      </w:r>
      <w:r w:rsidRPr="002A70D8">
        <w:rPr>
          <w:rFonts w:ascii="Arial" w:eastAsia="Times New Roman" w:hAnsi="Arial" w:cs="Times New Roman"/>
          <w:i/>
          <w:kern w:val="0"/>
          <w:sz w:val="24"/>
          <w:szCs w:val="20"/>
          <w:lang w:eastAsia="it-IT"/>
          <w14:ligatures w14:val="none"/>
        </w:rPr>
        <w:t xml:space="preserve">Queste eresie hanno portato un grande male, un male incommensurabile. </w:t>
      </w:r>
      <w:r w:rsidRPr="002A70D8">
        <w:rPr>
          <w:rFonts w:ascii="Arial" w:eastAsia="Times New Roman" w:hAnsi="Arial" w:cs="Times New Roman"/>
          <w:kern w:val="0"/>
          <w:sz w:val="24"/>
          <w:szCs w:val="20"/>
          <w:lang w:eastAsia="it-IT"/>
          <w14:ligatures w14:val="none"/>
        </w:rPr>
        <w:t xml:space="preserve">Tanti uomini, tante donne sono ora nella perdizione eterna a causa di una sola parola falsa. </w:t>
      </w:r>
      <w:r w:rsidRPr="002A70D8">
        <w:rPr>
          <w:rFonts w:ascii="Arial" w:eastAsia="Times New Roman" w:hAnsi="Arial" w:cs="Times New Roman"/>
          <w:i/>
          <w:kern w:val="0"/>
          <w:sz w:val="24"/>
          <w:szCs w:val="20"/>
          <w:lang w:eastAsia="it-IT"/>
          <w14:ligatures w14:val="none"/>
        </w:rPr>
        <w:t xml:space="preserve">Il primo peccato non è forse iniziato da una parola falsa, di menzogna? Questo primo peccato ha avuto una conseguenza non solo cosmica, ma anche divina. </w:t>
      </w:r>
      <w:r w:rsidRPr="002A70D8">
        <w:rPr>
          <w:rFonts w:ascii="Arial" w:eastAsia="Times New Roman" w:hAnsi="Arial" w:cs="Times New Roman"/>
          <w:kern w:val="0"/>
          <w:sz w:val="24"/>
          <w:szCs w:val="20"/>
          <w:lang w:eastAsia="it-IT"/>
          <w14:ligatures w14:val="none"/>
        </w:rPr>
        <w:t xml:space="preserve">Non è forse costato la vita a Dio stesso nel suo Figlio Unigenito? Se pensassimo questo, rifletteremmo prima di dire anche la più piccola delle falsità. </w:t>
      </w:r>
    </w:p>
    <w:p w14:paraId="0B4EFD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grazia è simile alla pioggia. </w:t>
      </w:r>
      <w:r w:rsidRPr="002A70D8">
        <w:rPr>
          <w:rFonts w:ascii="Arial" w:eastAsia="Times New Roman" w:hAnsi="Arial" w:cs="Times New Roman"/>
          <w:kern w:val="0"/>
          <w:sz w:val="24"/>
          <w:szCs w:val="20"/>
          <w:lang w:eastAsia="it-IT"/>
          <w14:ligatures w14:val="none"/>
        </w:rPr>
        <w:t xml:space="preserve">La grazia di Dio è simile alla pioggia. Essa rende fecondo anche il terreno più duro. Più duro è il terreno è più pioggia occorre perché sia reso fecondo. </w:t>
      </w:r>
      <w:r w:rsidRPr="002A70D8">
        <w:rPr>
          <w:rFonts w:ascii="Arial" w:eastAsia="Times New Roman" w:hAnsi="Arial" w:cs="Times New Roman"/>
          <w:i/>
          <w:kern w:val="0"/>
          <w:sz w:val="24"/>
          <w:szCs w:val="20"/>
          <w:lang w:eastAsia="it-IT"/>
          <w14:ligatures w14:val="none"/>
        </w:rPr>
        <w:t>Più induriti sono i cuori e più grazia di conversione e di salvezza occorre riversare su di loro</w:t>
      </w:r>
      <w:r w:rsidRPr="002A70D8">
        <w:rPr>
          <w:rFonts w:ascii="Arial" w:eastAsia="Times New Roman" w:hAnsi="Arial" w:cs="Times New Roman"/>
          <w:kern w:val="0"/>
          <w:sz w:val="24"/>
          <w:szCs w:val="20"/>
          <w:lang w:eastAsia="it-IT"/>
          <w14:ligatures w14:val="none"/>
        </w:rPr>
        <w:t xml:space="preserve">. Più grazia da riversare dice però più grande santità da realizzare in noi. La santità è l’unica e sola via per la conversione dei cuori e il loro ritorno nella carità e nella verità di Cristo Gesù. </w:t>
      </w:r>
    </w:p>
    <w:p w14:paraId="706CC2B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Cosa è la benedizione. </w:t>
      </w:r>
      <w:r w:rsidRPr="002A70D8">
        <w:rPr>
          <w:rFonts w:ascii="Arial" w:eastAsia="Times New Roman" w:hAnsi="Arial" w:cs="Times New Roman"/>
          <w:bCs/>
          <w:kern w:val="0"/>
          <w:sz w:val="24"/>
          <w:szCs w:val="20"/>
          <w:lang w:eastAsia="it-IT"/>
          <w14:ligatures w14:val="none"/>
        </w:rPr>
        <w:t xml:space="preserve">Cosa è la maledizione. Si cade dalla Parola (morte – maledizione). Si ritorna nella Parola (vita – benedizione). La benedizione è comunione con la vita divina, vita di Dio, che ci fa bene, che è il solo nostro bene. La maledizione invece è l’esclusione dalla vita divina e senza vita divina si è nella morte e si rimane in essa per tutta l’eternità. La via per partecipare della vita divina è la Parola di Dio. </w:t>
      </w:r>
      <w:r w:rsidRPr="002A70D8">
        <w:rPr>
          <w:rFonts w:ascii="Arial" w:eastAsia="Times New Roman" w:hAnsi="Arial" w:cs="Times New Roman"/>
          <w:bCs/>
          <w:i/>
          <w:kern w:val="0"/>
          <w:sz w:val="24"/>
          <w:szCs w:val="20"/>
          <w:lang w:eastAsia="it-IT"/>
          <w14:ligatures w14:val="none"/>
        </w:rPr>
        <w:t>Chi entra nella Parola, entra nella vita. Chi cade dalla Parola, o si pone fuori di essa, sceglie di restare nella morte. Durante il tempo, benedizione e maledizione non sono condizioni stabili dell’uomo</w:t>
      </w:r>
      <w:r w:rsidRPr="002A70D8">
        <w:rPr>
          <w:rFonts w:ascii="Arial" w:eastAsia="Times New Roman" w:hAnsi="Arial" w:cs="Times New Roman"/>
          <w:bCs/>
          <w:kern w:val="0"/>
          <w:sz w:val="24"/>
          <w:szCs w:val="20"/>
          <w:lang w:eastAsia="it-IT"/>
          <w14:ligatures w14:val="none"/>
        </w:rPr>
        <w:t xml:space="preserve">. Dalla benedizione si può passare, cadendo dalla Parola, nella maledizione; ma anche </w:t>
      </w:r>
      <w:r w:rsidRPr="002A70D8">
        <w:rPr>
          <w:rFonts w:ascii="Arial" w:eastAsia="Times New Roman" w:hAnsi="Arial" w:cs="Times New Roman"/>
          <w:bCs/>
          <w:kern w:val="0"/>
          <w:sz w:val="24"/>
          <w:szCs w:val="20"/>
          <w:lang w:eastAsia="it-IT"/>
          <w14:ligatures w14:val="none"/>
        </w:rPr>
        <w:lastRenderedPageBreak/>
        <w:t xml:space="preserve">dalla maledizione, credendo e accogliendo la Parola, si può passare o ritornare nella benedizione. </w:t>
      </w:r>
      <w:r w:rsidRPr="002A70D8">
        <w:rPr>
          <w:rFonts w:ascii="Arial" w:eastAsia="Times New Roman" w:hAnsi="Arial" w:cs="Times New Roman"/>
          <w:bCs/>
          <w:i/>
          <w:kern w:val="0"/>
          <w:sz w:val="24"/>
          <w:szCs w:val="20"/>
          <w:lang w:eastAsia="it-IT"/>
          <w14:ligatures w14:val="none"/>
        </w:rPr>
        <w:t>Nell’eternità invece maledizione e benedizione sono eterne</w:t>
      </w:r>
      <w:r w:rsidRPr="002A70D8">
        <w:rPr>
          <w:rFonts w:ascii="Arial" w:eastAsia="Times New Roman" w:hAnsi="Arial" w:cs="Times New Roman"/>
          <w:bCs/>
          <w:kern w:val="0"/>
          <w:sz w:val="24"/>
          <w:szCs w:val="20"/>
          <w:lang w:eastAsia="it-IT"/>
          <w14:ligatures w14:val="none"/>
        </w:rPr>
        <w:t xml:space="preserve">. La morte sigilla la nostra eternità nella maledizione o nella benedizione. </w:t>
      </w:r>
      <w:r w:rsidRPr="002A70D8">
        <w:rPr>
          <w:rFonts w:ascii="Arial" w:eastAsia="Times New Roman" w:hAnsi="Arial" w:cs="Times New Roman"/>
          <w:bCs/>
          <w:i/>
          <w:kern w:val="0"/>
          <w:sz w:val="24"/>
          <w:szCs w:val="20"/>
          <w:lang w:eastAsia="it-IT"/>
          <w14:ligatures w14:val="none"/>
        </w:rPr>
        <w:t xml:space="preserve">È l’uomo che sceglie per sé benedizione e maledizione; è anche l’uomo che può divenire fonte di benedizione per i suoi fratelli, ma anche trasformarsi in una tentazione e quindi cooperare a che i suoi fratelli scelgano anche loro la via della non vita, della morte, nel tempo e anche nell’eternità. </w:t>
      </w:r>
      <w:r w:rsidRPr="002A70D8">
        <w:rPr>
          <w:rFonts w:ascii="Arial" w:eastAsia="Times New Roman" w:hAnsi="Arial" w:cs="Times New Roman"/>
          <w:bCs/>
          <w:kern w:val="0"/>
          <w:sz w:val="24"/>
          <w:szCs w:val="20"/>
          <w:lang w:eastAsia="it-IT"/>
          <w14:ligatures w14:val="none"/>
        </w:rPr>
        <w:t xml:space="preserve">Ognuno ha la grave responsabilità dinanzi a Dio di scegliere per sé la benedizione, ma anche di divenire fonte e via di salvezza per il mondo intero. Tutti devono salvarsi per mezzo nostro. Nessuno deve perdersi per causa nostra. È questo il desiderio che ci deve animare. </w:t>
      </w:r>
    </w:p>
    <w:p w14:paraId="1778089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smartTag w:uri="urn:schemas-microsoft-com:office:smarttags" w:element="PersonName">
        <w:smartTagPr>
          <w:attr w:name="ProductID" w:val="la Parola"/>
        </w:smartTagPr>
        <w:r w:rsidRPr="002A70D8">
          <w:rPr>
            <w:rFonts w:ascii="Arial" w:eastAsia="Times New Roman" w:hAnsi="Arial" w:cs="Times New Roman"/>
            <w:b/>
            <w:kern w:val="0"/>
            <w:sz w:val="24"/>
            <w:szCs w:val="20"/>
            <w:lang w:eastAsia="it-IT"/>
            <w14:ligatures w14:val="none"/>
          </w:rPr>
          <w:t>La Parola</w:t>
        </w:r>
      </w:smartTag>
      <w:r w:rsidRPr="002A70D8">
        <w:rPr>
          <w:rFonts w:ascii="Arial" w:eastAsia="Times New Roman" w:hAnsi="Arial" w:cs="Times New Roman"/>
          <w:b/>
          <w:kern w:val="0"/>
          <w:sz w:val="24"/>
          <w:szCs w:val="20"/>
          <w:lang w:eastAsia="it-IT"/>
          <w14:ligatures w14:val="none"/>
        </w:rPr>
        <w:t xml:space="preserve"> della vita è quella di Cristo. </w:t>
      </w:r>
      <w:r w:rsidRPr="002A70D8">
        <w:rPr>
          <w:rFonts w:ascii="Arial" w:eastAsia="Times New Roman" w:hAnsi="Arial" w:cs="Times New Roman"/>
          <w:bCs/>
          <w:kern w:val="0"/>
          <w:sz w:val="24"/>
          <w:szCs w:val="20"/>
          <w:lang w:eastAsia="it-IT"/>
          <w14:ligatures w14:val="none"/>
        </w:rPr>
        <w:t xml:space="preserve">Nella Parola di Gesù è la vita, la benedizione. La Parola che dona vita, salvezza, benedizione è una: quella di Cristo Gesù. Questa Parola da Cristo Gesù è stata affidata ai suoi Apostoli perché la facciano risuonare per il mondo intero. È stata consegnata anche allo Spirito Santo perché la insegni alla sua Chiesa conducendola verso la verità tutta intera. </w:t>
      </w:r>
      <w:r w:rsidRPr="002A70D8">
        <w:rPr>
          <w:rFonts w:ascii="Arial" w:eastAsia="Times New Roman" w:hAnsi="Arial" w:cs="Times New Roman"/>
          <w:bCs/>
          <w:i/>
          <w:kern w:val="0"/>
          <w:sz w:val="24"/>
          <w:szCs w:val="20"/>
          <w:lang w:eastAsia="it-IT"/>
          <w14:ligatures w14:val="none"/>
        </w:rPr>
        <w:t xml:space="preserve">Fuori della Chiesa una, santa, cattolica, apostolica non c’è la vera Parola di Cristo Gesù, perché non c’è la verità tutta intera in essa contenuta. </w:t>
      </w:r>
      <w:r w:rsidRPr="002A70D8">
        <w:rPr>
          <w:rFonts w:ascii="Arial" w:eastAsia="Times New Roman" w:hAnsi="Arial" w:cs="Times New Roman"/>
          <w:bCs/>
          <w:kern w:val="0"/>
          <w:sz w:val="24"/>
          <w:szCs w:val="20"/>
          <w:lang w:eastAsia="it-IT"/>
          <w14:ligatures w14:val="none"/>
        </w:rPr>
        <w:t xml:space="preserve">È una Parola che non dona pienezza di salvezza. Dona salvezza per quanta verità vi è in essa. </w:t>
      </w:r>
    </w:p>
    <w:p w14:paraId="72EE04E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L’amore vissuto principio di altra grazia. </w:t>
      </w:r>
      <w:r w:rsidRPr="002A70D8">
        <w:rPr>
          <w:rFonts w:ascii="Arial" w:eastAsia="Times New Roman" w:hAnsi="Arial" w:cs="Times New Roman"/>
          <w:bCs/>
          <w:kern w:val="0"/>
          <w:sz w:val="24"/>
          <w:szCs w:val="20"/>
          <w:lang w:eastAsia="it-IT"/>
          <w14:ligatures w14:val="none"/>
        </w:rPr>
        <w:t xml:space="preserve">L’amore come memoriale davanti al Signore. Carità e umiltà. Non cadere dalla carità. L’amore cristiano è obbedienza, ascolto e messa in pratica della Parola. La Parola vissuta si fa sacrificio, memoriale di grazia davanti al Signore per noi e per il mondo intero. Chi vuole aiutare il mondo a ritornare a Dio deve vivere l’amore di Cristo nel modo più sommo, più alto, più perfetto. </w:t>
      </w:r>
      <w:r w:rsidRPr="002A70D8">
        <w:rPr>
          <w:rFonts w:ascii="Arial" w:eastAsia="Times New Roman" w:hAnsi="Arial" w:cs="Times New Roman"/>
          <w:bCs/>
          <w:i/>
          <w:kern w:val="0"/>
          <w:sz w:val="24"/>
          <w:szCs w:val="20"/>
          <w:lang w:eastAsia="it-IT"/>
          <w14:ligatures w14:val="none"/>
        </w:rPr>
        <w:t xml:space="preserve">Deve prestare alla Parola un’obbedienza piena, totale, senza riserve. Per questo gli occorre la virtù dell’umiltà che è consegna della propria vita solo ed esclusivamente alla Parola. </w:t>
      </w:r>
      <w:r w:rsidRPr="002A70D8">
        <w:rPr>
          <w:rFonts w:ascii="Arial" w:eastAsia="Times New Roman" w:hAnsi="Arial" w:cs="Times New Roman"/>
          <w:bCs/>
          <w:kern w:val="0"/>
          <w:sz w:val="24"/>
          <w:szCs w:val="20"/>
          <w:lang w:eastAsia="it-IT"/>
          <w14:ligatures w14:val="none"/>
        </w:rPr>
        <w:t xml:space="preserve">Chi cade dalla carità non può più essere di giovamento ai fratelli. Deve lui per primo ritornare nell’amore di Cristo se vuole divenire principio di altra grazia da riversare nel mondo per la sua salvezza. </w:t>
      </w:r>
    </w:p>
    <w:p w14:paraId="303E3A4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Giustizia di Dio in Dio. </w:t>
      </w:r>
      <w:r w:rsidRPr="002A70D8">
        <w:rPr>
          <w:rFonts w:ascii="Arial" w:eastAsia="Times New Roman" w:hAnsi="Arial" w:cs="Times New Roman"/>
          <w:kern w:val="0"/>
          <w:sz w:val="24"/>
          <w:szCs w:val="20"/>
          <w:lang w:eastAsia="it-IT"/>
          <w14:ligatures w14:val="none"/>
        </w:rPr>
        <w:t xml:space="preserve">La giustizia di Dio in Dio è la fedeltà alla sua Parola. Dio è giusto perché agisce sempre conformemente alla sua natura che è tutta manifestata e rivelata nella sua Parola. </w:t>
      </w:r>
      <w:r w:rsidRPr="002A70D8">
        <w:rPr>
          <w:rFonts w:ascii="Arial" w:eastAsia="Times New Roman" w:hAnsi="Arial" w:cs="Times New Roman"/>
          <w:i/>
          <w:kern w:val="0"/>
          <w:sz w:val="24"/>
          <w:szCs w:val="20"/>
          <w:lang w:eastAsia="it-IT"/>
          <w14:ligatures w14:val="none"/>
        </w:rPr>
        <w:t xml:space="preserve">In tal senso la giustizia di Dio è Cristo, dato per la nostra salvezza, offerto per la nostra redenzione. </w:t>
      </w:r>
      <w:r w:rsidRPr="002A70D8">
        <w:rPr>
          <w:rFonts w:ascii="Arial" w:eastAsia="Times New Roman" w:hAnsi="Arial" w:cs="Times New Roman"/>
          <w:kern w:val="0"/>
          <w:sz w:val="24"/>
          <w:szCs w:val="20"/>
          <w:lang w:eastAsia="it-IT"/>
          <w14:ligatures w14:val="none"/>
        </w:rPr>
        <w:t xml:space="preserve">Cristo però deve essere accolto. In Cristo bisogna vivere se si vuole entrare in possesso della giustizia di Dio che ci fa salvi. Chi non accoglie Cristo si esclude dalla giustizia di Dio e rimane nell’ingiustizia del suo peccato. </w:t>
      </w:r>
    </w:p>
    <w:p w14:paraId="5E4D95A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Beati i misericordiosi perché otterranno misericordia: </w:t>
      </w:r>
      <w:r w:rsidRPr="002A70D8">
        <w:rPr>
          <w:rFonts w:ascii="Arial" w:eastAsia="Times New Roman" w:hAnsi="Arial" w:cs="Times New Roman"/>
          <w:bCs/>
          <w:kern w:val="0"/>
          <w:sz w:val="24"/>
          <w:szCs w:val="20"/>
          <w:lang w:eastAsia="it-IT"/>
          <w14:ligatures w14:val="none"/>
        </w:rPr>
        <w:t xml:space="preserve">questa è la giustizia di Dio. Dio promette di riversare ogni misericordia su coloro che sono misericordiosi. </w:t>
      </w:r>
      <w:r w:rsidRPr="002A70D8">
        <w:rPr>
          <w:rFonts w:ascii="Arial" w:eastAsia="Times New Roman" w:hAnsi="Arial" w:cs="Times New Roman"/>
          <w:bCs/>
          <w:i/>
          <w:kern w:val="0"/>
          <w:sz w:val="24"/>
          <w:szCs w:val="20"/>
          <w:lang w:eastAsia="it-IT"/>
          <w14:ligatures w14:val="none"/>
        </w:rPr>
        <w:t>Chi vuole l’abbondanza della misericordia di Dio deve riversare nel mondo intero l’abbondanza della sua misericordia</w:t>
      </w:r>
      <w:r w:rsidRPr="002A70D8">
        <w:rPr>
          <w:rFonts w:ascii="Arial" w:eastAsia="Times New Roman" w:hAnsi="Arial" w:cs="Times New Roman"/>
          <w:bCs/>
          <w:kern w:val="0"/>
          <w:sz w:val="24"/>
          <w:szCs w:val="20"/>
          <w:lang w:eastAsia="it-IT"/>
          <w14:ligatures w14:val="none"/>
        </w:rPr>
        <w:t xml:space="preserve">. Questa è vera giustizia di Dio, perché vera fedeltà alla Parola data. Chi non è misericordioso, chi non vive per la misericordia, chi non perdona, chi non ama, non può pretendere di trovare perdono e misericordia da parte del Signore. La salvezza eterna è frutto anche </w:t>
      </w:r>
      <w:r w:rsidRPr="002A70D8">
        <w:rPr>
          <w:rFonts w:ascii="Arial" w:eastAsia="Times New Roman" w:hAnsi="Arial" w:cs="Times New Roman"/>
          <w:bCs/>
          <w:kern w:val="0"/>
          <w:sz w:val="24"/>
          <w:szCs w:val="20"/>
          <w:lang w:eastAsia="it-IT"/>
          <w14:ligatures w14:val="none"/>
        </w:rPr>
        <w:lastRenderedPageBreak/>
        <w:t xml:space="preserve">della misericordia dell’uomo e non solamente dono della misericordia di Dio, al di fuori di ogni misericordia da parte dell’uomo. </w:t>
      </w:r>
    </w:p>
    <w:p w14:paraId="6173BAF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Zelo e speranza. </w:t>
      </w:r>
      <w:r w:rsidRPr="002A70D8">
        <w:rPr>
          <w:rFonts w:ascii="Arial" w:eastAsia="Times New Roman" w:hAnsi="Arial" w:cs="Times New Roman"/>
          <w:kern w:val="0"/>
          <w:sz w:val="24"/>
          <w:szCs w:val="20"/>
          <w:lang w:eastAsia="it-IT"/>
          <w14:ligatures w14:val="none"/>
        </w:rPr>
        <w:t xml:space="preserve">La speranza che è cammino nella Parola di Dio non può compiersi senza il nostro zelo, il nostro impegno, senza la partecipazione di tutta la nostra volontà, che affronta ogni sacrificio per portare a compimento quanto il Signore ha stabilito per noi. </w:t>
      </w:r>
      <w:r w:rsidRPr="002A70D8">
        <w:rPr>
          <w:rFonts w:ascii="Arial" w:eastAsia="Times New Roman" w:hAnsi="Arial" w:cs="Times New Roman"/>
          <w:i/>
          <w:kern w:val="0"/>
          <w:sz w:val="24"/>
          <w:szCs w:val="20"/>
          <w:lang w:eastAsia="it-IT"/>
          <w14:ligatures w14:val="none"/>
        </w:rPr>
        <w:t xml:space="preserve">La speranza, come ogni altra virtù, non si compie senza la partecipazione della nostra volontà. Lo zelo è il dono di tutta la nostra volontà per la conquista secondo pienezza di verità non solo della speranza, ma di ogni altra virtù cristiana. </w:t>
      </w:r>
      <w:r w:rsidRPr="002A70D8">
        <w:rPr>
          <w:rFonts w:ascii="Arial" w:eastAsia="Times New Roman" w:hAnsi="Arial" w:cs="Times New Roman"/>
          <w:kern w:val="0"/>
          <w:sz w:val="24"/>
          <w:szCs w:val="20"/>
          <w:lang w:eastAsia="it-IT"/>
          <w14:ligatures w14:val="none"/>
        </w:rPr>
        <w:t xml:space="preserve">Senza zelo nessuna virtù sarà mai conquistata. Senza zelo l’uomo rimane sempre ai margini del suo cammino spirituale. </w:t>
      </w:r>
    </w:p>
    <w:p w14:paraId="2FD809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Lassismo veritativo diviene lassismo morale. </w:t>
      </w:r>
      <w:r w:rsidRPr="002A70D8">
        <w:rPr>
          <w:rFonts w:ascii="Arial" w:eastAsia="Times New Roman" w:hAnsi="Arial" w:cs="Times New Roman"/>
          <w:kern w:val="0"/>
          <w:sz w:val="24"/>
          <w:szCs w:val="20"/>
          <w:lang w:eastAsia="it-IT"/>
          <w14:ligatures w14:val="none"/>
        </w:rPr>
        <w:t xml:space="preserve">Chi non cresce nella conoscenza della verità, chi non cammina verso la verità tutta intera, avrà sempre una vita morale lassa, fatta di molti vizi, di poche virtù; tanti peccati, tantissima insipienza, grande stoltezza, frutto della falsità che abita e governa il suo cuore, la sua mente, il suo spirito. </w:t>
      </w:r>
      <w:r w:rsidRPr="002A70D8">
        <w:rPr>
          <w:rFonts w:ascii="Arial" w:eastAsia="Times New Roman" w:hAnsi="Arial" w:cs="Times New Roman"/>
          <w:i/>
          <w:kern w:val="0"/>
          <w:sz w:val="24"/>
          <w:szCs w:val="20"/>
          <w:lang w:eastAsia="it-IT"/>
          <w14:ligatures w14:val="none"/>
        </w:rPr>
        <w:t xml:space="preserve">Quando c’è lassismo nella verità, c’è sempre lassismo nella morale. Chi vuole sradicare il lassismo morale, deve impiegare ogni energia per sradicare il lassismo veritativo. </w:t>
      </w:r>
      <w:r w:rsidRPr="002A70D8">
        <w:rPr>
          <w:rFonts w:ascii="Arial" w:eastAsia="Times New Roman" w:hAnsi="Arial" w:cs="Times New Roman"/>
          <w:kern w:val="0"/>
          <w:sz w:val="24"/>
          <w:szCs w:val="20"/>
          <w:lang w:eastAsia="it-IT"/>
          <w14:ligatures w14:val="none"/>
        </w:rPr>
        <w:t xml:space="preserve">Il cammino del cristiano è nella verità. Se non cammina nella verità, di sicuro camminerà nel peccato, andrà di peccato in peccato, e la sua vita si consumerà nella morte eterna. </w:t>
      </w:r>
    </w:p>
    <w:p w14:paraId="0DFD7557" w14:textId="77777777" w:rsidR="002A70D8" w:rsidRPr="002A70D8" w:rsidRDefault="002A70D8" w:rsidP="002A70D8">
      <w:pPr>
        <w:spacing w:after="240" w:line="240" w:lineRule="auto"/>
        <w:jc w:val="both"/>
        <w:rPr>
          <w:rFonts w:ascii="Arial" w:eastAsia="Times New Roman" w:hAnsi="Arial" w:cs="Times New Roman"/>
          <w:bCs/>
          <w:i/>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morale è dalla verità. </w:t>
      </w:r>
      <w:r w:rsidRPr="002A70D8">
        <w:rPr>
          <w:rFonts w:ascii="Arial" w:eastAsia="Times New Roman" w:hAnsi="Arial" w:cs="Times New Roman"/>
          <w:bCs/>
          <w:kern w:val="0"/>
          <w:sz w:val="24"/>
          <w:szCs w:val="20"/>
          <w:lang w:eastAsia="it-IT"/>
          <w14:ligatures w14:val="none"/>
        </w:rPr>
        <w:t xml:space="preserve">Predicazione, Parola, fede, morale. La morale cristiana è la conformazione della vita alla verità. Non c’è verità cristiana se non quella contenuta nella Parola, secondo l’insegnamento pieno che ci dona lo Spirito del Signore nella Sua Chiesa. </w:t>
      </w:r>
      <w:r w:rsidRPr="002A70D8">
        <w:rPr>
          <w:rFonts w:ascii="Arial" w:eastAsia="Times New Roman" w:hAnsi="Arial" w:cs="Times New Roman"/>
          <w:bCs/>
          <w:i/>
          <w:kern w:val="0"/>
          <w:sz w:val="24"/>
          <w:szCs w:val="20"/>
          <w:lang w:eastAsia="it-IT"/>
          <w14:ligatures w14:val="none"/>
        </w:rPr>
        <w:t>Gli Apostoli predicano la Parola. Alla Parola ci si converte. Al Vangelo predicato si crede. La Parola ascoltata si vive: è questa la vera, santa, giusta, perfetta morale cristiana</w:t>
      </w:r>
      <w:r w:rsidRPr="002A70D8">
        <w:rPr>
          <w:rFonts w:ascii="Arial" w:eastAsia="Times New Roman" w:hAnsi="Arial" w:cs="Times New Roman"/>
          <w:bCs/>
          <w:kern w:val="0"/>
          <w:sz w:val="24"/>
          <w:szCs w:val="20"/>
          <w:lang w:eastAsia="it-IT"/>
          <w14:ligatures w14:val="none"/>
        </w:rPr>
        <w:t xml:space="preserve">. Dove non c’è Parola predicata, annunziata, lì non c’è neanche verità tutta intera e quindi neanche la morale è quella che il Signore vuole che noi viviamo. </w:t>
      </w:r>
      <w:r w:rsidRPr="002A70D8">
        <w:rPr>
          <w:rFonts w:ascii="Arial" w:eastAsia="Times New Roman" w:hAnsi="Arial" w:cs="Times New Roman"/>
          <w:bCs/>
          <w:i/>
          <w:kern w:val="0"/>
          <w:sz w:val="24"/>
          <w:szCs w:val="20"/>
          <w:lang w:eastAsia="it-IT"/>
          <w14:ligatures w14:val="none"/>
        </w:rPr>
        <w:t>Alla Chiesa nei suoi ministri della Parola la responsabilità di annunziare la Parola. All’uomo quella di accoglierla, o di rifiutarla</w:t>
      </w:r>
      <w:r w:rsidRPr="002A70D8">
        <w:rPr>
          <w:rFonts w:ascii="Arial" w:eastAsia="Times New Roman" w:hAnsi="Arial" w:cs="Times New Roman"/>
          <w:bCs/>
          <w:kern w:val="0"/>
          <w:sz w:val="24"/>
          <w:szCs w:val="20"/>
          <w:lang w:eastAsia="it-IT"/>
          <w14:ligatures w14:val="none"/>
        </w:rPr>
        <w:t xml:space="preserve">. Gesù lo dice con chiarezza: </w:t>
      </w:r>
      <w:r w:rsidRPr="002A70D8">
        <w:rPr>
          <w:rFonts w:ascii="Arial" w:eastAsia="Times New Roman" w:hAnsi="Arial" w:cs="Times New Roman"/>
          <w:bCs/>
          <w:i/>
          <w:kern w:val="0"/>
          <w:sz w:val="24"/>
          <w:szCs w:val="20"/>
          <w:lang w:eastAsia="it-IT"/>
          <w14:ligatures w14:val="none"/>
        </w:rPr>
        <w:t xml:space="preserve">“Chi crederà sarà battezzato, sarà salvo. Chi non crederà sarà condannato”. </w:t>
      </w:r>
    </w:p>
    <w:p w14:paraId="4F8B38F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Pigrizia spirituale. </w:t>
      </w:r>
      <w:r w:rsidRPr="002A70D8">
        <w:rPr>
          <w:rFonts w:ascii="Arial" w:eastAsia="Times New Roman" w:hAnsi="Arial" w:cs="Times New Roman"/>
          <w:kern w:val="0"/>
          <w:sz w:val="24"/>
          <w:szCs w:val="20"/>
          <w:lang w:eastAsia="it-IT"/>
          <w14:ligatures w14:val="none"/>
        </w:rPr>
        <w:t xml:space="preserve">È pigrizia spirituale il lasciarsi andare, abbandonandosi a se stessi, lasciando che la fragilità e la debolezza della carne prenda il sopravvento sulla volontà per condurre la nostra vita di fede in fede e di grazia in grazia. </w:t>
      </w:r>
      <w:r w:rsidRPr="002A70D8">
        <w:rPr>
          <w:rFonts w:ascii="Arial" w:eastAsia="Times New Roman" w:hAnsi="Arial" w:cs="Times New Roman"/>
          <w:i/>
          <w:kern w:val="0"/>
          <w:sz w:val="24"/>
          <w:szCs w:val="20"/>
          <w:lang w:eastAsia="it-IT"/>
          <w14:ligatures w14:val="none"/>
        </w:rPr>
        <w:t>La pigrizia spirituale è il più grande danno che possa abbattersi su di un’anima.</w:t>
      </w:r>
      <w:r w:rsidRPr="002A70D8">
        <w:rPr>
          <w:rFonts w:ascii="Arial" w:eastAsia="Times New Roman" w:hAnsi="Arial" w:cs="Times New Roman"/>
          <w:kern w:val="0"/>
          <w:sz w:val="24"/>
          <w:szCs w:val="20"/>
          <w:lang w:eastAsia="it-IT"/>
          <w14:ligatures w14:val="none"/>
        </w:rPr>
        <w:t xml:space="preserve"> A poco a poco la pigrizia conduce all’accidia, cioè alla completa insensibilità dinanzi al bene ed al male. </w:t>
      </w:r>
    </w:p>
    <w:p w14:paraId="2B16061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Imitare quanti divennero eredi della promessa. </w:t>
      </w:r>
      <w:r w:rsidRPr="002A70D8">
        <w:rPr>
          <w:rFonts w:ascii="Arial" w:eastAsia="Times New Roman" w:hAnsi="Arial" w:cs="Times New Roman"/>
          <w:bCs/>
          <w:kern w:val="0"/>
          <w:sz w:val="24"/>
          <w:szCs w:val="20"/>
          <w:lang w:eastAsia="it-IT"/>
          <w14:ligatures w14:val="none"/>
        </w:rPr>
        <w:t xml:space="preserve">Come? Qual è la vera promessa? Gli eredi della promessa sono tutti i giusti dell’Antico Testamento. Essi ereditarono la promessa perché rimasero sempre saldi nella fede. Costoro hanno sempre camminato secondo l’ultima Parola che Dio ha fatto udire loro e per questo sono ora nella pienezza della verità. </w:t>
      </w:r>
      <w:r w:rsidRPr="002A70D8">
        <w:rPr>
          <w:rFonts w:ascii="Arial" w:eastAsia="Times New Roman" w:hAnsi="Arial" w:cs="Times New Roman"/>
          <w:bCs/>
          <w:i/>
          <w:kern w:val="0"/>
          <w:sz w:val="24"/>
          <w:szCs w:val="20"/>
          <w:lang w:eastAsia="it-IT"/>
          <w14:ligatures w14:val="none"/>
        </w:rPr>
        <w:t>La promessa di Dio è una sola: Cristo Gesù, il Suo Messia, mandato da Lui per manifestarci la Sua Volontà nella sua interezza e anche per realizzare la salvezza in pienezza di rivelazione e di opera</w:t>
      </w:r>
      <w:r w:rsidRPr="002A70D8">
        <w:rPr>
          <w:rFonts w:ascii="Arial" w:eastAsia="Times New Roman" w:hAnsi="Arial" w:cs="Times New Roman"/>
          <w:bCs/>
          <w:kern w:val="0"/>
          <w:sz w:val="24"/>
          <w:szCs w:val="20"/>
          <w:lang w:eastAsia="it-IT"/>
          <w14:ligatures w14:val="none"/>
        </w:rPr>
        <w:t xml:space="preserve">. Imita questi eredi della promessa chi non si ferma all’Antico Testamento, </w:t>
      </w:r>
      <w:r w:rsidRPr="002A70D8">
        <w:rPr>
          <w:rFonts w:ascii="Arial" w:eastAsia="Times New Roman" w:hAnsi="Arial" w:cs="Times New Roman"/>
          <w:bCs/>
          <w:kern w:val="0"/>
          <w:sz w:val="24"/>
          <w:szCs w:val="20"/>
          <w:lang w:eastAsia="it-IT"/>
          <w14:ligatures w14:val="none"/>
        </w:rPr>
        <w:lastRenderedPageBreak/>
        <w:t xml:space="preserve">ma accoglie la Parola di Cristo Gesù come vera Parola di salvezza, di redenzione, di giustificazione, di santità. </w:t>
      </w:r>
      <w:r w:rsidRPr="002A70D8">
        <w:rPr>
          <w:rFonts w:ascii="Arial" w:eastAsia="Times New Roman" w:hAnsi="Arial" w:cs="Times New Roman"/>
          <w:bCs/>
          <w:i/>
          <w:kern w:val="0"/>
          <w:sz w:val="24"/>
          <w:szCs w:val="20"/>
          <w:lang w:eastAsia="it-IT"/>
          <w14:ligatures w14:val="none"/>
        </w:rPr>
        <w:t>Chi non accoglie la Parola di Cristo Gesù non imita gli eredi della promessa.</w:t>
      </w:r>
      <w:r w:rsidRPr="002A70D8">
        <w:rPr>
          <w:rFonts w:ascii="Arial" w:eastAsia="Times New Roman" w:hAnsi="Arial" w:cs="Times New Roman"/>
          <w:bCs/>
          <w:kern w:val="0"/>
          <w:sz w:val="24"/>
          <w:szCs w:val="20"/>
          <w:lang w:eastAsia="it-IT"/>
          <w14:ligatures w14:val="none"/>
        </w:rPr>
        <w:t xml:space="preserve"> Questi l’hanno ereditata proprio in ragione dell’ascolto dell’ultima (sempre dell’ultima) Parola che Dio faceva udire loro. </w:t>
      </w:r>
    </w:p>
    <w:p w14:paraId="06F4ABC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la verità della Scrittura. </w:t>
      </w:r>
      <w:r w:rsidRPr="002A70D8">
        <w:rPr>
          <w:rFonts w:ascii="Arial" w:eastAsia="Times New Roman" w:hAnsi="Arial" w:cs="Times New Roman"/>
          <w:bCs/>
          <w:kern w:val="0"/>
          <w:sz w:val="24"/>
          <w:szCs w:val="20"/>
          <w:lang w:eastAsia="it-IT"/>
          <w14:ligatures w14:val="none"/>
        </w:rPr>
        <w:t xml:space="preserve">Se la Scrittura non conduce a Cristo, la sua comprensione è falsa. Poiché Cristo Gesù è verità della Scrittura, chi leggendo la Scrittura non perviene alla conoscenza di Cristo e alla sua pienezza di grazia e di verità, costui legge non secondo verità la Parola di Dio di tutto l’Antico Testamento. </w:t>
      </w:r>
      <w:r w:rsidRPr="002A70D8">
        <w:rPr>
          <w:rFonts w:ascii="Arial" w:eastAsia="Times New Roman" w:hAnsi="Arial" w:cs="Times New Roman"/>
          <w:bCs/>
          <w:i/>
          <w:kern w:val="0"/>
          <w:sz w:val="24"/>
          <w:szCs w:val="20"/>
          <w:lang w:eastAsia="it-IT"/>
          <w14:ligatures w14:val="none"/>
        </w:rPr>
        <w:t>Chiunque non ha il Cristo del Nuovo Testamento, non ha neanche il Dio dell’Antico. Il Dio dell’Antico Testamento guarda a Cristo, annunzia Cristo, prepara a Cristo, ci dona Cristo</w:t>
      </w:r>
      <w:r w:rsidRPr="002A70D8">
        <w:rPr>
          <w:rFonts w:ascii="Arial" w:eastAsia="Times New Roman" w:hAnsi="Arial" w:cs="Times New Roman"/>
          <w:bCs/>
          <w:kern w:val="0"/>
          <w:sz w:val="24"/>
          <w:szCs w:val="20"/>
          <w:lang w:eastAsia="it-IT"/>
          <w14:ligatures w14:val="none"/>
        </w:rPr>
        <w:t xml:space="preserve">. Se quel Dio non ci dona Cristo, perché la nostra lettura della sua Parola non ci dona Cristo, è il segno che la nostra comprensione della sua Parola è falsa; se è falsa la comprensione della sua Parola e anche falsa la comprensione della verità su di Lui. </w:t>
      </w:r>
      <w:r w:rsidRPr="002A70D8">
        <w:rPr>
          <w:rFonts w:ascii="Arial" w:eastAsia="Times New Roman" w:hAnsi="Arial" w:cs="Times New Roman"/>
          <w:bCs/>
          <w:i/>
          <w:kern w:val="0"/>
          <w:sz w:val="24"/>
          <w:szCs w:val="20"/>
          <w:lang w:eastAsia="it-IT"/>
          <w14:ligatures w14:val="none"/>
        </w:rPr>
        <w:t>Chi non giunge alla verità di Cristo è senza la verità di Dio</w:t>
      </w:r>
      <w:r w:rsidRPr="002A70D8">
        <w:rPr>
          <w:rFonts w:ascii="Arial" w:eastAsia="Times New Roman" w:hAnsi="Arial" w:cs="Times New Roman"/>
          <w:bCs/>
          <w:kern w:val="0"/>
          <w:sz w:val="24"/>
          <w:szCs w:val="20"/>
          <w:lang w:eastAsia="it-IT"/>
          <w14:ligatures w14:val="none"/>
        </w:rPr>
        <w:t xml:space="preserve">. </w:t>
      </w:r>
      <w:r w:rsidRPr="002A70D8">
        <w:rPr>
          <w:rFonts w:ascii="Arial" w:eastAsia="Times New Roman" w:hAnsi="Arial" w:cs="Times New Roman"/>
          <w:bCs/>
          <w:i/>
          <w:kern w:val="0"/>
          <w:sz w:val="24"/>
          <w:szCs w:val="20"/>
          <w:lang w:eastAsia="it-IT"/>
          <w14:ligatures w14:val="none"/>
        </w:rPr>
        <w:t xml:space="preserve">il Cristo vero attesta che il nostro Dio è vero. La verità del nostro Dio ci conduce alla verità di Cristo Gesù. </w:t>
      </w:r>
      <w:r w:rsidRPr="002A70D8">
        <w:rPr>
          <w:rFonts w:ascii="Arial" w:eastAsia="Times New Roman" w:hAnsi="Arial" w:cs="Times New Roman"/>
          <w:bCs/>
          <w:kern w:val="0"/>
          <w:sz w:val="24"/>
          <w:szCs w:val="20"/>
          <w:lang w:eastAsia="it-IT"/>
          <w14:ligatures w14:val="none"/>
        </w:rPr>
        <w:t xml:space="preserve">La verità dell’Uno esige la verità dell’Altro; la verità dell’Uno non può coesistere con la falsità dell’Altro. O Tutti e due veri, o Tutti e due falsi. Chi non ha il vero Cristo non ha il vero Dio. </w:t>
      </w:r>
    </w:p>
    <w:p w14:paraId="736F8C3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perseveranza è in ogni nuova Parola di Dio. </w:t>
      </w:r>
      <w:r w:rsidRPr="002A70D8">
        <w:rPr>
          <w:rFonts w:ascii="Arial" w:eastAsia="Times New Roman" w:hAnsi="Arial" w:cs="Times New Roman"/>
          <w:kern w:val="0"/>
          <w:sz w:val="24"/>
          <w:szCs w:val="20"/>
          <w:lang w:eastAsia="it-IT"/>
          <w14:ligatures w14:val="none"/>
        </w:rPr>
        <w:t xml:space="preserve">Nell’Antico Testamento si perseverava nella fede ascoltando ogni nuova Parola di Dio. </w:t>
      </w:r>
      <w:r w:rsidRPr="002A70D8">
        <w:rPr>
          <w:rFonts w:ascii="Arial" w:eastAsia="Times New Roman" w:hAnsi="Arial" w:cs="Times New Roman"/>
          <w:i/>
          <w:kern w:val="0"/>
          <w:sz w:val="24"/>
          <w:szCs w:val="20"/>
          <w:lang w:eastAsia="it-IT"/>
          <w14:ligatures w14:val="none"/>
        </w:rPr>
        <w:t>La nuovissima Parola di Dio è quella che Lui ci ha fatto udire per mezzo di Cristo Gesù. Persevera nella fede del Dio di Abramo chi accoglie la Parola che Lui stesso ci ha indirizzato per mezzo del suo Figlio Unigenito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Nella Chiesa invece la perseveranza nella fede si compie ascoltando la perenne novità, o pienezza di verità, cui conduce lo Spirito del Signore. </w:t>
      </w:r>
      <w:r w:rsidRPr="002A70D8">
        <w:rPr>
          <w:rFonts w:ascii="Arial" w:eastAsia="Times New Roman" w:hAnsi="Arial" w:cs="Times New Roman"/>
          <w:kern w:val="0"/>
          <w:sz w:val="24"/>
          <w:szCs w:val="20"/>
          <w:lang w:eastAsia="it-IT"/>
          <w14:ligatures w14:val="none"/>
        </w:rPr>
        <w:t xml:space="preserve">Chi si ferma alla comprensione di ieri, arresta il cammino della sua fede, si pone fuori della mozione dello Spirito che oggi dice al cristiano la via da seguire per camminare in perfezione di verità. </w:t>
      </w:r>
    </w:p>
    <w:p w14:paraId="19633BC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Non c’è contraddizione nella Parola di Dio. </w:t>
      </w:r>
      <w:r w:rsidRPr="002A70D8">
        <w:rPr>
          <w:rFonts w:ascii="Arial" w:eastAsia="Times New Roman" w:hAnsi="Arial" w:cs="Times New Roman"/>
          <w:bCs/>
          <w:kern w:val="0"/>
          <w:sz w:val="24"/>
          <w:szCs w:val="20"/>
          <w:lang w:eastAsia="it-IT"/>
          <w14:ligatures w14:val="none"/>
        </w:rPr>
        <w:t xml:space="preserve">L’ultima Parola di Dio dona significato alle altre. Non c’è alcuna contraddizione nella Parola di Dio. </w:t>
      </w:r>
      <w:r w:rsidRPr="002A70D8">
        <w:rPr>
          <w:rFonts w:ascii="Arial" w:eastAsia="Times New Roman" w:hAnsi="Arial" w:cs="Times New Roman"/>
          <w:bCs/>
          <w:i/>
          <w:kern w:val="0"/>
          <w:sz w:val="24"/>
          <w:szCs w:val="20"/>
          <w:lang w:eastAsia="it-IT"/>
          <w14:ligatures w14:val="none"/>
        </w:rPr>
        <w:t>L’ultima Parola del Signore dona significato pieno a tutte le altre Parole pronunciate prima. Gesù, ultima Parola di Dio, non abolisce, non contraddice le Parole dette dal Padre Suo prima di Lui, porta invece a compimento la Legge e i Profeti.</w:t>
      </w:r>
      <w:r w:rsidRPr="002A70D8">
        <w:rPr>
          <w:rFonts w:ascii="Arial" w:eastAsia="Times New Roman" w:hAnsi="Arial" w:cs="Times New Roman"/>
          <w:bCs/>
          <w:kern w:val="0"/>
          <w:sz w:val="24"/>
          <w:szCs w:val="20"/>
          <w:lang w:eastAsia="it-IT"/>
          <w14:ligatures w14:val="none"/>
        </w:rPr>
        <w:t xml:space="preserve"> Dona loro la pienezza della verità, della carità, della santità, della vita. </w:t>
      </w:r>
    </w:p>
    <w:p w14:paraId="0EF814E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L’ultima ispirazione dello Spirito. </w:t>
      </w:r>
      <w:r w:rsidRPr="002A70D8">
        <w:rPr>
          <w:rFonts w:ascii="Arial" w:eastAsia="Times New Roman" w:hAnsi="Arial" w:cs="Times New Roman"/>
          <w:kern w:val="0"/>
          <w:sz w:val="24"/>
          <w:szCs w:val="20"/>
          <w:lang w:eastAsia="it-IT"/>
          <w14:ligatures w14:val="none"/>
        </w:rPr>
        <w:t xml:space="preserve">La verità tutta intera alla Parola di Cristo Gesù è lo Spirito che la conferisce. </w:t>
      </w:r>
      <w:r w:rsidRPr="002A70D8">
        <w:rPr>
          <w:rFonts w:ascii="Arial" w:eastAsia="Times New Roman" w:hAnsi="Arial" w:cs="Times New Roman"/>
          <w:i/>
          <w:kern w:val="0"/>
          <w:sz w:val="24"/>
          <w:szCs w:val="20"/>
          <w:lang w:eastAsia="it-IT"/>
          <w14:ligatures w14:val="none"/>
        </w:rPr>
        <w:t>Questo cammino è inarrestabile</w:t>
      </w:r>
      <w:r w:rsidRPr="002A70D8">
        <w:rPr>
          <w:rFonts w:ascii="Arial" w:eastAsia="Times New Roman" w:hAnsi="Arial" w:cs="Times New Roman"/>
          <w:kern w:val="0"/>
          <w:sz w:val="24"/>
          <w:szCs w:val="20"/>
          <w:lang w:eastAsia="it-IT"/>
          <w14:ligatures w14:val="none"/>
        </w:rPr>
        <w:t xml:space="preserve">. Esso dura fino alla consumazione dei secoli. Fino a quel giorno la Chiesa vive ascoltando lo Spirito che parla al suo cuore. </w:t>
      </w:r>
    </w:p>
    <w:p w14:paraId="5E45FDA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L’oggi di Dio. </w:t>
      </w:r>
      <w:r w:rsidRPr="002A70D8">
        <w:rPr>
          <w:rFonts w:ascii="Arial" w:eastAsia="Times New Roman" w:hAnsi="Arial" w:cs="Times New Roman"/>
          <w:kern w:val="0"/>
          <w:sz w:val="24"/>
          <w:szCs w:val="20"/>
          <w:lang w:eastAsia="it-IT"/>
          <w14:ligatures w14:val="none"/>
        </w:rPr>
        <w:t xml:space="preserve">L’oggi di Dio è Cristo e solo Lui. A Lui deve essere condotto ogni uomo. </w:t>
      </w:r>
      <w:r w:rsidRPr="002A70D8">
        <w:rPr>
          <w:rFonts w:ascii="Arial" w:eastAsia="Times New Roman" w:hAnsi="Arial" w:cs="Times New Roman"/>
          <w:i/>
          <w:kern w:val="0"/>
          <w:sz w:val="24"/>
          <w:szCs w:val="20"/>
          <w:lang w:eastAsia="it-IT"/>
          <w14:ligatures w14:val="none"/>
        </w:rPr>
        <w:t>Oltre Cristo non c’è altro nome nel quale è stabilito che possiamo essere salvat</w:t>
      </w:r>
      <w:r w:rsidRPr="002A70D8">
        <w:rPr>
          <w:rFonts w:ascii="Arial" w:eastAsia="Times New Roman" w:hAnsi="Arial" w:cs="Times New Roman"/>
          <w:kern w:val="0"/>
          <w:sz w:val="24"/>
          <w:szCs w:val="20"/>
          <w:lang w:eastAsia="it-IT"/>
          <w14:ligatures w14:val="none"/>
        </w:rPr>
        <w:t xml:space="preserve">i. Questa verità è assoluta. Essa è per ogni uomo di ogni tempo. </w:t>
      </w:r>
    </w:p>
    <w:p w14:paraId="3E213B4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è il creatore della nostra vita. </w:t>
      </w:r>
      <w:r w:rsidRPr="002A70D8">
        <w:rPr>
          <w:rFonts w:ascii="Arial" w:eastAsia="Times New Roman" w:hAnsi="Arial" w:cs="Times New Roman"/>
          <w:kern w:val="0"/>
          <w:sz w:val="24"/>
          <w:szCs w:val="20"/>
          <w:lang w:eastAsia="it-IT"/>
          <w14:ligatures w14:val="none"/>
        </w:rPr>
        <w:t xml:space="preserve">Chi crea la nostra vita è Dio. Dio la crea per mezzo di Cristo Gesù. </w:t>
      </w:r>
      <w:r w:rsidRPr="002A70D8">
        <w:rPr>
          <w:rFonts w:ascii="Arial" w:eastAsia="Times New Roman" w:hAnsi="Arial" w:cs="Times New Roman"/>
          <w:i/>
          <w:kern w:val="0"/>
          <w:sz w:val="24"/>
          <w:szCs w:val="20"/>
          <w:lang w:eastAsia="it-IT"/>
          <w14:ligatures w14:val="none"/>
        </w:rPr>
        <w:t>Come l’ha creata per mezzo di Cristo, così anche la redime per mezzo di Cristo e la riporta nella pienezza della verità</w:t>
      </w:r>
      <w:r w:rsidRPr="002A70D8">
        <w:rPr>
          <w:rFonts w:ascii="Arial" w:eastAsia="Times New Roman" w:hAnsi="Arial" w:cs="Times New Roman"/>
          <w:kern w:val="0"/>
          <w:sz w:val="24"/>
          <w:szCs w:val="20"/>
          <w:lang w:eastAsia="it-IT"/>
          <w14:ligatures w14:val="none"/>
        </w:rPr>
        <w:t xml:space="preserve">. Cristo Gesù opera la </w:t>
      </w:r>
      <w:r w:rsidRPr="002A70D8">
        <w:rPr>
          <w:rFonts w:ascii="Arial" w:eastAsia="Times New Roman" w:hAnsi="Arial" w:cs="Times New Roman"/>
          <w:kern w:val="0"/>
          <w:sz w:val="24"/>
          <w:szCs w:val="20"/>
          <w:lang w:eastAsia="it-IT"/>
          <w14:ligatures w14:val="none"/>
        </w:rPr>
        <w:lastRenderedPageBreak/>
        <w:t xml:space="preserve">salvezza, o mette la sua vita nei cuori, per opera dello Spirito Santo nella mediazione della Chiesa. </w:t>
      </w:r>
    </w:p>
    <w:p w14:paraId="1BEACD9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giuramento. </w:t>
      </w:r>
      <w:r w:rsidRPr="002A70D8">
        <w:rPr>
          <w:rFonts w:ascii="Arial" w:eastAsia="Times New Roman" w:hAnsi="Arial" w:cs="Times New Roman"/>
          <w:bCs/>
          <w:kern w:val="0"/>
          <w:sz w:val="24"/>
          <w:szCs w:val="20"/>
          <w:lang w:eastAsia="it-IT"/>
          <w14:ligatures w14:val="none"/>
        </w:rPr>
        <w:t xml:space="preserve">Il Dio che annunzia con giuramento Cristo e lo stesso Dio che lo accredita. Dio conferma ogni sua Parola giurando su se stesso. Dio si fa così verità di se stesso. Poiché Lui è verità immutabile per essenza, anche la Parola proferita partecipa di questa immutabilità. </w:t>
      </w:r>
      <w:r w:rsidRPr="002A70D8">
        <w:rPr>
          <w:rFonts w:ascii="Arial" w:eastAsia="Times New Roman" w:hAnsi="Arial" w:cs="Times New Roman"/>
          <w:bCs/>
          <w:i/>
          <w:kern w:val="0"/>
          <w:sz w:val="24"/>
          <w:szCs w:val="20"/>
          <w:lang w:eastAsia="it-IT"/>
          <w14:ligatures w14:val="none"/>
        </w:rPr>
        <w:t>Dio di certo l’adempirà. Dio giura per annunziare Cristo, per manifestare Cristo, per donare Cristo. Cristo è l’oggetto del giuramento di Dio. Il Dio che giura e anche il Dio che accredita Cristo Gesù. Lo accredita in vita, ma anche in morte e dopo la morte. Chi non crede in Cristo, semplicemente non crede in Dio; chi non accoglie Cristo è Dio che non accoglie nella sua Parola di giuramento</w:t>
      </w:r>
      <w:r w:rsidRPr="002A70D8">
        <w:rPr>
          <w:rFonts w:ascii="Arial" w:eastAsia="Times New Roman" w:hAnsi="Arial" w:cs="Times New Roman"/>
          <w:bCs/>
          <w:kern w:val="0"/>
          <w:sz w:val="24"/>
          <w:szCs w:val="20"/>
          <w:lang w:eastAsia="it-IT"/>
          <w14:ligatures w14:val="none"/>
        </w:rPr>
        <w:t xml:space="preserve">. Ancora una volta appare chiaro come il vero problema è teologico prima che cristologico ed è cristologico perché teologico. </w:t>
      </w:r>
    </w:p>
    <w:p w14:paraId="19DDA3F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Veri per partecipazione della divina natura. </w:t>
      </w:r>
      <w:r w:rsidRPr="002A70D8">
        <w:rPr>
          <w:rFonts w:ascii="Arial" w:eastAsia="Times New Roman" w:hAnsi="Arial" w:cs="Times New Roman"/>
          <w:bCs/>
          <w:kern w:val="0"/>
          <w:sz w:val="24"/>
          <w:szCs w:val="20"/>
          <w:lang w:eastAsia="it-IT"/>
          <w14:ligatures w14:val="none"/>
        </w:rPr>
        <w:t xml:space="preserve">La verità ontica da verificare con la Parola proferita da Gesù. Dio ci fa veri in Cristo Gesù, perché ci rende partecipi della divina natura. </w:t>
      </w:r>
      <w:r w:rsidRPr="002A70D8">
        <w:rPr>
          <w:rFonts w:ascii="Arial" w:eastAsia="Times New Roman" w:hAnsi="Arial" w:cs="Times New Roman"/>
          <w:bCs/>
          <w:i/>
          <w:kern w:val="0"/>
          <w:sz w:val="24"/>
          <w:szCs w:val="20"/>
          <w:lang w:eastAsia="it-IT"/>
          <w14:ligatures w14:val="none"/>
        </w:rPr>
        <w:t>La nostra verità è ontica, cioè partecipazione dell’essere stesso di Dio che è verità. Questa verità di natura ricreata, santificata, perennemente deve essere verificata dalla Parola di Cristo Gesù. È nella verità chi vive secondo la Parola vera</w:t>
      </w:r>
      <w:r w:rsidRPr="002A70D8">
        <w:rPr>
          <w:rFonts w:ascii="Arial" w:eastAsia="Times New Roman" w:hAnsi="Arial" w:cs="Times New Roman"/>
          <w:bCs/>
          <w:kern w:val="0"/>
          <w:sz w:val="24"/>
          <w:szCs w:val="20"/>
          <w:lang w:eastAsia="it-IT"/>
          <w14:ligatures w14:val="none"/>
        </w:rPr>
        <w:t xml:space="preserve">. Chi non vive secondo la Parola vera di Cristo Gesù attesta di essere nella falsità. La verità di Dio non abita in lui. </w:t>
      </w:r>
    </w:p>
    <w:p w14:paraId="66E84EF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Dalla cristologia alla teologia. </w:t>
      </w:r>
      <w:r w:rsidRPr="002A70D8">
        <w:rPr>
          <w:rFonts w:ascii="Arial" w:eastAsia="Times New Roman" w:hAnsi="Arial" w:cs="Times New Roman"/>
          <w:bCs/>
          <w:kern w:val="0"/>
          <w:sz w:val="24"/>
          <w:szCs w:val="20"/>
          <w:lang w:eastAsia="it-IT"/>
          <w14:ligatures w14:val="none"/>
        </w:rPr>
        <w:t xml:space="preserve">Dalla teologia alla cristologia. La vera, profonda, santa, spirituale conoscenza di Cristo Gesù ci dona la vera, profonda, santa, spirituale conoscenza di Dio. Ogni falsa comprensione di Cristo è anche falsa comprensione di Dio. Questo se si parte da Cristo. Se invece si parte da Dio, </w:t>
      </w:r>
      <w:r w:rsidRPr="002A70D8">
        <w:rPr>
          <w:rFonts w:ascii="Arial" w:eastAsia="Times New Roman" w:hAnsi="Arial" w:cs="Times New Roman"/>
          <w:bCs/>
          <w:i/>
          <w:kern w:val="0"/>
          <w:sz w:val="24"/>
          <w:szCs w:val="20"/>
          <w:lang w:eastAsia="it-IT"/>
          <w14:ligatures w14:val="none"/>
        </w:rPr>
        <w:t xml:space="preserve">ogni vera, santa, perfetta, giusta conoscenza di Dio deve sfociare necessariamente nella vera, santa, perfetta, giusta conoscenza di Cristo Gesù. </w:t>
      </w:r>
      <w:r w:rsidRPr="002A70D8">
        <w:rPr>
          <w:rFonts w:ascii="Arial" w:eastAsia="Times New Roman" w:hAnsi="Arial" w:cs="Times New Roman"/>
          <w:bCs/>
          <w:kern w:val="0"/>
          <w:sz w:val="24"/>
          <w:szCs w:val="20"/>
          <w:lang w:eastAsia="it-IT"/>
          <w14:ligatures w14:val="none"/>
        </w:rPr>
        <w:t xml:space="preserve">Una falsità in una conoscenza genera falsità nell’altra e viceversa. </w:t>
      </w:r>
      <w:r w:rsidRPr="002A70D8">
        <w:rPr>
          <w:rFonts w:ascii="Arial" w:eastAsia="Times New Roman" w:hAnsi="Arial" w:cs="Times New Roman"/>
          <w:bCs/>
          <w:i/>
          <w:kern w:val="0"/>
          <w:sz w:val="24"/>
          <w:szCs w:val="20"/>
          <w:lang w:eastAsia="it-IT"/>
          <w14:ligatures w14:val="none"/>
        </w:rPr>
        <w:t xml:space="preserve">Se gli errori sono cristologici, lo saranno anche teologici; se lo sono teologici, lo saranno anche cristologici. </w:t>
      </w:r>
      <w:r w:rsidRPr="002A70D8">
        <w:rPr>
          <w:rFonts w:ascii="Arial" w:eastAsia="Times New Roman" w:hAnsi="Arial" w:cs="Times New Roman"/>
          <w:bCs/>
          <w:kern w:val="0"/>
          <w:sz w:val="24"/>
          <w:szCs w:val="20"/>
          <w:lang w:eastAsia="it-IT"/>
          <w14:ligatures w14:val="none"/>
        </w:rPr>
        <w:t xml:space="preserve">La Parola è una, la Verità è una. Chi divide e fa due verità: una per Cristo e l’altra per il Dio di Abramo, costui semplicemente è fuori della verità. </w:t>
      </w:r>
    </w:p>
    <w:p w14:paraId="792931F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in Dio è fede in Cristo. </w:t>
      </w:r>
      <w:r w:rsidRPr="002A70D8">
        <w:rPr>
          <w:rFonts w:ascii="Arial" w:eastAsia="Times New Roman" w:hAnsi="Arial" w:cs="Times New Roman"/>
          <w:bCs/>
          <w:kern w:val="0"/>
          <w:sz w:val="24"/>
          <w:szCs w:val="20"/>
          <w:lang w:eastAsia="it-IT"/>
          <w14:ligatures w14:val="none"/>
        </w:rPr>
        <w:t xml:space="preserve">La fede in Cristo è fede in Dio. Poiché l’oggetto essenziale, primario, fondamentale della Parola è Cristo, la vera fede in Dio diviene e si fa vera fede in Cristo. Ma anche: la vera fede in Cristo, diviene e si fa vera fede in Dio. </w:t>
      </w:r>
      <w:r w:rsidRPr="002A70D8">
        <w:rPr>
          <w:rFonts w:ascii="Arial" w:eastAsia="Times New Roman" w:hAnsi="Arial" w:cs="Times New Roman"/>
          <w:bCs/>
          <w:i/>
          <w:kern w:val="0"/>
          <w:sz w:val="24"/>
          <w:szCs w:val="20"/>
          <w:lang w:eastAsia="it-IT"/>
          <w14:ligatures w14:val="none"/>
        </w:rPr>
        <w:t>Non ci sono due fedi differenti e separate: una in Cristo, l’altra in Dio. Una sola Parola, un solo Autore, una sola fede, una sola verità, un solo Cristo, un solo Dio</w:t>
      </w:r>
      <w:r w:rsidRPr="002A70D8">
        <w:rPr>
          <w:rFonts w:ascii="Arial" w:eastAsia="Times New Roman" w:hAnsi="Arial" w:cs="Times New Roman"/>
          <w:bCs/>
          <w:kern w:val="0"/>
          <w:sz w:val="24"/>
          <w:szCs w:val="20"/>
          <w:lang w:eastAsia="it-IT"/>
          <w14:ligatures w14:val="none"/>
        </w:rPr>
        <w:t xml:space="preserve">. Questa unità deve essere sempre conservata, se si vuole restare nella verità della fede. </w:t>
      </w:r>
    </w:p>
    <w:p w14:paraId="3C6EB65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Dio di Abramo dona Cristo. </w:t>
      </w:r>
      <w:r w:rsidRPr="002A70D8">
        <w:rPr>
          <w:rFonts w:ascii="Arial" w:eastAsia="Times New Roman" w:hAnsi="Arial" w:cs="Times New Roman"/>
          <w:kern w:val="0"/>
          <w:sz w:val="24"/>
          <w:szCs w:val="20"/>
          <w:lang w:eastAsia="it-IT"/>
          <w14:ligatures w14:val="none"/>
        </w:rPr>
        <w:t xml:space="preserve">Chi ci dona Cristo è il Dio di Abramo, di Isacco, di Giacobbe. Non un altro Dio. Chi crede secondo verità nel Dio di Abramo, di Isacco, di Giacobbe deve necessariamente credere in Cristo secondo verità pura e santa. </w:t>
      </w:r>
      <w:r w:rsidRPr="002A70D8">
        <w:rPr>
          <w:rFonts w:ascii="Arial" w:eastAsia="Times New Roman" w:hAnsi="Arial" w:cs="Times New Roman"/>
          <w:i/>
          <w:kern w:val="0"/>
          <w:sz w:val="24"/>
          <w:szCs w:val="20"/>
          <w:lang w:eastAsia="it-IT"/>
          <w14:ligatures w14:val="none"/>
        </w:rPr>
        <w:t>Se la fede nel Dio di Abramo non sfocia in Cristo, quella fede non è perfettamente vera, o è addirittura falsa</w:t>
      </w:r>
      <w:r w:rsidRPr="002A70D8">
        <w:rPr>
          <w:rFonts w:ascii="Arial" w:eastAsia="Times New Roman" w:hAnsi="Arial" w:cs="Times New Roman"/>
          <w:kern w:val="0"/>
          <w:sz w:val="24"/>
          <w:szCs w:val="20"/>
          <w:lang w:eastAsia="it-IT"/>
          <w14:ligatures w14:val="none"/>
        </w:rPr>
        <w:t xml:space="preserve">. La verità della prima conduce alla verità della seconda; dove la verità della prima non conduce alla verità della seconda, essa è semplicemente falsa. </w:t>
      </w:r>
    </w:p>
    <w:p w14:paraId="7E55C06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Ancorati al Cielo per mezzo di Cristo. </w:t>
      </w:r>
      <w:r w:rsidRPr="002A70D8">
        <w:rPr>
          <w:rFonts w:ascii="Arial" w:eastAsia="Times New Roman" w:hAnsi="Arial" w:cs="Times New Roman"/>
          <w:kern w:val="0"/>
          <w:sz w:val="24"/>
          <w:szCs w:val="20"/>
          <w:lang w:eastAsia="it-IT"/>
          <w14:ligatures w14:val="none"/>
        </w:rPr>
        <w:t xml:space="preserve">Chi è Cristo Gesù? È Colui che siede alla destra del Padre. Nella sua umanità anche noi siamo alla destra del Padre. </w:t>
      </w:r>
      <w:r w:rsidRPr="002A70D8">
        <w:rPr>
          <w:rFonts w:ascii="Arial" w:eastAsia="Times New Roman" w:hAnsi="Arial" w:cs="Times New Roman"/>
          <w:i/>
          <w:kern w:val="0"/>
          <w:sz w:val="24"/>
          <w:szCs w:val="20"/>
          <w:lang w:eastAsia="it-IT"/>
          <w14:ligatures w14:val="none"/>
        </w:rPr>
        <w:t xml:space="preserve">In Lui anche noi siamo già nel Cielo; siamo in Lui ben ancorati, ben fissi nel Cielo. In Lui dobbiamo sempre vederci non solo per rimanere ancorati nel Cielo, quanto anche per iniziare un cammino spedito nella santità al fine di giungere nella sua stessa gloria per tutta l’eternità. </w:t>
      </w:r>
      <w:r w:rsidRPr="002A70D8">
        <w:rPr>
          <w:rFonts w:ascii="Arial" w:eastAsia="Times New Roman" w:hAnsi="Arial" w:cs="Times New Roman"/>
          <w:kern w:val="0"/>
          <w:sz w:val="24"/>
          <w:szCs w:val="20"/>
          <w:lang w:eastAsia="it-IT"/>
          <w14:ligatures w14:val="none"/>
        </w:rPr>
        <w:t xml:space="preserve">È questo il fine della nostra vita. Questa la meta da raggiungere. Tutto dobbiamo dare della terra, anche il nostro corpo, alla croce, per poter un giorno essere con Cristo nell’eternità della sua gloria. </w:t>
      </w:r>
    </w:p>
    <w:p w14:paraId="3AC3345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entrato nel Cielo come precursore. </w:t>
      </w:r>
      <w:r w:rsidRPr="002A70D8">
        <w:rPr>
          <w:rFonts w:ascii="Arial" w:eastAsia="Times New Roman" w:hAnsi="Arial" w:cs="Times New Roman"/>
          <w:kern w:val="0"/>
          <w:sz w:val="24"/>
          <w:szCs w:val="20"/>
          <w:lang w:eastAsia="it-IT"/>
          <w14:ligatures w14:val="none"/>
        </w:rPr>
        <w:t xml:space="preserve">Gesù è nel Cielo. È andato a prepararci un posto, perché dove è Lui siamo anche noi. Lui vi è andato passando attraverso la croce. </w:t>
      </w:r>
      <w:r w:rsidRPr="002A70D8">
        <w:rPr>
          <w:rFonts w:ascii="Arial" w:eastAsia="Times New Roman" w:hAnsi="Arial" w:cs="Times New Roman"/>
          <w:i/>
          <w:kern w:val="0"/>
          <w:sz w:val="24"/>
          <w:szCs w:val="20"/>
          <w:lang w:eastAsia="it-IT"/>
          <w14:ligatures w14:val="none"/>
        </w:rPr>
        <w:t xml:space="preserve">Anche il cristiano deve giungere alla gloria del Cielo passando attraverso la croce. La croce è la porta stretta che conduce al Cielo. </w:t>
      </w:r>
      <w:r w:rsidRPr="002A70D8">
        <w:rPr>
          <w:rFonts w:ascii="Arial" w:eastAsia="Times New Roman" w:hAnsi="Arial" w:cs="Times New Roman"/>
          <w:kern w:val="0"/>
          <w:sz w:val="24"/>
          <w:szCs w:val="20"/>
          <w:lang w:eastAsia="it-IT"/>
          <w14:ligatures w14:val="none"/>
        </w:rPr>
        <w:t xml:space="preserve">La croce è obbedienza a tutta la volontà del Padre. La croce è vita secondo il Vangelo. </w:t>
      </w:r>
    </w:p>
    <w:p w14:paraId="6DBBD06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Sommo sacerdote. </w:t>
      </w:r>
      <w:r w:rsidRPr="002A70D8">
        <w:rPr>
          <w:rFonts w:ascii="Arial" w:eastAsia="Times New Roman" w:hAnsi="Arial" w:cs="Times New Roman"/>
          <w:kern w:val="0"/>
          <w:sz w:val="24"/>
          <w:szCs w:val="20"/>
          <w:lang w:eastAsia="it-IT"/>
          <w14:ligatures w14:val="none"/>
        </w:rPr>
        <w:t xml:space="preserve">Gesù è sommo sacerdote della Nuova Alleanza. Anzi: è il Sommo Sacerdote della Nuova Alleanza. </w:t>
      </w:r>
      <w:r w:rsidRPr="002A70D8">
        <w:rPr>
          <w:rFonts w:ascii="Arial" w:eastAsia="Times New Roman" w:hAnsi="Arial" w:cs="Times New Roman"/>
          <w:i/>
          <w:kern w:val="0"/>
          <w:sz w:val="24"/>
          <w:szCs w:val="20"/>
          <w:lang w:eastAsia="it-IT"/>
          <w14:ligatures w14:val="none"/>
        </w:rPr>
        <w:t>Lui è il solo e l’unico. Non ce ne sono altri. Tutti gli altri lo sono perché partecipano del suo unico eterno sacerdozio. Lo sono perché lo esercitano in suo nome e con la sua autorità</w:t>
      </w:r>
      <w:r w:rsidRPr="002A70D8">
        <w:rPr>
          <w:rFonts w:ascii="Arial" w:eastAsia="Times New Roman" w:hAnsi="Arial" w:cs="Times New Roman"/>
          <w:kern w:val="0"/>
          <w:sz w:val="24"/>
          <w:szCs w:val="20"/>
          <w:lang w:eastAsia="it-IT"/>
          <w14:ligatures w14:val="none"/>
        </w:rPr>
        <w:t>. Questa verità da sola dona un significato nuovo al Sacerdozio della Nuova Alleanza. Tutti infatti sono sacerdoti perché partecipano l’unico sacerdozio</w:t>
      </w:r>
      <w:r w:rsidRPr="002A70D8">
        <w:rPr>
          <w:rFonts w:ascii="Arial" w:eastAsia="Times New Roman" w:hAnsi="Arial" w:cs="Times New Roman"/>
          <w:i/>
          <w:kern w:val="0"/>
          <w:sz w:val="24"/>
          <w:szCs w:val="20"/>
          <w:lang w:eastAsia="it-IT"/>
          <w14:ligatures w14:val="none"/>
        </w:rPr>
        <w:t xml:space="preserve">. Questa unità non è esterna; è l’essenza stessa del sacerdozio cristiano. Ogni sacerdote è sacerdote in Cristo, per Cristo, con Cristo, perché partecipe del suo sacerdozio. Chi esercita il sacerdozio che Cristo gli ha partecipato è in comunione con tutti coloro che lo esercitano, ma è in comunione per natura sacramentale. </w:t>
      </w:r>
      <w:r w:rsidRPr="002A70D8">
        <w:rPr>
          <w:rFonts w:ascii="Arial" w:eastAsia="Times New Roman" w:hAnsi="Arial" w:cs="Times New Roman"/>
          <w:kern w:val="0"/>
          <w:sz w:val="24"/>
          <w:szCs w:val="20"/>
          <w:lang w:eastAsia="it-IT"/>
          <w14:ligatures w14:val="none"/>
        </w:rPr>
        <w:t xml:space="preserve">Questa comunione ontica dona il vero significato al presbiterio, anch’esso ricondotto alla fonte della sua unità: la partecipazione di tutti dell’unico sacerdozio che è quello di Cristo Gesù. Il sacerdozio è esercitato in nome di Cristo, non del presbiterio. È Cristo la fonte di ogni unità, non il presbiterio. </w:t>
      </w:r>
    </w:p>
    <w:p w14:paraId="5938229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è dal Padre. </w:t>
      </w:r>
      <w:r w:rsidRPr="002A70D8">
        <w:rPr>
          <w:rFonts w:ascii="Arial" w:eastAsia="Times New Roman" w:hAnsi="Arial" w:cs="Times New Roman"/>
          <w:bCs/>
          <w:kern w:val="0"/>
          <w:sz w:val="24"/>
          <w:szCs w:val="20"/>
          <w:lang w:eastAsia="it-IT"/>
          <w14:ligatures w14:val="none"/>
        </w:rPr>
        <w:t xml:space="preserve">Per condurre al Padre. Come? Gesù è dal Padre per generazione eterna. È dal Padre perché da Lui inviato per compiere la nostra salvezza. </w:t>
      </w:r>
      <w:r w:rsidRPr="002A70D8">
        <w:rPr>
          <w:rFonts w:ascii="Arial" w:eastAsia="Times New Roman" w:hAnsi="Arial" w:cs="Times New Roman"/>
          <w:bCs/>
          <w:i/>
          <w:kern w:val="0"/>
          <w:sz w:val="24"/>
          <w:szCs w:val="20"/>
          <w:lang w:eastAsia="it-IT"/>
          <w14:ligatures w14:val="none"/>
        </w:rPr>
        <w:t>È dal Padre per ricondurci al Padre. Ci conduce al Padre facendoci nascere da acqua e da Spirito Santo, divenendo figli del Padre in Lui, unico Figlio per generazione eterna. Se è dal Padre, è nel Padre, cioè nella sua Parola, la verità del suo essere e della sua missione</w:t>
      </w:r>
      <w:r w:rsidRPr="002A70D8">
        <w:rPr>
          <w:rFonts w:ascii="Arial" w:eastAsia="Times New Roman" w:hAnsi="Arial" w:cs="Times New Roman"/>
          <w:bCs/>
          <w:kern w:val="0"/>
          <w:sz w:val="24"/>
          <w:szCs w:val="20"/>
          <w:lang w:eastAsia="it-IT"/>
          <w14:ligatures w14:val="none"/>
        </w:rPr>
        <w:t xml:space="preserve">. È nella Parola del Padre che dobbiamo cercare ogni verità che lo riguarda. </w:t>
      </w:r>
      <w:r w:rsidRPr="002A70D8">
        <w:rPr>
          <w:rFonts w:ascii="Arial" w:eastAsia="Times New Roman" w:hAnsi="Arial" w:cs="Times New Roman"/>
          <w:bCs/>
          <w:i/>
          <w:kern w:val="0"/>
          <w:sz w:val="24"/>
          <w:szCs w:val="20"/>
          <w:lang w:eastAsia="it-IT"/>
          <w14:ligatures w14:val="none"/>
        </w:rPr>
        <w:t>Questa è l’unica vera metodologia per chi vuole pervenire alla verità di Cristo</w:t>
      </w:r>
      <w:r w:rsidRPr="002A70D8">
        <w:rPr>
          <w:rFonts w:ascii="Arial" w:eastAsia="Times New Roman" w:hAnsi="Arial" w:cs="Times New Roman"/>
          <w:bCs/>
          <w:kern w:val="0"/>
          <w:sz w:val="24"/>
          <w:szCs w:val="20"/>
          <w:lang w:eastAsia="it-IT"/>
          <w14:ligatures w14:val="none"/>
        </w:rPr>
        <w:t xml:space="preserve">. Chi non perviene alla pienezza della verità di Cristo attesta semplicemente che non è nella verità del Padre. Ha un falso Dio chi non possiede il vero Cristo, che è l’unica rivelazione del vero Dio. </w:t>
      </w:r>
    </w:p>
    <w:p w14:paraId="5992F26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756A88E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sectPr w:rsidR="002A70D8" w:rsidRPr="002A70D8" w:rsidSect="002A70D8">
          <w:headerReference w:type="default" r:id="rId10"/>
          <w:type w:val="continuous"/>
          <w:pgSz w:w="11909" w:h="16834" w:code="9"/>
          <w:pgMar w:top="1701" w:right="1701" w:bottom="1701" w:left="1701" w:header="720" w:footer="720" w:gutter="0"/>
          <w:cols w:space="720"/>
          <w:titlePg/>
        </w:sectPr>
      </w:pPr>
    </w:p>
    <w:p w14:paraId="1312C8D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VI:</w:t>
      </w:r>
    </w:p>
    <w:p w14:paraId="52AF4ECC"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90" w:name="_Toc102035679"/>
      <w:bookmarkStart w:id="91" w:name="_Toc229027016"/>
      <w:r w:rsidRPr="002A70D8">
        <w:rPr>
          <w:rFonts w:ascii="Arial" w:eastAsia="Times New Roman" w:hAnsi="Arial" w:cs="Arial"/>
          <w:b/>
          <w:color w:val="000000" w:themeColor="text1"/>
          <w:sz w:val="28"/>
          <w:szCs w:val="28"/>
          <w:lang w:eastAsia="it-IT"/>
        </w:rPr>
        <w:lastRenderedPageBreak/>
        <w:t>L’autore espone il suo disegno</w:t>
      </w:r>
      <w:bookmarkEnd w:id="90"/>
      <w:bookmarkEnd w:id="91"/>
    </w:p>
    <w:p w14:paraId="2A6EC38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Perciò, lasciando da parte il discorso iniziale su Cristo, passiamo a ciò che è completo, senza gettare di nuovo le fondamenta: la rinuncia alle opere morte e la fede in Dio,</w:t>
      </w:r>
    </w:p>
    <w:p w14:paraId="764FB6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è obbligato ad una scelta. Non può presentare agli Ebrei tutta la sana dottrina necessaria ad un discepolo di Gesù per essere un buon cristiano, un cristiano che vive tutta la sua fede con sapienza e intelligenza. Lui ora si deve dedicare a ciò che è completo. Non vuole gettare di nuovo le fondamenta. </w:t>
      </w:r>
    </w:p>
    <w:p w14:paraId="6B0EEB5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Quali sono le fondamenta? La rinuncia alle opere morte e la fede in Dio. Queste cose attualmente non sono necessarie. Non è parlare di queste cose il fine della Lettera. Lui vuole andare al cuore di Cristo Gesù che poi deve divenire cuore della fede del discepolo di Gesù. È una scelta sapiente, dettata dallo Spirito Santo. Presentato il cuore del mistero di Cristo, ogni altra cosa verrà in seguito. Se il cuore non viene presentato, tutto il resto sarà inutile. È quanto oggi manca al cristiano: il cuore di Cristo. Stiamo costruendo un cristianesimo senza cuore, perché abbiamo perso il cuore del Signore nostro Gesù Cristo. Se oggi l’Agiografo scrivesse ai cristiani del nostro tempo, farebbe la stessa scelta: si limiterebbe a presentarci il cuore di Cristo Gesù. </w:t>
      </w:r>
    </w:p>
    <w:p w14:paraId="366871C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la dottrina dei battesimi, l’imposizione delle mani, la risurrezione dei morti e il giudizio eterno.</w:t>
      </w:r>
    </w:p>
    <w:p w14:paraId="5FE0D5A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Sarà anche lasciata la dottrina dei battesimi, l’imposizione delle mani, la risurrezione dei morti e il giudizio eterno. Anche queste cose non saranno trattate in questa sua Lettera. Lui andrà al cuore di tutto, al cuore dal quale è ogni altra cosa e questo cuore è il cuore di Cristo Gesù. Oggi il cristiano è chiamato ad andare alle “periferie” non delle città, ma della sua stessa fede. E anche se si reca alle periferie delle sue città, sempre si reca dalle periferie della sua fede. Si reca senza il cuore di Cristo Gesù e così non dona il cuore di Cristo ad ogni uomo presso il quale si reca. È questo il solo fine del suo recarsi: dare il cuore di Cristo ad ogni uomo. Un cristiano che vive alle periferie della sua fede, può fare tutte le riforme che vuole. A queste riforme mancherà sempre il cuore di Cristo. Ecco la vera riforma, la riforma che rende vera ogni struttura all’interno delle Chiesa: portare in essa il cuore di Cristo. Finché il cuore di Cristo non viene collocato nel cuore della Chiesa, la Chiesa sempre vivrà nella periferia della sua fede. </w:t>
      </w:r>
    </w:p>
    <w:p w14:paraId="4F7127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vero Gesù scende dal cielo per recarsi nelle periferie della terra di Palestina. Ma Lui sempre andava con il cuore del Padre nel suo cuore, per manifestare e dare il cuore del Padre ad ogni uomo. Gesù, venendo tra noi, si fa pellegrino della buona novella. Va per i villaggi, incontra la gente, si ferma in mezzo a loro il tempo necessario, stabilito dal Padre, poi, mosso dallo Spirito, riprende il cammino. Dinanzi al suo Vangelo ci si apre alla fede o ad essa ci si chiude; si accoglie la parola di vita, o la si rifiuta, semplicemente ignorandola, oppure scagliandosi ed accanendosi contro il suo Autore. </w:t>
      </w:r>
    </w:p>
    <w:p w14:paraId="430B36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Per attestare la Parola, per testimoniarne l’origine divina, egli va fino in fondo; la verità della lieta novella è da lui confermata attraverso la sua vita, offerta al Padre in ogni piccolo gesto, comportamento, situazione. È il suo metodo, eseguito a perfezione fino al Calvario. Egli è il testimone verace e fedele; questo è il suo titolo ed il nome. La predicazione evangelica in lui è unità essenziale tra Parola e dono di vita; il suo annunzio è già consegna di se stesso alla morte. Quando si parla del fallimento della nostra predicazione dobbiamo andare fino in fondo nella ricerca della causa, che è nella separazione della parola dalla nostra persona, non consegnata alla morte per attestare la sua verità. La predicazione non è nuova perché si dicono nuove verità, o perché si abbandona un modo vecchio di dire il Vangelo. Non si tratta di forme, di metodo, di contenuto. Essa è nuova se operata dall’uomo nuovo, tutto permeato di parola, che fa della Volontà divina la sua vita, il suo presente ed il suo futuro. Operata dal cristiano con il cuore di Cristo che batte nel suo petto, per dare il cuore di Cristo.</w:t>
      </w:r>
    </w:p>
    <w:p w14:paraId="203741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nostra è la religione della fede, dell’ascolto, dell’obbedienza alla volontà manifestata di Dio, che è la Parola di Gesù. Se ce ne distacchiamo, manomettendola, o confondendola con usi e tradizioni della nostra storia, la parola di Dio e di Cristo scompare; resta la nostra, ma questa non salva, non è capace di elevare dalla terra al cielo; questa incatena l’uomo sempre più alla sua umanità ammalata di autonomia e di emancipazione da Dio. Il ministero pubblico di Gesù ha una sola finalità: proclamare la vera Parola di Dio, portarla al suo compimento di sapienza e di verità, aiutare gli uomini a liberarsi dalle false trasformazioni ed elusioni operate in essa. Questa sua azione di rivelazione e di purificazione lo portò alla morte di croce, lo fece finire sul supplizio del Golgota. L’uomo è anche disposto ad avere un Dio, a compiere in suo onore o in suo nome molte cose, a prestargli un culto a suo piacimento; ciò che invece non vuole è vincere la sua umanità uscendo dalla propria mente, da ogni desiderio, dai sentimenti, per abbracciare una parola che non è da noi, ma che discende dal cielo, che ci è stata comunicata per la nostra salvezza. Qui naufraga ogni azione missionaria e pastorale, perché l’autonomia religiosa dell’uomo, forza potente, si accanisce contro la vera fede per abbatterla. Gesù andava, ma ognuno voleva imprigionarlo nelle sue teorie, nelle sue lotte politiche, nei suoi sistemi religiosi, nei suoi pensieri e ragionamenti; ognuno avrebbe voluto indurlo a comportarsi secondo questi schematismi umani allora vigenti; ognuno avrebbe voluto far sì che Cristo fosse suo. Ma Lui non ha padroni terreni; Lui ha un solo Signore, il Padre suo che è nei cieli. Egli è l’uomo della purissima fede e della vera obbedienza, perché egli con sapienza e saggezza soprannaturale, con la luce dello Spirito, operava sempre quel discernimento veritativo, morale, sapienziale tra parola di Dio e parola dell’uomo; lasciava cadere tutto ciò che è dall’uomo, abbracciava tutto ciò che è da Dio. </w:t>
      </w:r>
    </w:p>
    <w:p w14:paraId="02DEFD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religione cristiana è novità assoluta: perché è movimento discendente da Dio all’uomo; essa è rivelazione, dono e comunicazione della verità, la sola che, se accolta e vissuta, ci dona il nostro vero statuto; ma anche perché Dio dall’Alto dei cieli, per opera del suo Santo Spirito, ci comunica oggi e sempre, nella contingenza del tempo, la sua volontà attuale, traccia quei cammini che sono solo per l’oggi, perché domani il suo amore ricco di fedeltà si riverserà su di noi e </w:t>
      </w:r>
      <w:r w:rsidRPr="002A70D8">
        <w:rPr>
          <w:rFonts w:ascii="Arial" w:eastAsia="Times New Roman" w:hAnsi="Arial" w:cs="Times New Roman"/>
          <w:bCs/>
          <w:kern w:val="0"/>
          <w:sz w:val="24"/>
          <w:szCs w:val="24"/>
          <w:lang w:eastAsia="it-IT"/>
          <w14:ligatures w14:val="none"/>
        </w:rPr>
        <w:lastRenderedPageBreak/>
        <w:t xml:space="preserve">nuovamente traccerà la via su cui avanzare verso il raggiungimento della vera, autentica, conoscenza di noi stessi nell’attuazione della divina verità nella nostra vita. La nostra è la religione del puro ascolto, del mettersi oggi dinanzi a Dio per accogliere in umiltà quella parola che sola può fare la nostra storia. Essa è senza progettualità umana, ma può abbracciare ogni progettualità divina, fino alla consumazione della nostra persona, offerta in sacrificio, consacrata a Dio. Tutto si dona a Dio: la parola ed il silenzio, l’andare ed il rimanere, l’essere da soli o con altri, ogni forma di vita, la salute e la malattia, ogni età. Tutto ciò che non può essere donato non può essere dichiarato cristiano; non possiamo glorificare il Signore attraverso quanto è in contrasto con la divina parola. Ma il dono, per essere accetto e gradito al Signore, non può essere un moto spontaneo del nostro cuore, bensì un’offerta della nostra volontà sotto richiesta, per comando esplicito o implicito, ma sempre proveniente dalla sua parola. Madre di Dio, anche nel tuo corpo, oggi vivi quella libertà che il Cristo tuo figlio ha conquistato, dall’alto della croce, per tutti coloro che gli obbediscono. Ma la tua è libertà anche antecedente, perché nulla di tuo hai messo nel compimento della volontà del Signore. Tu sei l’unica stella che può brillare di piena umiltà dinanzi ai nostri occhi. Tu ci sorreggerai con la tua preghiera perché anche per noi deve compiersi nella perfezione il nostro andare verso Dio nella libertà e nell’umiltà del nostro spirito. Madre tutta santa attiraci a te con la luce del tuo corpo tutto spirituale con il quale il Signore Dio ti ha rivestita nel momento in cui ti ha voluto assisa alla sua destra nel suo regno di gloria eterna. Ecco la vera religione: assumere il cuore di Cristo nel nostro cuore per dare al Padre e agli uomini il nostro cuore rivestito con il cuore di Cristo. Senza il cuore di Cristo, il nostro cuore a nulla serve. È cenere. </w:t>
      </w:r>
    </w:p>
    <w:p w14:paraId="3FA3D98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Questo noi lo faremo, se Dio lo permette.</w:t>
      </w:r>
    </w:p>
    <w:p w14:paraId="0BDCE7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progetto dell’Agiografo: questo noi faremo, se Dio lo permette. Tutto infatti deve essere frutto della grazia di Dio. Se Dio ci darà la sua grazia, la sua sapienza, la sua intelligenza, il suo Santo Spirito e ogni altra virtù, noi presenteremo il cuore di Cristo. Se il Padre vuole altro, allora altro sarà fatto. Chi si accinge a lavorare per il Signore, sempre dalla volontà del Signore deve partire e sempre dalla sapienza del Signore, attinta nel suo Santo Spirito deve portare avanti tutta l’opera. Niente deve nascere dal suo cuore. Potrebbe inquinare tutta l’opera. Per presentare il cuore di Cristo, il cuore di Cristo deve essere nel suo cuore. Ma chi deve leggere il cuore di Cristo dovrà essere e potrà essere solo lo Spirito Santo. Con il cuore di Cristo nel suo cuore e con lo Spirito Santo che lo legge, l’opera di certo riuscirà secondo la volontà del Padre. Questo principio vale anche per ogni altro discepolo.</w:t>
      </w:r>
    </w:p>
    <w:p w14:paraId="34AF2FA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Quelli, infatti, che sono stati una volta illuminati e hanno gustato il dono celeste, sono diventati partecipi dello Spirito Santo</w:t>
      </w:r>
    </w:p>
    <w:p w14:paraId="3FC418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L’illuminazione avviene con il battesimo. Con questo sacramento ci si immerge in Cristo, nella luce di Cristo, nella grazia di Cristo, nella verità di Cristo, nella giustizia di Cristo, nella pace di Cristo, nel perdono di Cristo, nello Spirito Santo di Cristo, nel Padre di Cristo Gesù, nel cuore di Cristo. </w:t>
      </w:r>
    </w:p>
    <w:p w14:paraId="60FBF3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Con questa sacramento si diviene corpo di Cristo, per compiere la missione di Cristo come suo vero corpo. Il dono celeste si gusta divenendo partecipi della natura divina. Come il ferro gusta il fuoco immergendosi nel fuoco e divenendo fuoco, così è per il battezzato. Egli viene immerso nel fuoco dello Spirito Santo e da Lui vive trasformato in creatura nuova. Il dono divino si gusta per trasformazione e per creazione di una natura nuova. Ecco cosa dice Gesù sul Battesimo e cosa insegna l’Apostolo Paolo:</w:t>
      </w:r>
    </w:p>
    <w:p w14:paraId="3CB41F6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6524E25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3,1-18).</w:t>
      </w:r>
    </w:p>
    <w:p w14:paraId="530B36F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w:t>
      </w:r>
      <w:r w:rsidRPr="002A70D8">
        <w:rPr>
          <w:rFonts w:ascii="Arial" w:eastAsia="Times New Roman" w:hAnsi="Arial" w:cs="Times New Roman"/>
          <w:bCs/>
          <w:i/>
          <w:iCs/>
          <w:kern w:val="0"/>
          <w:sz w:val="24"/>
          <w:szCs w:val="24"/>
          <w:lang w:eastAsia="it-IT"/>
          <w14:ligatures w14:val="none"/>
        </w:rPr>
        <w:lastRenderedPageBreak/>
        <w:t>e vive per Dio. Così anche voi consideratevi morti al peccato, ma viventi per Dio, in Cristo Gesù (Rm 6,1-11).</w:t>
      </w:r>
    </w:p>
    <w:p w14:paraId="704846A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1FCBFD0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 battesimo non solo siamo resi partecipi dello Spirito Santo. Dello Spirito Santo siamo fatti tempio. Il cristiano è colui nel quale abita e dimora lo Spirito Santo e con lo Spirito Santo il Padre e il Figlio. Veramente il cristiano è tempio vivo dello Spirito del Signore, purché viva di Cristo e per Cristo in Cristo. È questa la vera nuova essenza e missione del cristiano.</w:t>
      </w:r>
    </w:p>
    <w:p w14:paraId="6FB655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e hanno gustato la buona parola di Dio e i prodigi del mondo futuro.</w:t>
      </w:r>
    </w:p>
    <w:p w14:paraId="4102864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cosa hanno gustato coloro che si sono lasciati battezzare: hanno gustato la buona parola di Dio e i prodigi del mondo futuro. La buona parola di Dio è la parola della salvezza, della redenzione, della vita eterna, della grazia, della verità, della luce, della nuova creazione dell’uomo. I prodigi del mondo futuro sono la nostra immersione nella natura divina per divenire partecipi di essa. Con il battesimo siamo immersi nel Padre e nel Figlio e nello Spirito Santo. Siamo immersi nell’amore del Padre per essere suo amore per il mondo intero. Siamo immersi nella grazia di Cristo per divenire noi grazia per il mondo intero. Siamo immersi nella verità e nella vita, nella profezia e nella comunione dello Spirito </w:t>
      </w:r>
      <w:r w:rsidRPr="002A70D8">
        <w:rPr>
          <w:rFonts w:ascii="Arial" w:eastAsia="Times New Roman" w:hAnsi="Arial" w:cs="Times New Roman"/>
          <w:bCs/>
          <w:kern w:val="0"/>
          <w:sz w:val="24"/>
          <w:szCs w:val="24"/>
          <w:lang w:eastAsia="it-IT"/>
          <w14:ligatures w14:val="none"/>
        </w:rPr>
        <w:lastRenderedPageBreak/>
        <w:t>Santo per essere in lui portatori nel mondo della verità e della vita, della profezia e della comunione. È divinamente grande il mistero che si compie nel battesimo.</w:t>
      </w:r>
    </w:p>
    <w:p w14:paraId="18E6FC8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w:t>
      </w:r>
    </w:p>
    <w:p w14:paraId="7072CEF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poiché non si crede più in Cristo secondo la verità di Cristo, neanche più si crede nel battesimo. Si predica che siamo tutti figli di Dio e che non vi è alcun motivo per creare differenza tra gli uomini, tra chi crede e chi non crede in Cristo. Non dobbiamo operare nessuna distinzione tra chi è vero figlio di Dio per adozione e chi non lo è, tra chi è vero tempio dello Spirito Santo e chi non lo è. Tutte queste distinzioni, differenze vanno abolite. </w:t>
      </w:r>
    </w:p>
    <w:p w14:paraId="7F7AA03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Che significa tutto questo? Che ormai si pensa, si parla, si decide senza la Parola di Gesù. Non potrebbe essere diversamente. Poiché siamo senza Cristo, poiché Cristo non deve essere il 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È evidente che questo è un discorso che nasce e si fonda sulla </w:t>
      </w:r>
      <w:r w:rsidRPr="002A70D8">
        <w:rPr>
          <w:rFonts w:ascii="Arial" w:eastAsia="Times New Roman" w:hAnsi="Arial" w:cs="Times New Roman"/>
          <w:bCs/>
          <w:i/>
          <w:iCs/>
          <w:kern w:val="0"/>
          <w:sz w:val="24"/>
          <w:szCs w:val="24"/>
          <w:lang w:eastAsia="it-IT"/>
          <w14:ligatures w14:val="none"/>
        </w:rPr>
        <w:t>“vecchia Parola, o vecchio Vangelo di Cristo Gesù”</w:t>
      </w:r>
      <w:r w:rsidRPr="002A70D8">
        <w:rPr>
          <w:rFonts w:ascii="Arial" w:eastAsia="Times New Roman" w:hAnsi="Arial" w:cs="Times New Roman"/>
          <w:bCs/>
          <w:kern w:val="0"/>
          <w:sz w:val="24"/>
          <w:szCs w:val="24"/>
          <w:lang w:eastAsia="it-IT"/>
          <w14:ligatures w14:val="none"/>
        </w:rPr>
        <w:t>.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1E621B2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 oggi c’è questa tendenza che giorno dopo giorno si sta facendo sempre più universale, di spogliarci di tutto ciò che noi siamo per natura trasformata dai sacramenti di Cristo Gesù e di presentarci agli altri senza alcun segno che dica la nostra appartenenza a Cristo Signore. Così facendo si tradisce il pensiero dello Spirito Santo. Questo pensiero ci chiede di farci tutto per tutti, ma per guadagnare qualcuno a Cristo Signore. Se il cristiano non guadagna nessuno a Cristo, il suo essere discepolo di Gesù è vano e lui è tralcio secco. Ecco il pensiero dello Spirito Santo:</w:t>
      </w:r>
    </w:p>
    <w:p w14:paraId="34B87CA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spacing w:val="-2"/>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w:t>
      </w:r>
      <w:r w:rsidRPr="002A70D8">
        <w:rPr>
          <w:rFonts w:ascii="Arial" w:eastAsia="Times New Roman" w:hAnsi="Arial" w:cs="Times New Roman"/>
          <w:bCs/>
          <w:i/>
          <w:iCs/>
          <w:kern w:val="0"/>
          <w:sz w:val="24"/>
          <w:szCs w:val="24"/>
          <w:lang w:eastAsia="it-IT"/>
          <w14:ligatures w14:val="none"/>
        </w:rPr>
        <w:t xml:space="preserve">è senza Legge, allo scopo di guadagnare coloro che sono senza Legge. Mi sono fatto debole per i deboli, per guadagnare i deboli; mi sono fatto tutto per tutti, per </w:t>
      </w:r>
      <w:r w:rsidRPr="002A70D8">
        <w:rPr>
          <w:rFonts w:ascii="Arial" w:eastAsia="Times New Roman" w:hAnsi="Arial" w:cs="Times New Roman"/>
          <w:bCs/>
          <w:i/>
          <w:iCs/>
          <w:kern w:val="0"/>
          <w:sz w:val="24"/>
          <w:szCs w:val="24"/>
          <w:lang w:eastAsia="it-IT"/>
          <w14:ligatures w14:val="none"/>
        </w:rPr>
        <w:lastRenderedPageBreak/>
        <w:t>salvare a ogni costo qualcuno. Ma tutto io faccio per il Vangelo, per diventarne partecipe anch’io (1Cor 9,19-23).</w:t>
      </w:r>
    </w:p>
    <w:p w14:paraId="249342E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il pensiero dello Spirito Santo così come ci viene annunciato da Cristo Gesù nel Cenacolo, prima della sua passione e morte.</w:t>
      </w:r>
    </w:p>
    <w:p w14:paraId="407A53C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p>
    <w:p w14:paraId="2FED24E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Qual è il frutto che il discepolo di Gesù deve portare? Fare discepoli di Gesù tutti gli uomini della terra, annunziando loro il Vangelo e invitando alla conversione e alla fede nel Vangelo. Le modalità possono cambiare, ma la sostanza deve rimanere invariata, perché è vero comando di Gesù Signore. Oggi invece si vuole instaurare un principio di uguaglianza tra tutte le religioni e di conseguenza non vi è alcuna necessità di predicare e di annunciare Gesù Signore. Ma così facendo si rinnega la verità di Cristo che è il solo Redentore, il solo Salvatore, il solo nome nel quale è stabilito che possiamo essere salvati. Oggi il cristiano cammina nella storia con il pensiero del mondo e non più con il pensiero di Cristo Gesù.</w:t>
      </w:r>
    </w:p>
    <w:p w14:paraId="37ACA3E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Tuttavia, se sono caduti, è impossibile rinnovarli un’altra volta portandoli alla conversione, dal momento che, per quanto sta in loro, essi crocifiggono di nuovo il Figlio di Dio e lo espongono all’infamia.</w:t>
      </w:r>
    </w:p>
    <w:p w14:paraId="7519B3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pensiero dello Spirito Santo merita tutta la nostra attenzione, anzi merita un’attenzione somma, altissima: </w:t>
      </w:r>
      <w:r w:rsidRPr="002A70D8">
        <w:rPr>
          <w:rFonts w:ascii="Arial" w:eastAsia="Times New Roman" w:hAnsi="Arial" w:cs="Times New Roman"/>
          <w:bCs/>
          <w:i/>
          <w:iCs/>
          <w:kern w:val="0"/>
          <w:sz w:val="24"/>
          <w:szCs w:val="24"/>
          <w:lang w:eastAsia="it-IT"/>
          <w14:ligatures w14:val="none"/>
        </w:rPr>
        <w:t>Tuttavia, se sono caduti, è impossibile rinnovarli un’altra volta portandoli alla conversione</w:t>
      </w:r>
      <w:r w:rsidRPr="002A70D8">
        <w:rPr>
          <w:rFonts w:ascii="Arial" w:eastAsia="Times New Roman" w:hAnsi="Arial" w:cs="Times New Roman"/>
          <w:bCs/>
          <w:kern w:val="0"/>
          <w:sz w:val="24"/>
          <w:szCs w:val="24"/>
          <w:lang w:eastAsia="it-IT"/>
          <w14:ligatures w14:val="none"/>
        </w:rPr>
        <w:t xml:space="preserve">. Perché è impossibile che quanti si allontanano da Cristo Gesù possano convertirsi a Cristo Gesù? Ecco la risposta: </w:t>
      </w:r>
      <w:r w:rsidRPr="002A70D8">
        <w:rPr>
          <w:rFonts w:ascii="Arial" w:eastAsia="Times New Roman" w:hAnsi="Arial" w:cs="Times New Roman"/>
          <w:bCs/>
          <w:i/>
          <w:iCs/>
          <w:kern w:val="0"/>
          <w:sz w:val="24"/>
          <w:szCs w:val="24"/>
          <w:lang w:eastAsia="it-IT"/>
          <w14:ligatures w14:val="none"/>
        </w:rPr>
        <w:t>Perché per quanto sta in loro, essi crocifiggono di nuovo il Figlio di Dio e lo espongono all’infamia</w:t>
      </w:r>
      <w:r w:rsidRPr="002A70D8">
        <w:rPr>
          <w:rFonts w:ascii="Arial" w:eastAsia="Times New Roman" w:hAnsi="Arial" w:cs="Times New Roman"/>
          <w:bCs/>
          <w:kern w:val="0"/>
          <w:sz w:val="24"/>
          <w:szCs w:val="24"/>
          <w:lang w:eastAsia="it-IT"/>
          <w14:ligatures w14:val="none"/>
        </w:rPr>
        <w:t xml:space="preserve">. </w:t>
      </w:r>
    </w:p>
    <w:p w14:paraId="75FFB87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Quanti sono caduti non sono coloro che commettono qualche peccato. Sono caduti quanti hanno abbandonato la fede, passando ad un altro Vangelo. Quando si passa ad un altro Vangelo, ad un’altra religione, diviene impossibile tornare sui propri passi. Passare ad un altro Vangelo, ad un’altra religione è rinnegare Cristo, è crocifiggerlo, è esporlo all’infamia. Infatti non c’è infamia più grande nei confronti di Cristo di colui che è nella luce e dalla luce si converte alle tenebre del mondo. Costui dichiara Cristo Gesù tenebra e le tenebre le dichiara luce. Molti oggi stanno crocifiggendo Cristo Gesù, passando da discepoli di Gesù ad un’altra religione. Si rinnega la luce abbracciando come luce le tenebre. Ecco cosa rivela lo Spirito Santo nella Lettera dell’Apostolo Paolo ai Filippesi:</w:t>
      </w:r>
    </w:p>
    <w:p w14:paraId="6E55331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5596665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Meglio non aver mai conosciuto Cristo che rinnegarlo, tradirlo, crocifiggerlo passando ad un Vangelo diverso, ad una religione diversa. Si rinnega la luce e si innalzano a luce tutte le tenebre di questo mondo. Se Cristo viene crocifisso, da chi si potrà attingere salvezza? Altre vie non sono state date.</w:t>
      </w:r>
    </w:p>
    <w:p w14:paraId="05E178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Infatti, una terra imbevuta della pioggia che spesso cade su di essa, se produce erbe utili a quanti la coltivano, riceve benedizione da Dio;</w:t>
      </w:r>
    </w:p>
    <w:p w14:paraId="35E88A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lo Spirito Santo paragona la fede in Cristo alla pioggia che cade sulla terra. </w:t>
      </w:r>
      <w:r w:rsidRPr="002A70D8">
        <w:rPr>
          <w:rFonts w:ascii="Arial" w:eastAsia="Times New Roman" w:hAnsi="Arial" w:cs="Times New Roman"/>
          <w:bCs/>
          <w:i/>
          <w:iCs/>
          <w:kern w:val="0"/>
          <w:sz w:val="24"/>
          <w:szCs w:val="24"/>
          <w:lang w:eastAsia="it-IT"/>
          <w14:ligatures w14:val="none"/>
        </w:rPr>
        <w:t>Infatti, una terra imbevuta della pioggia che spesso cade su di essa, se produce erbe utili e quanti la coltivano, riceve benedizione da Dio</w:t>
      </w:r>
      <w:r w:rsidRPr="002A70D8">
        <w:rPr>
          <w:rFonts w:ascii="Arial" w:eastAsia="Times New Roman" w:hAnsi="Arial" w:cs="Times New Roman"/>
          <w:bCs/>
          <w:kern w:val="0"/>
          <w:sz w:val="24"/>
          <w:szCs w:val="24"/>
          <w:lang w:eastAsia="it-IT"/>
          <w14:ligatures w14:val="none"/>
        </w:rPr>
        <w:t xml:space="preserve">. È benedetta quella terra che produce frutti buoni perché lui si possa nutrire. Il cristiano è come la terra. Cade su di lui ogni grazia del Signore. Lui è benedetto da Dio se produce frutti buoni. Quali sono questi frutti buoni? Sono i nuovi discepoli che lui porta a Gesù Signore, perché diventino membri del suo corpo. Questo oggi è divenuto impossibile a causa del pensiero del mondo che ormai guida e conduce i cuori e le menti dei cristiani. Questo pensiero proclama ogni uomo uguale ad ogni altro uomo, ogni religione uguale ad ogni altra religione. Questo pensiero vuole che non si faccia alcuna differenza tra chi è battezzato e chi battezzato non è. Questo pensiero vuole che neanche più si manifestino agli altri i segni della nostra appartenenza a Gesù Signore. Neanche la croce va più manifestata. Non credo che il cristiano sia giunto mai ad un così radicale rinnegamento di Cristo Gesù. Questo pensiero oggi sta crocifiggendo la Chiesa. </w:t>
      </w:r>
    </w:p>
    <w:p w14:paraId="350D23B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ma se produce spine e rovi, non vale nulla ed è vicina alla maledizione: finirà bruciata!</w:t>
      </w:r>
    </w:p>
    <w:p w14:paraId="541F716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Ecco cosa succede al cristiano che rinnega e crocifigge Gesù Signore e la sua Chiesa: </w:t>
      </w:r>
      <w:r w:rsidRPr="002A70D8">
        <w:rPr>
          <w:rFonts w:ascii="Arial" w:eastAsia="Times New Roman" w:hAnsi="Arial" w:cs="Times New Roman"/>
          <w:bCs/>
          <w:i/>
          <w:iCs/>
          <w:kern w:val="0"/>
          <w:sz w:val="24"/>
          <w:szCs w:val="24"/>
          <w:lang w:eastAsia="it-IT"/>
          <w14:ligatures w14:val="none"/>
        </w:rPr>
        <w:t>Ma se produce spine e rovi, non vale nulla ed è vicina alla maledizione: finirà bruciata!</w:t>
      </w:r>
      <w:r w:rsidRPr="002A70D8">
        <w:rPr>
          <w:rFonts w:ascii="Arial" w:eastAsia="Times New Roman" w:hAnsi="Arial" w:cs="Times New Roman"/>
          <w:bCs/>
          <w:kern w:val="0"/>
          <w:sz w:val="24"/>
          <w:szCs w:val="24"/>
          <w:lang w:eastAsia="it-IT"/>
          <w14:ligatures w14:val="none"/>
        </w:rPr>
        <w:t xml:space="preserve"> Chi finirà bruciata è la terra. La si brucia per togliere da essa ogni rovo e ogni spina che la infesta. Chi si brucia è il cristiano. Ma lo si brucia nel fuoco eterno. Ma anche questa verità oggi è stata cancellata dalla fede del cristiano. Non c’è fuoco eterno. Nessuno sarà bruciato. Tutti saremo accolti nel regno eterno di Dio. Così ormai il pensiero dell’uomo ha preso il posto del pensiero di Dio. Non si pensa più dalla Rivelazione. Ormai si pensa dal cuore dell’uomo. Non è più principio di fede il pensiero di Dio. Principio di fede è il pensiero dell’uomo. Questa è vera crocifissione di Gesù Signore. Vera crocifissione della rivelazione. Vera crocifissione dello Spirito Santo. Vera crocifissione della sana dottrina. Vera crocifissione della retta fede. Il cristiano, crocifiggendo Cristo, si è trasformato in un adoratore del male, della falsità, della menzogna, della vanità, dell’ingiustizia. </w:t>
      </w:r>
    </w:p>
    <w:p w14:paraId="554F55E9"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F9FBA63"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92" w:name="_Toc102035680"/>
      <w:bookmarkStart w:id="93" w:name="_Toc229027017"/>
      <w:r w:rsidRPr="002A70D8">
        <w:rPr>
          <w:rFonts w:ascii="Arial" w:eastAsia="Times New Roman" w:hAnsi="Arial" w:cs="Arial"/>
          <w:b/>
          <w:color w:val="000000" w:themeColor="text1"/>
          <w:sz w:val="28"/>
          <w:szCs w:val="28"/>
          <w:lang w:eastAsia="it-IT"/>
        </w:rPr>
        <w:t>Parole di speranza e di incoraggiamento</w:t>
      </w:r>
      <w:bookmarkEnd w:id="92"/>
      <w:bookmarkEnd w:id="93"/>
      <w:r w:rsidRPr="002A70D8">
        <w:rPr>
          <w:rFonts w:ascii="Arial" w:eastAsia="Times New Roman" w:hAnsi="Arial" w:cs="Arial"/>
          <w:b/>
          <w:color w:val="000000" w:themeColor="text1"/>
          <w:sz w:val="28"/>
          <w:szCs w:val="28"/>
          <w:lang w:eastAsia="it-IT"/>
        </w:rPr>
        <w:t xml:space="preserve"> </w:t>
      </w:r>
    </w:p>
    <w:p w14:paraId="0DBE53A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Anche se a vostro riguardo, carissimi, parliamo così, abbiamo fiducia che vi siano in voi cose migliori, che portano alla salvezza.</w:t>
      </w:r>
    </w:p>
    <w:p w14:paraId="599B6E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 Spirito Santo non può tacere la verità per rispetto dell’uomo. Se tacesse la verità, condannerebbe l’uomo alla morte eterna. Lo Spirito Santo ama l’uomo e per questo gli parla in pienezza di verità e di luce. Gli Ebrei devono sapere cosa li attende se anche loro rinnegano e crocifiggono Cristo Gesù: la morte eterna. Anche loro bruceranno nel fuoco. Questa verità è universale ed è per tutti, sempre. Tuttavia questo non significa che i destinatari della Lettera vivono in queste disastrose condizioni spirituali. Ecco allora la rassicurazione dello Spirito Santo: </w:t>
      </w:r>
      <w:r w:rsidRPr="002A70D8">
        <w:rPr>
          <w:rFonts w:ascii="Arial" w:eastAsia="Times New Roman" w:hAnsi="Arial" w:cs="Times New Roman"/>
          <w:bCs/>
          <w:i/>
          <w:iCs/>
          <w:kern w:val="0"/>
          <w:sz w:val="24"/>
          <w:szCs w:val="24"/>
          <w:lang w:eastAsia="it-IT"/>
          <w14:ligatures w14:val="none"/>
        </w:rPr>
        <w:t>Anche se a vostro riguardo, carissimi, parliamo così, abbiamo fiducia che vi siano in voi cose migliori, che portano alla salvezza</w:t>
      </w:r>
      <w:r w:rsidRPr="002A70D8">
        <w:rPr>
          <w:rFonts w:ascii="Arial" w:eastAsia="Times New Roman" w:hAnsi="Arial" w:cs="Times New Roman"/>
          <w:bCs/>
          <w:kern w:val="0"/>
          <w:sz w:val="24"/>
          <w:szCs w:val="24"/>
          <w:lang w:eastAsia="it-IT"/>
          <w14:ligatures w14:val="none"/>
        </w:rPr>
        <w:t>. L’Agiografo ne è certo, per questo ha fiducia. Lui sa che negli Ebrei vi sono cose migliori che portano alla salvezza. Queste cose migliori devono però essere incastonate nella più pura fede in Cristo Gesù. È questo l’incessante lavoro dei missionari di Cristo Gesù e di ogni discepolo verso l’altro discepolo: prendere il bene che vi è nei discepoli e ancorarlo, fondarlo, piantarlo nella più pura fede in Cristo. E anche: aiutare ogni altro uomo perché si converta a Cristo e pianti la sua vita nella più pura fede in Cristo Signore. Se il cuore dell’uomo non viene piantato e ancorato a Cristo, mediante il potentissimo legame che è lo Spirito Santo e la sua verità su Cristo Gesù, anche un alito di eresia o di falsità lo trascina e lo riconduce nelle tenebre. Per questo urge sempre vigilare e sempre annunciare il Vangelo, così come raccomanda l’Apostolo Paolo a Timoteo:</w:t>
      </w:r>
    </w:p>
    <w:p w14:paraId="3AF3BF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w:t>
      </w:r>
      <w:r w:rsidRPr="002A70D8">
        <w:rPr>
          <w:rFonts w:ascii="Arial" w:eastAsia="Times New Roman" w:hAnsi="Arial" w:cs="Times New Roman"/>
          <w:bCs/>
          <w:i/>
          <w:iCs/>
          <w:kern w:val="0"/>
          <w:sz w:val="24"/>
          <w:szCs w:val="24"/>
          <w:lang w:eastAsia="it-IT"/>
          <w14:ligatures w14:val="none"/>
        </w:rPr>
        <w:lastRenderedPageBreak/>
        <w:t>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340A04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F6A23B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w:t>
      </w:r>
    </w:p>
    <w:p w14:paraId="25E85C7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3,1-4,5). </w:t>
      </w:r>
    </w:p>
    <w:p w14:paraId="5E2F7A1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cristiano o il missionario di Cristo Gesù sempre deve parlare al mondo e anche agli stessi discepoli del Signore dal cuore della Scrittura, attinta però nella sua verità nel cuore dello Spirito Santo. Se non parla dal cuore della Scrittura, sempre parlerà dal cuore del mondo. È quanto sta accadendo ai nostri giorni. Non parliamo più dal cuore della Scrittura, dal cuore dello Spirito Santo. Parliamo dal cuore del mondo e dal cuore del principe del mondo. Così facendo altro non operiamo se non la crocifissione di Cristo Signore. È tristezza infinita constatare oggi che il cristiano dallo splendore della luce di Cristo sia precipitato nelle tenebre del pensiero del mondo ed innalzi il pensiero del mondo a luce di vita. Questa è vera crocifissione di Gesù Signore.</w:t>
      </w:r>
    </w:p>
    <w:p w14:paraId="5E6CE90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Dio infatti non è ingiusto tanto da dimenticare il vostro lavoro e la carità che avete dimostrato verso il suo nome, con i servizi che avete reso e che tuttora rendete ai santi.</w:t>
      </w:r>
    </w:p>
    <w:p w14:paraId="13339AD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vede lo Spirito Santo. I destinatari della Lettera hanno prodotto un lavoro evangelico santo. Hanno attestato grande carità verso il nome di Cristo </w:t>
      </w:r>
      <w:r w:rsidRPr="002A70D8">
        <w:rPr>
          <w:rFonts w:ascii="Arial" w:eastAsia="Times New Roman" w:hAnsi="Arial" w:cs="Times New Roman"/>
          <w:bCs/>
          <w:kern w:val="0"/>
          <w:sz w:val="24"/>
          <w:szCs w:val="24"/>
          <w:lang w:eastAsia="it-IT"/>
          <w14:ligatures w14:val="none"/>
        </w:rPr>
        <w:lastRenderedPageBreak/>
        <w:t>Gesù. Hanno reso e stanno rendendo servizi ai santi, cioè agli altri discepoli di Gesù. Dio che è somma giustizia, mai dimenticherà queste opere. Sarebbe ingiusto se le dimenticasse. Essi non sono caduti dalla fede. Sono oggi tentati di abbandonare la fede in Cristo Gesù. Come si supera questa forte tentazione? Rifondando nuovamente la fede in Cristo Gesù, liberandola da ogni scoria di falsità e di menzogna che si è introdotta in essa.</w:t>
      </w:r>
    </w:p>
    <w:p w14:paraId="3DC8DF6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Liberare la fede da ogni falsità è compito perenne dei missionari di Cristo Gesù. Essi sempre devono vigilare con somma attenzione perché la verità di Cristo Signore si conservi nella più alta purezza di luce secondo la rivelazione. Se essi non vigilano, della purezza della fede nulla resta. Non dopo dieci anni, ma solo dopo qualche giorno. Un giorno senza vigilanza e subito le spine e i rovi della falsità e della menzogna soffocano la verità. Ecco perché la vigilanza dovrà essere sempre al sommo dell’attenzione.</w:t>
      </w:r>
    </w:p>
    <w:p w14:paraId="5E2F91C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deve vigilare non è solo l’Apostolo o il missionario del Vangelo. La vigilanza è prima di tutto di ogni singolo discepolo di Gesù. Tutti devono prestare somma attenzione affinché nessuno rubi loro la fede in Cristo Signore. Il furto della fede oggi è sta divenendo la sola occupazione del mondo verso i discepoli di Gesù. Non solo il mondo ci vuole rubare ogni fede in Cristo, vuole anche togliere dalla natura dell’uomo ogni struttura che in qualche modo dice riferimento a Dio e alla sua creazione. Se non vigiliamo, a breve tempo nulla rimarrà della nostra purissima fede. Ecco perché l’Agiografo è preoccupato. Gli Ebrei sono sotto tentazione. Urge rifondare la loro fede. Urge porre in essa il cuore della verità e questo cuore è Cristo Signore.</w:t>
      </w:r>
    </w:p>
    <w:p w14:paraId="61F8D9A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Desideriamo soltanto che ciascuno di voi dimostri il medesimo zelo perché la sua speranza abbia compimento sino alla fine,</w:t>
      </w:r>
    </w:p>
    <w:p w14:paraId="22C201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rivela qual è il suo desiderio: che ciascuno di loro dimostri il medesimo zelo perché la speranza, che ognuno porta nel cuore, abbia compimento sino alla fine. Non basta iniziare un cammino. Lo si deve portare sino alla fine. Lo si porta sino alla fine se si persevera in esso. Si persevera se lo zelo è grande. Lo zelo è grande se la fede è invincibile nel cuore. La fede è invincibile solo se la verità di Cristo governa il cuore secondo la sua pienezza. Se viene a cadere la verità di Cristo, tutto si perde.</w:t>
      </w:r>
    </w:p>
    <w:p w14:paraId="07B6050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 discepoli si ricordarono che sta scritto: Lo zelo per la tua casa mi divora (Gv 2, 17). Ed egli continuò: "Io sono un Giudeo, nato a Tarso di Cilicia, ma cresciuto in questa città, formato alla scuola di Gamaliele nelle più rigide norme della legge paterna, pieno di zelo per Dio, come oggi siete tutti voi (At 22, 3). Rendo infatti loro testimonianza che hanno zelo per Dio, ma non secondo una retta conoscenza (Rm 10, 2). Non siate pigri nello zelo; siate invece ferventi nello spirito, servite il Signore (Rm 12, 11). E come vi segnalate in ogni cosa, nella fede, nella parola, nella scienza, in ogni zelo e nella carità che vi abbiamo insegnato, così distinguetevi anche in quest'opera generosa (2Cor 8, 7). Egli infatti ha accolto il mio invito e ancor più pieno di zelo è partito spontaneamente per venire da voi (2Cor 8, 17). Con loro abbiamo inviato anche il nostro fratello, di cui abbiamo più volte sperimentato lo zelo in molte circostanze; egli è ora più </w:t>
      </w:r>
      <w:r w:rsidRPr="002A70D8">
        <w:rPr>
          <w:rFonts w:ascii="Arial" w:eastAsia="Times New Roman" w:hAnsi="Arial" w:cs="Times New Roman"/>
          <w:bCs/>
          <w:i/>
          <w:iCs/>
          <w:kern w:val="0"/>
          <w:sz w:val="24"/>
          <w:szCs w:val="24"/>
          <w:lang w:eastAsia="it-IT"/>
          <w14:ligatures w14:val="none"/>
        </w:rPr>
        <w:lastRenderedPageBreak/>
        <w:t xml:space="preserve">zelante che mai per la grande fiducia che ha in voi (2Cor 8, 22). Conosco infatti bene la vostra buona volontà, e ne faccio vanto con i Macèdoni dicendo che l'Acaia è pronta fin dallo scorso anno e già molti sono stati stimolati dal vostro zelo (2Cor 9, 2). Costoro si danno premura per voi, ma non onestamente; vogliono mettervi fuori, perché mostriate zelo per loro (Gal 4, 17). e avendo come calzatura ai piedi lo zelo per propagare il vangelo della pace (Ef 6, 15). in tal modo la maggior parte dei fratelli, incoraggiati nel Signore dalle mie catene, ardiscono annunziare la parola di Dio con maggior zelo e senza timore alcuno (Fil 1, 14). Quanto a zelo, persecutore della Chiesa; irreprensibile quanto alla giustizia che deriva dall'osservanza della legge (Fil 3, 6). Soltanto desideriamo che ciascuno di voi dimostri il medesimo zelo perché la sua speranza abbia compimento sino alla fine (Eb 6, 11). </w:t>
      </w:r>
    </w:p>
    <w:p w14:paraId="6CECD5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nel cuore di moltissimi discepoli di Gesù è morta la speranza. Essa è morta perché la purissima fede in Cristo Gesù. La purissima fede è morta perché morta è la sua verità. La verità è morta perché vi è totale rigetto della Parola del Signore. Ormai il pensiero dell’uomo ha preso il posto della Parola, della verità rivelata, della fede. Non c’è speranza perché il pensiero dell’uomo ha dichiarato che dopo la morte c’è solo il paradiso o la beatitudine eterna. Non ci sarà nessun inferno e nessuna perdizione. Quale zelo dovremmo avere per il raggiungimento o il compimento della speranza, se addirittura non c’è speranza. La speranza è il frutto della carità. La carità è il frutto della fede. La fede è il frutto della Parola di Cristo Gesù. Si elimina la Parola di Gesù tutto si elimina. Nulla più rimane. È la desertificazione piena. O si ritorna alla Parola di Cristo Gesù o tutto diviene pensiero della terra. </w:t>
      </w:r>
    </w:p>
    <w:p w14:paraId="54B48F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Nasce così il cristiano non cristiano. Di certo è cristiano non cristiano chi si presenta dinanzi al mondo semplicemente come mondo e non come corpo di Cristo. Se il corpo di Cristo è la mia essenza, la mia nuova natura, con questa nuova natura mi devo presentare dinanzi ad ogni uomo. Solo così si può entrare in dialogo con il mondo, altrimenti non c’è dialogo. Gesù alla Donna di Samaria si è presentato con la sua veste di Persona capace di togliere ogni sete, donando dell’acqua viva che diventa in colui o colei che la riceve sorgente che zampilla per la vita eterna. Poi ancora si presenta come vero profeta. Infine si rivela come il Messia atteso. La donna divenne all’istante la prima Missionaria di Gesù. </w:t>
      </w:r>
    </w:p>
    <w:p w14:paraId="2DE9AA2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78326533" w14:textId="77777777" w:rsidR="002A70D8" w:rsidRPr="002A70D8" w:rsidRDefault="002A70D8" w:rsidP="002A70D8">
      <w:pPr>
        <w:spacing w:after="240" w:line="240" w:lineRule="auto"/>
        <w:jc w:val="both"/>
        <w:rPr>
          <w:rFonts w:ascii="Arial" w:eastAsia="Times New Roman" w:hAnsi="Arial" w:cs="Times New Roman"/>
          <w:bCs/>
          <w:i/>
          <w:iCs/>
          <w:spacing w:val="-4"/>
          <w:kern w:val="0"/>
          <w:sz w:val="24"/>
          <w:szCs w:val="24"/>
          <w:lang w:eastAsia="it-IT"/>
          <w14:ligatures w14:val="none"/>
        </w:rPr>
      </w:pPr>
      <w:r w:rsidRPr="002A70D8">
        <w:rPr>
          <w:rFonts w:ascii="Arial" w:eastAsia="Times New Roman" w:hAnsi="Arial" w:cs="Times New Roman"/>
          <w:bCs/>
          <w:i/>
          <w:iCs/>
          <w:spacing w:val="-4"/>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w:t>
      </w:r>
      <w:r w:rsidRPr="002A70D8">
        <w:rPr>
          <w:rFonts w:ascii="Arial" w:eastAsia="Times New Roman" w:hAnsi="Arial" w:cs="Times New Roman"/>
          <w:bCs/>
          <w:i/>
          <w:iCs/>
          <w:spacing w:val="-4"/>
          <w:kern w:val="0"/>
          <w:sz w:val="24"/>
          <w:szCs w:val="24"/>
          <w:lang w:eastAsia="it-IT"/>
          <w14:ligatures w14:val="none"/>
        </w:rPr>
        <w:lastRenderedPageBreak/>
        <w:t>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w:t>
      </w:r>
    </w:p>
    <w:p w14:paraId="4061421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6E319A9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w:t>
      </w:r>
    </w:p>
    <w:p w14:paraId="00036C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4,1-42).</w:t>
      </w:r>
    </w:p>
    <w:p w14:paraId="1E5B55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cristiano deve essere cristiano come cammina, cristiano come si veste, cristiano come gesticola, cristiano nella parola, cristiano negli occhi, cristiano nei pensieri, cristiano nei desideri, cristiano nel lavoro, cristiano in ogni incontro. Se </w:t>
      </w:r>
      <w:r w:rsidRPr="002A70D8">
        <w:rPr>
          <w:rFonts w:ascii="Arial" w:eastAsia="Times New Roman" w:hAnsi="Arial" w:cs="Times New Roman"/>
          <w:bCs/>
          <w:kern w:val="0"/>
          <w:sz w:val="24"/>
          <w:szCs w:val="24"/>
          <w:lang w:eastAsia="it-IT"/>
          <w14:ligatures w14:val="none"/>
        </w:rPr>
        <w:lastRenderedPageBreak/>
        <w:t xml:space="preserve">la sua natura è quella di cristiano, con questa natura si deve presentare. Con questa natura si deve relazionare. Ecco perché oggi il cristiano è non cristiano. Non vive secondo la sua natura di cristiano. </w:t>
      </w:r>
    </w:p>
    <w:p w14:paraId="30D96EE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perché non diventiate pigri, ma piuttosto imitatori di coloro che, con la fede e la costanza, divengono eredi delle promesse.</w:t>
      </w:r>
    </w:p>
    <w:p w14:paraId="208012D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Gli Ebrei devono essere pieni di zelo, anzi colmi, perché non diventino pigri. La pigrizia intorpidisce il cuore, la mente, i desideri e anziché rivolgerli verso il compimento della speranza, li orienta verso il mondo. Invece loro sono chiamati ad essere piuttosto imitatori di colo che, con la fede e la costanza, divengono eredi delle promesse. A chi è data la vita eterna promessa? A quanti avranno perseverato sino alla fine. Come si persevera sino alla fine? Compiendo nella propria vita ogni Parola di Cristo Gesù, ogni suo Comandamento. Se ci si separa dall’obbedienza alla Parola, non c’è compimento della speranza. Si è caduti dalla fede e di conseguenza anche dalla costanza. Tutto è dall’obbedienza alla Parola di Gesù. Ecco perché è necessario non separarsi dalla Parola, dal Vangelo, dalla Rivelazione. Il Vangelo è la sola lampada che illumina i nostri passi. Si spegne questa lampada e il buio ci consumerà, ci divorerà, ci sotterrerà, ci seppellirà nel buio eterno della nostra perdizione. Erediterà il regno dei cieli chi persevera sino alla fine portando l’obbrobrio di Cristo Gesù. Anche l’Apostolo Paolo chiede di essere imitato in ciò che lui imita di Cristo.</w:t>
      </w:r>
    </w:p>
    <w:p w14:paraId="6C5F4A1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(1Cor 4,14-17).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Diventate miei imitatori, come io lo sono di Cristo (1Cor 10,31-11,1). </w:t>
      </w:r>
    </w:p>
    <w:p w14:paraId="1EAA01E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7B16C25E"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Ogni discepolo di Gesù è chiamato ad essere esemplare in tutto, così da poter essere imitato in ogni cosa. Chi è allora il cristiano? Lo possiamo paragonare all’Eucaristia. L’Eucaristia è vero reale sostanziale corpo di Cristo, è però corpo di Cristo invisibile. Il cristiano è divenuto vero, reale, sostanziale corpo di Cristo, è </w:t>
      </w:r>
      <w:r w:rsidRPr="002A70D8">
        <w:rPr>
          <w:rFonts w:ascii="Arial" w:eastAsia="Times New Roman" w:hAnsi="Arial" w:cs="Times New Roman"/>
          <w:bCs/>
          <w:spacing w:val="-2"/>
          <w:kern w:val="0"/>
          <w:sz w:val="24"/>
          <w:szCs w:val="24"/>
          <w:lang w:eastAsia="it-IT"/>
          <w14:ligatures w14:val="none"/>
        </w:rPr>
        <w:lastRenderedPageBreak/>
        <w:t xml:space="preserve">però corpo visibile. L’Eucaristia diviene corpo invisibile di Cristo per le parole del presbitero. Il cristiano diviene corpo visibile di Cristo per la sua obbedienza alla Parola di Cristo Gesù, ai doni e ai carismi e alle missioni che lo Spirito gli affida e alla particolare conformazione a Cristo ricevuta nei sacramenti. Senza questa molteplice obbedienza mai si potrà essere vero, sostanziale, reale corpo visibile di Cristo Gesù. Con il peccato diveniamo tralci secchi. Senza crescita in grazia e in sapienza, rimaniamo corpo invisibile di Cristo, ma ininfluente. Saremo come un’ostia non consacrata. L’ostia c’è. Manca però Cristo. È solo pane. Così è il cristiano che non diviene vero reale sostanziale corpo di Cristo. C’è un corpo, ma manca in esso tutta la potenza di Cristo Gesù e del Padre e dello Spirito Santo. Grande è la missione del cristiano. Molti oggi però hanno scelto, per falsi convincimenti indotti ma anche a loro convenienti, che si debba essere pane non consacrato assieme all’altro pane non consacrato, cristiani senza Cristo assieme a tutti coloro che non sono cristiani e sono senza Cristo. </w:t>
      </w:r>
    </w:p>
    <w:p w14:paraId="332B81B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6"/>
          <w:kern w:val="0"/>
          <w:sz w:val="24"/>
          <w:szCs w:val="24"/>
          <w:lang w:eastAsia="it-IT"/>
          <w14:ligatures w14:val="none"/>
        </w:rPr>
        <w:t xml:space="preserve">Ecco la coscienza che sempre deve governare il discepolo di Gesù: lui è vero reale sostanziale corpo visibile di Cristo. Ora se è corpo visibile di Cristo, questa visibilità non può essere nascosta. Se lui è vero reale sostanziale vero corpo di Cristo si vede. Se non è reale vero sostanziale corpo di Cristo, non si vede. Mai chi è vero reale sostanziale corpo di Cristo potrà nascondere questa sua verità. Il cristiano è come il sole. Il sole brilla. Non può non brillare. Se non brilla, non è sole. Sono le nuvole che lo oscurano. Non è lui che si oscura, che si spegne e poi si riaccende. Ecco perché sono tutti falsi discepoli di Gesù tutti coloro che </w:t>
      </w:r>
      <w:r w:rsidRPr="002A70D8">
        <w:rPr>
          <w:rFonts w:ascii="Arial" w:eastAsia="Times New Roman" w:hAnsi="Arial" w:cs="Times New Roman"/>
          <w:bCs/>
          <w:kern w:val="0"/>
          <w:sz w:val="24"/>
          <w:szCs w:val="24"/>
          <w:lang w:eastAsia="it-IT"/>
          <w14:ligatures w14:val="none"/>
        </w:rPr>
        <w:t>dicono che si deve andare nel mondo in fratellanza e non in conversione. Il cristiano è fratello di ogni uomo. Ma è fratello che è vero reale sostanziale corpo visibile di Cristo Gesù. È verità che mai dovrà essere dimenticata. Altrimenti non si è discepoli di Gesù. Si è tralci secchi, improduttivi, vani.</w:t>
      </w:r>
    </w:p>
    <w:p w14:paraId="271D179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Cs/>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 xml:space="preserve">Quando infatti Dio fece la promessa ad Abramo, non potendo giurare per uno superiore a sé, </w:t>
      </w:r>
      <w:r w:rsidRPr="002A70D8">
        <w:rPr>
          <w:rFonts w:ascii="Arial" w:eastAsia="Times New Roman" w:hAnsi="Arial" w:cs="Times New Roman"/>
          <w:b/>
          <w:iCs/>
          <w:kern w:val="0"/>
          <w:sz w:val="24"/>
          <w:szCs w:val="24"/>
          <w:lang w:eastAsia="it-IT"/>
          <w14:ligatures w14:val="none"/>
        </w:rPr>
        <w:t>giurò per se stesso</w:t>
      </w:r>
    </w:p>
    <w:p w14:paraId="221EACD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Ogni giuramento viene proferito chiamando a testimone una persona esterna a noi e superiore a noi. Generalmente quando si giura si chiama a testimone il Signore. Il Signore però non ha una persona superiore a Lui. Lui non può giurare se non per se stesso. Dio chiama se stesso nella sua purissima verità come testimone di se stesso. Essendo il Signore eterna e divina verità, eterna e divina giustizia, mai potrà venir meno ad un giuramento che è uscito dalla sua bocca. Lui sempre compirà ogni sua parola.</w:t>
      </w:r>
    </w:p>
    <w:p w14:paraId="0DDA45D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 xml:space="preserve">dicendo: </w:t>
      </w:r>
      <w:r w:rsidRPr="002A70D8">
        <w:rPr>
          <w:rFonts w:ascii="Arial" w:eastAsia="Times New Roman" w:hAnsi="Arial" w:cs="Times New Roman"/>
          <w:b/>
          <w:i/>
          <w:kern w:val="0"/>
          <w:sz w:val="24"/>
          <w:szCs w:val="24"/>
          <w:lang w:eastAsia="it-IT"/>
          <w14:ligatures w14:val="none"/>
        </w:rPr>
        <w:t>Ti benedirò con ogni benedizione e renderò molto numerosa la tua discendenza</w:t>
      </w:r>
      <w:r w:rsidRPr="002A70D8">
        <w:rPr>
          <w:rFonts w:ascii="Arial" w:eastAsia="Times New Roman" w:hAnsi="Arial" w:cs="Times New Roman"/>
          <w:b/>
          <w:kern w:val="0"/>
          <w:sz w:val="24"/>
          <w:szCs w:val="24"/>
          <w:lang w:eastAsia="it-IT"/>
          <w14:ligatures w14:val="none"/>
        </w:rPr>
        <w:t>.</w:t>
      </w:r>
    </w:p>
    <w:p w14:paraId="09B5513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il Signore ha giurato ad Abramo fin dal giorno della sua Chiamata:</w:t>
      </w:r>
    </w:p>
    <w:p w14:paraId="0BF9B99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w:t>
      </w:r>
    </w:p>
    <w:p w14:paraId="0650E2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w:t>
      </w:r>
    </w:p>
    <w:p w14:paraId="681E12C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gli disse: «Io sono il Signore, che ti ho fatto uscire da Ur dei Caldei per darti in possesso questa terra». Rispose: «Signore Dio, come potrò sapere che ne avrò il possesso?». Gli disse: «Prendimi una giovenca di tre anni, una capra di tre anni, un ariete di tre anni, una tortora e un colombo». Andò a prendere tutti questi animali, li divise in due e collocò ogni metà di fronte all’altra; non divise però gli uccelli. Gli uccelli rapaci calarono su quei cadaveri, ma Abram li scacciò. Mentre il sole stava per tramontare, un torpore cadde su Abram, ed ecco terrore e grande oscurità lo assalirono. Allora il Signore disse ad Abram: «Sappi che i tuoi discendenti saranno forestieri in una terra non loro; saranno fatti schiavi e saranno oppressi per quattrocento anni. Ma la nazione che essi avranno servito, la giudicherò io: dopo, essi usciranno con grandi ricchezze. Quanto a te, andrai in pace presso i tuoi padri; sarai sepolto dopo una vecchiaia felice. Alla quarta generazione torneranno qui, perché l’iniquità degli Amorrei non ha ancora raggiunto il colmo».</w:t>
      </w:r>
    </w:p>
    <w:p w14:paraId="64C3727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tramontato il sole, si era fatto buio fitto, ecco un braciere fumante e una fiaccola ardente passare in mezzo agli animali divisi. In quel giorno il Signore concluse quest’alleanza con Abram: «Alla tua discendenza io do questa terra, dal fiume d’Egitto al grande fiume, il fiume Eufrate; la terra dove abitano i Keniti, i Kenizziti, i Kadmoniti, gli Ittiti, i Perizziti, i Refaìm, gli Amorrei, i Cananei, i Gergesei e i Gebusei» (Gen 15,-19). </w:t>
      </w:r>
    </w:p>
    <w:p w14:paraId="390A7F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w:t>
      </w:r>
    </w:p>
    <w:p w14:paraId="62DA218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Disse Dio ad Abramo: «Da parte tua devi osservare la mia alleanza, tu e la tua discendenza dopo di te, di generazione in generazione. Questa è la mia alleanza che dovete osservare, alleanza tra me e voi e la tua discendenza dopo di te: sia circonciso tra voi ogni maschio. Vi lascerete circoncidere la carne del vostro </w:t>
      </w:r>
      <w:r w:rsidRPr="002A70D8">
        <w:rPr>
          <w:rFonts w:ascii="Arial" w:eastAsia="Times New Roman" w:hAnsi="Arial" w:cs="Times New Roman"/>
          <w:bCs/>
          <w:i/>
          <w:iCs/>
          <w:kern w:val="0"/>
          <w:sz w:val="24"/>
          <w:szCs w:val="24"/>
          <w:lang w:eastAsia="it-IT"/>
          <w14:ligatures w14:val="none"/>
        </w:rPr>
        <w:lastRenderedPageBreak/>
        <w:t>prepuzio e ciò sarà il segno dell’alleanza tra me e voi. Quando avrà otto giorni, sarà circonciso tra voi ogni maschio di generazione in generazione, sia quello nato in casa sia quello comprato con denaro da qualunque straniero che non sia della tua stirpe. Deve essere circonciso chi è nato in casa e chi viene comprato con denaro; così la mia alleanza sussisterà nella vostra carne come alleanza perenne. Il maschio non circonciso, di cui cioè non sarà stata circoncisa la carne del prepuzio, sia eliminato dal suo popolo: ha violato la mia alleanza».</w:t>
      </w:r>
    </w:p>
    <w:p w14:paraId="65460D7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aggiunse ad Abramo: «Quanto a Sarài tua moglie, non la chiamerai più Sarài, ma Sara. Io la benedirò e anche da lei ti darò un figlio; la benedirò e diventerà nazioni, e re di popoli nasceranno da lei». Allora Abramo si prostrò con la faccia a terra e rise e pensò: «A uno di cento anni può nascere un figlio? E Sara all’età di novant’anni potrà partorire?». Abramo disse a Dio: «Se almeno Ismaele potesse vivere davanti a te!». E Dio disse: «No, Sara, tua moglie, ti partorirà un figlio e lo chiamerai Isacco. Io stabilirò la mia alleanza con lui come alleanza perenne, per essere il Dio suo e della sua discendenza dopo di lui. Anche riguardo a Ismaele io ti ho esaudito: ecco, io lo benedico e lo renderò fecondo e molto, molto numeroso: dodici prìncipi egli genererà e di lui farò una grande nazione. Ma stabilirò la mia alleanza con Isacco, che Sara ti partorirà a questa data l’anno venturo». Dio terminò così di parlare con lui e lasciò Abramo, levandosi in alto.</w:t>
      </w:r>
    </w:p>
    <w:p w14:paraId="4B806A7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Abramo prese Ismaele, suo figlio, e tutti i nati nella sua casa e tutti quelli comprati con il suo denaro, tutti i maschi appartenenti al personale della casa di Abramo, e circoncise la carne del loro prepuzio in quello stesso giorno, come Dio gli aveva detto. Abramo aveva novantanove anni, quando si fece circoncidere la carne del prepuzio. Ismaele, suo figlio, aveva tredici anni quando gli fu circoncisa la carne del prepuzio. In quello stesso giorno furono circoncisi Abramo e Ismaele, suo figlio. E tutti gli uomini della sua casa, quelli nati in casa e quelli comprati con denaro dagli stranieri, furono circoncisi con lui (Gen 17,1-27).</w:t>
      </w:r>
    </w:p>
    <w:p w14:paraId="18826E2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5EC92DE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w:t>
      </w:r>
      <w:r w:rsidRPr="002A70D8">
        <w:rPr>
          <w:rFonts w:ascii="Arial" w:eastAsia="Times New Roman" w:hAnsi="Arial" w:cs="Times New Roman"/>
          <w:bCs/>
          <w:i/>
          <w:iCs/>
          <w:kern w:val="0"/>
          <w:sz w:val="24"/>
          <w:szCs w:val="24"/>
          <w:lang w:eastAsia="it-IT"/>
          <w14:ligatures w14:val="none"/>
        </w:rPr>
        <w:lastRenderedPageBreak/>
        <w:t xml:space="preserve">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66F2DF4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Ci sono due giuramenti che vanno separati e distinti. Il primo giuramento riguarda il dono della terra e la posterità di Abramo. Il secondo giuramento riguarda la benedizione di tutte le nazioni nella discendenza di Abramo. Noi sappiamo che la discendenza di Abramo è Cristo Gesù.</w:t>
      </w:r>
    </w:p>
    <w:p w14:paraId="0E6D1B1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Così Abramo, con la sua costanza, ottenne ciò che gli era stato promesso.</w:t>
      </w:r>
    </w:p>
    <w:p w14:paraId="0AB3EDF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costanza di Abramo anche questa è duplice: La costanza nell’attesa del figlio promesso è nella fede. Abramo credette al Signore e il Signore glielo ha accreditato come giustizia. La costanza nella fede si trasforma in Abramo in costanza nell’amore ed è per questa costanza che il Signore gli promette di benedire nella sua discendenza tutte le nazioni della terra. Abramo mai venne meno nella fede e mai nell’amore per il suo Signore. Ecco come l’apostolo Paolo parla della costanza della fede di Abramo:</w:t>
      </w:r>
    </w:p>
    <w:p w14:paraId="33BDA6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w:t>
      </w:r>
    </w:p>
    <w:p w14:paraId="0DB200A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w:t>
      </w:r>
    </w:p>
    <w:p w14:paraId="00D0647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4,13-25). </w:t>
      </w:r>
    </w:p>
    <w:p w14:paraId="55AAA9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costanza è nella perseveranza nella fede, nella carità, nella speranza. Si è costanti se si rimane fedeli alla Parola di Gesù e allo Spirito Santo per tutti i giorni della nostra vita. Senza fedeltà mai si potrà parlare di costanza.</w:t>
      </w:r>
    </w:p>
    <w:p w14:paraId="0F28366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Gli uomini infatti giurano per qualcuno maggiore di loro, e per loro il giuramento è una garanzia che pone fine a ogni controversia.</w:t>
      </w:r>
    </w:p>
    <w:p w14:paraId="14BBEE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L’uomo è la sua parola. La parola dell’uomo rivela il suo cuore. Essendo però l’uomo sovente un mentitore, diviene difficile credere alla sua Parola. Cosa fa l’uomo per essere creduto nella sua Parola? Si appoggia all’autorità di uno che è superiore a lui. Chiamando in causa l’autorità superiore, l’altro è obbligato a credere. Non è più sulla parola dell’uomo che si crede, ma sull’autorità superiore invocata. Per questo il giuramento diviene una garanzia che pone fine a ogni controversia. Se un uomo invoca l’autorità di Dio, è su questa autorità che si fonda la fede dell’altro: </w:t>
      </w:r>
      <w:r w:rsidRPr="002A70D8">
        <w:rPr>
          <w:rFonts w:ascii="Arial" w:eastAsia="Times New Roman" w:hAnsi="Arial" w:cs="Times New Roman"/>
          <w:bCs/>
          <w:i/>
          <w:iCs/>
          <w:kern w:val="0"/>
          <w:sz w:val="24"/>
          <w:szCs w:val="24"/>
          <w:lang w:eastAsia="it-IT"/>
          <w14:ligatures w14:val="none"/>
        </w:rPr>
        <w:t>“Non credo in te, credo in Dio quale ti sei appellato perché so che Lui è purissima verità”</w:t>
      </w:r>
      <w:r w:rsidRPr="002A70D8">
        <w:rPr>
          <w:rFonts w:ascii="Arial" w:eastAsia="Times New Roman" w:hAnsi="Arial" w:cs="Times New Roman"/>
          <w:bCs/>
          <w:kern w:val="0"/>
          <w:sz w:val="24"/>
          <w:szCs w:val="24"/>
          <w:lang w:eastAsia="it-IT"/>
          <w14:ligatures w14:val="none"/>
        </w:rPr>
        <w:t>. Per questo lo spergiuro è peccato gravissimo. Viene calpestata l’autorità di Dio per rendere credibile una menzogna, un inganno, una falsità.</w:t>
      </w:r>
    </w:p>
    <w:p w14:paraId="08C033D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 spergiuri, di frodi e d'inganni ha piena la bocca, sotto la sua lingua sono iniquità e sopruso (Sal 9, 28). Tutto è una grande confusione: sangue e omicidio, furto e inganno, corruzione, slealtà, tumulto, spergiuro (Sap 14, 25). Gli idolatri infatti o delirano nelle orge o sentenziano oracoli falsi o vivono da iniqui o spergiurano con facilità (Sap 14, 28). Ma, per l'uno e per l'altro motivo, li raggiungerà la giustizia, perché concepirono un'idea falsa di Dio, rivolgendosi agli idoli, e perché spergiurarono con frode, disprezzando la santità (Sap 14, 30). Egli soggiunse: "Questa è la maledizione che si diffonde su tutta la terra: ogni ladro sarà scacciato via di qui come quel rotolo; ogni spergiuro sarà scacciato via di qui come quel rotolo (Zc 5, 3). Io scatenerò la maledizione, dice il Signore degli eserciti, in modo che essa penetri nella casa del ladro e nella casa dello spergiuro riguardo al mio nome; rimarrà in quella casa e la consumerà insieme con le sue travi e le sue pietre" (Zc 5, 4).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(Ml 3, 5). Avete anche inteso che fu detto agli antichi: Non spergiurare, ma adempi con il Signore i tuoi giuramenti (Mt 5, 33). I fornicatori, i pervertiti, i trafficanti di uomini, i falsi, gli spergiuri e per ogni altra cosa che è contraria alla sana dottrina (1Tm 1, 10). </w:t>
      </w:r>
    </w:p>
    <w:p w14:paraId="5091CCD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Molte parole di Gesù sono vero giuramento. Se sono vero giuramento esse infallibilmente si compiono. Ma anche tutte le altre parole da lui proferite vengono fondate sulla verità dello Spirito Santo e sulla sua altissima santità.</w:t>
      </w:r>
    </w:p>
    <w:p w14:paraId="046D53F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Rispose Acan a Giosuè: "In verità, proprio io ho peccato contro il Signore, Dio di Israele, e ho fatto questo e quest'altro (Gs 7, 20). In verità l'abbiamo fatto preoccupati di questo: pensando ciò che in avvenire i vostri figli potessero dire ai nostri figli: Che avete in comune voi con il Signore Dio d'Israele? (Gs 22, 24). Rispose il rovo agli alberi: Se in verità ungete me re su di voi, venite, rifugiatevi alla mia ombra; se no, esca un fuoco dal rovo e divori i cedri del Libano (Gdc 9, 15). In verità ogni giorno passavano dalla parte di Davide per aiutarlo e così il suo divenne un accampamento enorme (1Cr 12, 23). In verità io so che è così: e come può un uomo aver ragione innanzi a Dio? (Gb 9, 2). In verità, Dio non agisce da ingiusto e l'Onnipotente non sovverte il diritto! (Gb 34, 12). Il Signore degli eserciti ha giurato: "In verità come ho pensato, accadrà e succederà come ho deciso (Is 14, 24). In verità io non parlai né diedi comandi sull'olocausto e sul sacrificio ai vostri padri, quando li feci uscire dal paese d'Egitto (Ger 7, 22). Disse Daniele: "In verità, la tua menzogna ricadrà sulla tua testa. Già l'angelo di Dio ha ricevuto da Dio la sentenza e ti spaccherà in due" (Dn 13, 55). </w:t>
      </w:r>
    </w:p>
    <w:p w14:paraId="713AF31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Disse Daniele: "In verità anche la tua menzogna ti ricadrà sulla testa. Ecco l'angelo di Dio ti aspetta con la spada in mano per spaccarti in due e così farti morire" (Dn 13, 59). In verità, il Signore non fa cosa alcuna senza aver rivelato il suo consiglio ai suoi servitori, i profeti (Am 3, 7). In verità vi dico: finché non siano passati il cielo e la terra, non passerà neppure uno iota o un segno dalla legge, senza che tutto sia compiuto (Mt 5, 18). In verità ti dico: non uscirai di là finché tu non abbia pagato fino all'ultimo spicciolo! (Mt 5, 26). Quando dunque fai l'elemosina, non suonare la tromba davanti a te, come fanno gli ipocriti nelle sinagoghe e nelle strade per essere lodati dagli uomini. In verità vi dico: hanno già ricevuto la loro ricompensa (Mt 6, 2). Quando pregate, non siate simili agli ipocriti che amano pregare stando ritti nelle sinagoghe e negli angoli delle piazze, per essere visti dagli uomini. In verità vi dico: hanno già ricevuto la loro ricompensa (Mt 6, 5). E quando digiunate, non assumete aria malinconica come gli ipocriti, che si sfigurano la faccia per far vedere agli uomini che digiunano. In verità vi dico: hanno già ricevuto la loro ricompensa (Mt 6, 16). All'udire ciò, Gesù ne fu ammirato e disse a quelli che lo seguivano: "In verità vi dico, in Israele non ho trovato nessuno con una fede così grande (Mt 8, 10). In verità vi dico, nel giorno del giudizio il paese di Sòdoma e Gomorra avrà una sorte più sopportabile di quella città (Mt 10, 15). Quando vi perseguiteranno in una città, fuggite in un'altra; in verità vi dico: non avrete finito di percorrere le città di Israele, prima che venga il Figlio dell'uomo (Mt 10, 23). E chi avrà dato anche solo un bicchiere di acqua fresca a uno di questi piccoli, perché è mio discepolo, in verità io vi dico: non perderà la sua ricompensa" (Mt 10, 42). In verità vi dico: tra i nati di donna non è sorto uno più grande di Giovanni il Battista; tuttavia il più piccolo nel regno dei cieli è più grande di lui (Mt 11, 11). </w:t>
      </w:r>
    </w:p>
    <w:p w14:paraId="7D8D64D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verità vi dico: molti profeti e giusti hanno desiderato vedere ciò che voi vedete, e non lo videro, e ascoltare ciò che voi ascoltate, e non l'udirono! (Mt 13, 17). In verità vi dico: vi sono alcuni tra i presenti che non morranno finché non vedranno il Figlio dell'uomo venire nel suo regno (Mt 16, 28). Ed egli rispose: "Per la vostra poca fede. In verità vi dico: se avrete fede pari a un granellino di senapa, potrete dire a questo monte: spostati da qui a là, ed esso si sposterà, e niente vi sarà </w:t>
      </w:r>
      <w:r w:rsidRPr="002A70D8">
        <w:rPr>
          <w:rFonts w:ascii="Arial" w:eastAsia="Times New Roman" w:hAnsi="Arial" w:cs="Times New Roman"/>
          <w:bCs/>
          <w:i/>
          <w:iCs/>
          <w:kern w:val="0"/>
          <w:sz w:val="24"/>
          <w:szCs w:val="24"/>
          <w:lang w:eastAsia="it-IT"/>
          <w14:ligatures w14:val="none"/>
        </w:rPr>
        <w:lastRenderedPageBreak/>
        <w:t xml:space="preserve">impossibile (Mt 17, 20). "In verità vi dico: se non vi convertirete e non diventerete come i bambini, non entrerete nel regno dei cieli (Mt 18, 3). Se gli riesce di trovarla, in verità vi dico, si rallegrerà per quella più che per le novantanove che non si erano smarrite (Mt 18, 13). In verità vi dico: tutto quello che legherete sopra la terra sarà legato anche in cielo e tutto quello che scioglierete sopra la terra sarà sciolto anche in cielo (Mt 18, 18). In verità vi dico ancora: se due di voi sopra la terra si accorderanno per domandare qualunque cosa, il Padre mio che è nei cieli ve la concederà (Mt 18, 19). Gesù allora disse ai suoi discepoli: "In verità vi dico: difficilmente un ricco entrerà nel regno dei cieli (Mt 19, 23). </w:t>
      </w:r>
    </w:p>
    <w:p w14:paraId="34628D0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Gesù disse loro: "In verità vi dico: voi che mi avete seguito, nella nuova creazione, quando il Figlio dell'uomo sarà seduto sul trono della sua gloria, siederete anche voi su dodici troni a giudicare le dodici tribù di Israele (Mt 19, 28). Rispose Gesù: "In verità vi dico: Se avrete fede e non dubiterete, non solo potrete fare ciò che è accaduto a questo fico, ma anche se direte a questo monte: Levati di lì e gettati nel mare, ciò avverrà (Mt 21, 21). Chi dei due ha compiuto la volontà del padre?". Dicono: "L'ultimo". E Gesù disse loro: "In verità vi dico: I pubblicani e le prostitute vi passano avanti nel regno di Dio (Mt 21, 31). In verità vi dico: tutte queste cose ricadranno su questa generazione (Mt 23, 36). Gesù disse loro: "Vedete tutte queste cose? In verità vi dico, non resterà qui pietra su pietra che non venga diroccata" (Mt 24, 2). In verità vi dico: non passerà questa generazione prima che tutto questo accada (Mt 24, 34). In verità vi dico: gli affiderà l'amministrazione di tutti i suoi beni (Mt 24, 47). Ma egli rispose: In verità vi dico: non vi conosco (Mt 25, 12). Rispondendo, il re dirà loro: In verità vi dico: ogni volta che avete fatto queste cose a uno solo di questi miei fratelli più piccoli, l'avete fatto a me (Mt 25, 40). Ma egli risponderà: In verità vi dico: ogni volta che non avete fatto queste cose a uno di questi miei fratelli più piccoli, non l'avete fatto a me (Mt 25, 45). </w:t>
      </w:r>
    </w:p>
    <w:p w14:paraId="43CA432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verità vi dico: dovunque sarà predicato questo vangelo, nel mondo intero, sarà detto anche ciò che essa ha fatto, in ricordo di lei" (Mt 26, 13). Mentre mangiavano disse: "In verità io vi dico, uno di voi mi tradirà" (Mt 26, 21). Gli disse Gesù: "In verità ti dico: questa notte stessa, prima che il gallo canti, mi rinnegherai tre volte" (Mt 26, 34). In verità vi dico: tutti i peccati saranno perdonati ai figli degli uomini e anche tutte le bestemmie che diranno (Mc 3, 28). Ma egli, con un profondo sospiro, disse: "Perché questa generazione chiede un segno? In verità vi dico: non sarà dato alcun segno a questa generazione" (Mc 8, 12). E diceva loro: "In verità vi dico: vi sono alcuni qui presenti, che non morranno senza aver visto il regno di Dio venire con potenza" (Mc 9, 1). Chiunque vi darà da bere un bicchiere d'acqua nel mio nome perché siete di Cristo, vi dico in verità che non perderà la sua ricompensa (Mc 9, 41). In verità vi dico: Chi non accoglie il regno di Dio come un bambino, non entrerà in esso" (Mc 10, 15). Gesù gli rispose: "In verità vi dico: non c'è nessuno che abbia lasciato casa o fratelli o sorelle o madre o padre o figli o campi a causa mia e a causa del Vangelo (Mc 10, 29). In verità vi dico: se uno dice a questo monte: Lèvati e gettati nel mare, senza dubitare in cuor suo ma credendo che quanto dice avverrà, ciò gli sarà accordato (Mc 11, 23). </w:t>
      </w:r>
    </w:p>
    <w:p w14:paraId="417F0CA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Allora, chiamati a sé i discepoli, disse loro: "In verità vi dico: questa vedova ha gettato nel tesoro più di tutti gli altri (Mc 12, 43). In verità vi dico: non passerà questa generazione prima che tutte queste cose siano avvenute (Mc 13, 30). In verità vi dico che dovunque, in tutto il mondo, sarà annunziato il vangelo, si racconterà pure in suo ricordo ciò che ella ha fatto" (Mc 14, 9). Ora, mentre erano a mensa e mangiavano, Gesù disse: "In verità vi dico, uno di voi, colui che mangia con me, mi tradirà" (Mc 14, 18). In verità vi dico che io non berrò più del frutto della vite fino al giorno in cui lo berrò nuovo nel regno di Dio" (Mc 14, 25). Gesù gli disse: "In verità ti dico: proprio tu oggi, in questa stessa notte, prima che il gallo canti due volte, mi rinnegherai tre volte" (Mc 14, 30). In verità vi dico: vi sono alcuni qui presenti, che non morranno prima di aver visto il regno di Dio" (Lc 9, 27). Beati quei servi che il padrone al suo ritorno troverà ancora svegli; in verità vi dico, si cingerà le sue vesti, li farà mettere a tavola e passerà a servirli (Lc 12, 37). In verità vi dico, lo metterà a capo di tutti i suoi averi (Lc 12, 44). In verità vi dico: Chi non accoglie il regno di Dio come un bambino, non vi entrerà" (Lc 18, 17). Ed egli rispose: "In verità vi dico, non c'è nessuno che abbia lasciato casa o moglie o fratelli o genitori o figli per il regno di Dio (Lc 18, 29). E disse: "In verità vi dico: questa vedova, povera, ha messo più di tutti (Lc 21, 3). In verità vi dico: non passerà questa generazione finché tutto ciò sia avvenuto (Lc 21, 32). Passata circa un'ora, un altro insisteva: "In verità, anche questo era con lui; è anche lui un Galileo" (Lc 22, 59). Gli rispose: "In verità ti dico, oggi sarai con me nel paradiso" (Lc 23, 43). </w:t>
      </w:r>
    </w:p>
    <w:p w14:paraId="42163D1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gli disse: "In verità, In verità vi dico: vedrete il cielo aperto e gli angeli di Dio salire e scendere sul Figlio dell'uomo" (Gv 1, 51). Gli rispose Gesù: "In verità, In verità ti dico, se uno non rinasce dall'alto, non può vedere il regno di Dio" (Gv 3, 3). Gli rispose Gesù: "In verità, In verità ti dico, se uno non nasce da acqua e da Spirito, non può entrare nel regno di Dio (Gv 3, 5). In verità, In verità ti dico, noi parliamo di quel che sappiamo e testimoniamo quel che abbiamo veduto; ma voi non accogliete la nostra testimonianza (Gv 3, 11). Gesù riprese a parlare e disse: "In verità, In verità vi dico, il Figlio da sé non può fare nulla se non ciò che vede fare dal Padre; quello che egli fa, anche il Figlio lo fa (Gv 5, 19). In verità, In verità vi dico: chi ascolta la mia parola e crede a colui che mi ha mandato, ha la vita eterna e non va incontro al giudizio, ma è passato dalla morte alla vita (Gv 5, 24). In verità, In verità vi dico: è venuto il momento, ed è questo, in cui i morti udranno la voce del Figlio di Dio, e quelli che l'avranno ascoltata, vivranno (Gv 5, 25). Gesù rispose: "In verità, In verità vi dico, voi mi cercate non perché avete visto dei segni, ma perché avete mangiato di quei pani e vi siete saziati (Gv 6, 26). Rispose loro Gesù: "In verità, In verità vi dico: non Mosè vi ha dato il pane dal cielo, ma il Padre mio vi dà il pane dal cielo, quello vero (Gv 6, 32). </w:t>
      </w:r>
    </w:p>
    <w:p w14:paraId="6A315E1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verità, In verità vi dico: chi crede ha la vita eterna (Gv 6, 47). Gesù disse: "In verità, In verità vi dico: se non mangiate la carne del Figlio dell'uomo e non bevete il suo sangue, non avrete in voi la vita (Gv 6, 53). Gesù rispose: "In verità, In verità vi dico: chiunque commette il peccato è schiavo del peccato (Gv 8, 34). In verità, In verità vi dico: se uno osserva la mia parola, non vedrà mai la morte" (Gv 8, 51). Rispose loro Gesù: "In verità, In verità vi dico: prima che Abramo fosse, Io Sono" (Gv 8, 58). "In verità, In verità vi dico: chi non entra nel recinto delle pecore </w:t>
      </w:r>
      <w:r w:rsidRPr="002A70D8">
        <w:rPr>
          <w:rFonts w:ascii="Arial" w:eastAsia="Times New Roman" w:hAnsi="Arial" w:cs="Times New Roman"/>
          <w:bCs/>
          <w:i/>
          <w:iCs/>
          <w:kern w:val="0"/>
          <w:sz w:val="24"/>
          <w:szCs w:val="24"/>
          <w:lang w:eastAsia="it-IT"/>
          <w14:ligatures w14:val="none"/>
        </w:rPr>
        <w:lastRenderedPageBreak/>
        <w:t xml:space="preserve">per la porta, ma vi sale da un'altra parte, è un ladro e un brigante (Gv 10, 1). Allora Gesù disse loro di nuovo: "In verità, In verità vi dico: io sono la porta delle pecore (Gv 10, 7). In verità, In verità vi dico: se il chicco di grano caduto in terra non muore, rimane solo; se invece muore, produce molto frutto (Gv 12, 24). In verità, In verità vi dico: un servo non è più grande del suo padrone, né un apostolo è più grande di chi lo ha mandato (Gv 13, 16). In verità, In verità vi dico: Chi accoglie colui che io manderò, accoglie me; chi accoglie me, accoglie colui che mi ha mandato" (Gv 13, 20). Dette queste cose, Gesù si commosse profondamente e dichiarò: "In verità, In verità vi dico: uno di voi mi tradirà" (Gv 13, 21). </w:t>
      </w:r>
    </w:p>
    <w:p w14:paraId="02F352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Rispose Gesù: "Darai la tua vita per me? In verità, In verità ti dico: non canterà il gallo, prima che tu non m'abbia rinnegato tre volte" (Gv 13, 38). In verità, In verità vi dico: anche chi crede in me, compirà le opere che io compio e ne farà di più grandi, perché io vado al Padre (Gv 14, 12). In verità, In verità vi dico: voi piangerete e vi rattristerete, ma il mondo si rallegrerà. Voi sarete afflitti, ma la vostra afflizione si cambierà in gioia (Gv 16, 20). In verità, In verità ti dico: quando eri più giovane ti cingevi la veste da solo, e andavi dove volevi; ma quando sarai vecchio tenderai le tue mani, e un altro ti cingerà la veste e ti porterà dove tu non vuoi" (Gv 21, 18). </w:t>
      </w:r>
    </w:p>
    <w:p w14:paraId="4BB3B06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Pietro prese la parola e disse: "In verità sto rendendomi conto che Dio non fa preferenze di persone (At 10, 34). In verità Mosè fu fedele in tutta la casa di lui come servitore, per rendere testimonianza di ciò che doveva essere annunziato più tardi (Eb 3, 5). In verità, ogni correzione, sul momento, non sembra causa di gioia, ma di tristezza; dopo però arreca un frutto di pace e di giustizia a quelli che sono stati addestrati per suo mezzo (Eb 12, 11). </w:t>
      </w:r>
    </w:p>
    <w:p w14:paraId="4783924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Gesù ha proferito ogni sua Parola sotto giuramento, allora essa è purissima verità. Lo attesta la storia la quale ci rivela sempre che ogni sua Parola si è compiuta e sempre si compirà. La storia è il grande testimone della verità della Parola del Signore nostro Gesù Cristo. Non solo è la storia, ma tutta l’eternità sempre griderà questa altissima e santissima verità. Ma quando griderà l’eternità sarà troppo tardi per noi. Non avremo più alcuna possibilità di ritornare sui nostri passi. Il tempo è finito. </w:t>
      </w:r>
    </w:p>
    <w:p w14:paraId="1D8F680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Perciò Dio, volendo mostrare più chiaramente agli eredi della promessa l’irrevocabilità della sua decisione, intervenne con un giuramento,</w:t>
      </w:r>
    </w:p>
    <w:p w14:paraId="21961A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motivo del giuramento del Signore nostro Dio: </w:t>
      </w:r>
      <w:r w:rsidRPr="002A70D8">
        <w:rPr>
          <w:rFonts w:ascii="Arial" w:eastAsia="Times New Roman" w:hAnsi="Arial" w:cs="Times New Roman"/>
          <w:bCs/>
          <w:i/>
          <w:iCs/>
          <w:kern w:val="0"/>
          <w:sz w:val="24"/>
          <w:szCs w:val="24"/>
          <w:lang w:eastAsia="it-IT"/>
          <w14:ligatures w14:val="none"/>
        </w:rPr>
        <w:t>Perciò Dio, volendo mostrare più chiaramente agli eredi della promessa l’irrevocabilità della sua decisione, intervenne con un giuramento</w:t>
      </w:r>
      <w:r w:rsidRPr="002A70D8">
        <w:rPr>
          <w:rFonts w:ascii="Arial" w:eastAsia="Times New Roman" w:hAnsi="Arial" w:cs="Times New Roman"/>
          <w:bCs/>
          <w:kern w:val="0"/>
          <w:sz w:val="24"/>
          <w:szCs w:val="24"/>
          <w:lang w:eastAsia="it-IT"/>
          <w14:ligatures w14:val="none"/>
        </w:rPr>
        <w:t>. Chi sono gli eredi della promessa? I primi eredi sono tutti i figli di Abramo. Con i figli di Abramo, eredi della promessa della benedizione nella discendenza di Abramo sono tutte le nazioni. Eredi della Terra di Canaan son solo i figli di Abramo. Eredi del Paradiso o della beata eternità o della vita eterna sono tutti coloro che credono in Cristo e diventano figli di Dio nel Figlio suo Gesù Cristo. Erede universale del Padre è solo Cristo Gesù. Eredi di Dio tutti coloro che sono in Cristo Gesù suoi veri figli di adozione. Così l’Apostolo Paolo:</w:t>
      </w:r>
    </w:p>
    <w:p w14:paraId="167417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 </w:t>
      </w:r>
    </w:p>
    <w:p w14:paraId="7EAB3C3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decisione di Dio di benedire tutte le nazioni nella discendenza di Abramo – e la discendenza di Abramo è Gesù Signore – è irrevocabile. Il cielo e la terra passeranno, ma questa decisione rimane stabile e irrevocabile in eterno. È stata a noi data sotto solenne giuramento. Il nostro Dio ha giurato sulla sua verità e la verità è la sua stessa natura. Come è immutabile la natura divina così è immutabile la sua Parola. Vale questo anche per ogni Parola di Cristo Gesù. Anche la sua Parola è attestata sulla sua verità eterna.</w:t>
      </w:r>
    </w:p>
    <w:p w14:paraId="0A31323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affinché, grazie a due atti irrevocabili, nei quali è impossibile che Dio mentisca, noi, che abbiamo cercato rifugio in lui, abbiamo un forte incoraggiamento ad afferrarci saldamente alla speranza che ci è proposta.</w:t>
      </w:r>
    </w:p>
    <w:p w14:paraId="1C61338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se Dio attraverso i suoi giuramenti che sono atti irrevocabili ha promesso la benedizione, possiamo noi dubitare della sua Parola? Mai. Ecco perché l’Agiografo così continua nella sua argomentazione: </w:t>
      </w:r>
      <w:r w:rsidRPr="002A70D8">
        <w:rPr>
          <w:rFonts w:ascii="Arial" w:eastAsia="Times New Roman" w:hAnsi="Arial" w:cs="Times New Roman"/>
          <w:bCs/>
          <w:i/>
          <w:iCs/>
          <w:kern w:val="0"/>
          <w:sz w:val="24"/>
          <w:szCs w:val="24"/>
          <w:lang w:eastAsia="it-IT"/>
          <w14:ligatures w14:val="none"/>
        </w:rPr>
        <w:t>affinché, grazie a due atti irrevocabili, nei quali è impossibile che Dio mentisca, noi, che abbiamo cercato rifugio in lui, abbiamo un forte incoraggiamento ad afferrarci saldamente alla speranza che ci è proposta</w:t>
      </w:r>
      <w:r w:rsidRPr="002A70D8">
        <w:rPr>
          <w:rFonts w:ascii="Arial" w:eastAsia="Times New Roman" w:hAnsi="Arial" w:cs="Times New Roman"/>
          <w:bCs/>
          <w:kern w:val="0"/>
          <w:sz w:val="24"/>
          <w:szCs w:val="24"/>
          <w:lang w:eastAsia="it-IT"/>
          <w14:ligatures w14:val="none"/>
        </w:rPr>
        <w:t xml:space="preserve">. Possiamo noi fidarci della Parola di Dio? Sì. Sempre. Perché ci possiamo fidare? Perché pronunciata sotto giuramento, atto eternamente irrevocabile del nostro Dio. Ci possiamo fidare anche perché sempre ogni sua Parola si è compiuta nella storia e sempre si compirà. La storia ci attesta che Dio mai ha detto una Parola che poi non si è anche compiuta. Verità di Dio e verità della storia sono il fondamento della nostra fede e della nostra fiducia. Ecco i due giuramenti: Dio ha promesso di dare ad Abramo una discendenza. </w:t>
      </w:r>
    </w:p>
    <w:p w14:paraId="580305C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Dio ha promesso di benedire nella discendenza di Abramo tutte le nazioni della terra. Cristo Gesù è la discendenza di Abramo. In Cristo Gesù dovranno essere benedetti tutti coloro che vogliono essere benedetti, anche i figli di Abramo, se vogliono essere benedetti, lo potranno solo in Cristo Gesù. Nessuno potrà pensare che Dio lo benedica per altre vie. Lui non ha dato nessun’altra via se non la Discendenza di Abramo, Cristo Gesù.</w:t>
      </w:r>
    </w:p>
    <w:p w14:paraId="0700A80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In essa infatti abbiamo come un’àncora sicura e salda per la nostra vita: essa entra fino al di là del velo del santuario,</w:t>
      </w:r>
    </w:p>
    <w:p w14:paraId="3F3B42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questa promessa di Dio, in questa Parola della speranza, abbiamo come un’àncora sicura e salda per la nostra vita: essa entra fino al di là del velo del santuario… l’àncora della nostra speranza è Cristo Gesù. Cristo Gesù, il sommo </w:t>
      </w:r>
      <w:r w:rsidRPr="002A70D8">
        <w:rPr>
          <w:rFonts w:ascii="Arial" w:eastAsia="Times New Roman" w:hAnsi="Arial" w:cs="Times New Roman"/>
          <w:bCs/>
          <w:kern w:val="0"/>
          <w:sz w:val="24"/>
          <w:szCs w:val="24"/>
          <w:lang w:eastAsia="it-IT"/>
          <w14:ligatures w14:val="none"/>
        </w:rPr>
        <w:lastRenderedPageBreak/>
        <w:t>sacerdote che il Padre ci ha dato per compiere l’espiazione dei peccati, è andato ben oltre il velo del tempo, ben oltre il santo dei santi, lui è giunto fino al cielo, fino al trono di Dio, del Padre suo. Assiso alla destra del Padre, presenta giorno e notte il suo sacrificio, il sacrificio di se stesso, in nostro favore e intercede per la nostra conversione, al fine di essere salvati. Fino al giorno della Parusia sempre Cristo Gesù eserciterà il suo ministero sacerdotale in nostro favore. Sempre intercederà per noi.</w:t>
      </w:r>
    </w:p>
    <w:p w14:paraId="5F7F858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un uomo pecca contro un altro uomo, Dio potrà intervenire in suo favore, ma se l'uomo pecca contro il Signore, chi potrà intercedere per lui?". Ma non ascoltarono la voce del padre, perchè il Signore aveva deciso di farli morire (1Sam 2, 25), Gli diede anche una copia dell'editto promulgato a Susa per il loro sterminio, perché lo mostrasse a Ester, la informasse di tutto e le ordinasse di presentarsi al re per domandargli grazia e per intercedere in favore del suo popolo (Est 4, 8). Perciò io gli darò in premio le moltitudini, dei potenti egli farà bottino, perché ha consegnato se stesso alla morte ed è stato annoverato fra gli empi, mentre egli portava il peccato di molti e intercedeva per i peccatori (Is 53, 12). Egli ha visto che non c'era alcuno, si è meravigliato perché nessuno intercedeva. Ma lo ha soccorso il suo braccio, la sua giustizia lo ha sostenuto (Is 59, 16). Tu poi, non intercedere per questo popolo, non innalzare per esso suppliche e preghiere, perché non ascolterò quando mi invocheranno nel tempo della loro sventura" (Ger 11, 14). Il Signore mi ha detto: "Non intercedere a favore di questo popolo, per il suo benessere (Ger 14, 11). "Intercedi per noi presso il Signore perché Nabucodònosor re di Babilonia ci muove guerra; forse il Signore compirà a nostro vantaggio qualcuno dei suoi tanti prodigi, così che egli si allontani da noi" (Ger 21, 2). </w:t>
      </w:r>
    </w:p>
    <w:p w14:paraId="3A323C9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quelli sono veri profeti e se la parola del Signore è con essi, intercedano dunque presso il Signore degli eserciti perché gli arredi rimasti nel tempio del Signore e nella casa del re di Giuda e a Gerusalemme non vadano a Babilonia" (Ger 27, 18). Poiché avete messo a rischio le vostre vite, quando mi avete mandato dal Signore vostro Dio, dicendomi: Intercedi per noi presso il Signore nostro Dio, dicci ciò che il Signore nostro Dio dirà e noi lo eseguiremo (Ger 42, 20). Allo stesso modo anche lo Spirito viene in aiuto alla nostra debolezza, perché nemmeno sappiamo che cosa sia conveniente domandare, ma lo Spirito stesso intercede con insistenza per noi, con gemiti inesprimibili (Rm 8, 26). E colui che scruta i cuori sa quali sono i desideri dello Spirito, poiché egli intercede per i credenti secondo i disegni di Dio (Rm 8, 27). Chi condannerà? Cristo Gesù, che è morto, anzi, che è risuscitato, sta alla destra di Dio e intercede per noi? (Rm 8, 34). Perciò può salvare perfettamente quelli che per mezzo di lui si accostano a Dio, essendo egli sempre vivo per intercedere a loro favore (Eb 7, 25). </w:t>
      </w:r>
    </w:p>
    <w:p w14:paraId="344B88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L’intercessione di Cristo Gesù in favore della conversione di ogni uomo è ininterrotta e dura fino al giorno della creazione della nuova terra e dei nuovi cieli. Non solo il Signore intercede, essendo Lui il Signore del tempo e della storia, sempre sconvolge la storia affinché l’uomo veda il suo nulla, il suo niente e decida di accogliere la Parola della salvezza e su di essa costruire il suo presente e il suo futuro. Così dobbiamo leggere le pagine dell’Apocalisse dell’Apostolo Giovanni.</w:t>
      </w:r>
    </w:p>
    <w:p w14:paraId="50AE7B9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50C7294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0387DDE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0E583DC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6A4706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41C6165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6752ECF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w:t>
      </w:r>
    </w:p>
    <w:p w14:paraId="73592A1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3EB0082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vidi salire dall’oriente un altro angelo, con il sigillo del Dio vivente. E gridò a gran voce ai quattro angeli, ai quali era stato concesso di devastare la terra e il </w:t>
      </w:r>
      <w:r w:rsidRPr="002A70D8">
        <w:rPr>
          <w:rFonts w:ascii="Arial" w:eastAsia="Times New Roman" w:hAnsi="Arial" w:cs="Times New Roman"/>
          <w:bCs/>
          <w:i/>
          <w:iCs/>
          <w:kern w:val="0"/>
          <w:sz w:val="24"/>
          <w:szCs w:val="24"/>
          <w:lang w:eastAsia="it-IT"/>
          <w14:ligatures w14:val="none"/>
        </w:rPr>
        <w:lastRenderedPageBreak/>
        <w:t>mare: «Non devastate la terra né il mare né le piante, finché non avremo impresso il sigillo sulla fronte dei servi del nostro Dio».</w:t>
      </w:r>
    </w:p>
    <w:p w14:paraId="02356D5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udii il numero di coloro che furono segnati con il sigillo: centoquarantaquattromila segnati, provenienti da ogni tribù dei figli d’Israele: 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w:t>
      </w:r>
    </w:p>
    <w:p w14:paraId="56B0DD7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5A2D6B9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1B862BC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7,1-17), </w:t>
      </w:r>
    </w:p>
    <w:p w14:paraId="054AE8B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l’Agnello aprì il settimo sigillo, si fece silenzio nel cielo per circa mezz’ora.</w:t>
      </w:r>
    </w:p>
    <w:p w14:paraId="25CE390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736F84A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 sette angeli, che avevano le sette trombe, si accinsero a suonarle.</w:t>
      </w:r>
    </w:p>
    <w:p w14:paraId="18401DA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6EBF8C8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Il secondo angelo suonò la tromba: qualcosa come una grande montagna, tutta infuocata, fu scagliato nel mare. Un terzo del mare divenne sangue, un terzo delle creature che vivono nel mare morì e un terzo delle navi andò distrutto.</w:t>
      </w:r>
    </w:p>
    <w:p w14:paraId="457EFB9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3386ED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5A4F6E6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vidi e udii un’aquila, che volava nell’alto del cielo e che gridava a gran voce: «Guai, guai, guai agli abitanti della terra, al suono degli ultimi squilli di tromba che i tre angeli stanno per suonare!» (Ap 8,1-13). </w:t>
      </w:r>
    </w:p>
    <w:p w14:paraId="344C20C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6792D36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06C3FC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primo «guai» è passato. Dopo queste cose, ecco, vengono ancora due «guai».</w:t>
      </w:r>
    </w:p>
    <w:p w14:paraId="27BE0A3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w:t>
      </w:r>
      <w:r w:rsidRPr="002A70D8">
        <w:rPr>
          <w:rFonts w:ascii="Arial" w:eastAsia="Times New Roman" w:hAnsi="Arial" w:cs="Times New Roman"/>
          <w:bCs/>
          <w:i/>
          <w:iCs/>
          <w:kern w:val="0"/>
          <w:sz w:val="24"/>
          <w:szCs w:val="24"/>
          <w:lang w:eastAsia="it-IT"/>
          <w14:ligatures w14:val="none"/>
        </w:rPr>
        <w:lastRenderedPageBreak/>
        <w:t>potenza dei cavalli infatti sta nella loro bocca e nelle loro code, perché le loro code sono simili a serpenti, hanno teste e con esse fanno del male.</w:t>
      </w:r>
    </w:p>
    <w:p w14:paraId="409AC64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w:t>
      </w:r>
    </w:p>
    <w:p w14:paraId="0CB4A9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Questi sigilli che si aprono e queste trombe che suonano vanno letti allo stesso modo della piaghe d’Egitto. Cosa sono le piaghe d’Egitto? Dei grandi segni dati da Dio al faraone perché si convertisse e credesse nella superiorità del Dio dei figli d’Israele su tutti gli Dèi che venivano adorati in Egitto.</w:t>
      </w:r>
    </w:p>
    <w:p w14:paraId="09D7269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p>
    <w:p w14:paraId="1DF0EE5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p>
    <w:p w14:paraId="3EF5286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p>
    <w:p w14:paraId="5E1B96E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w:t>
      </w:r>
    </w:p>
    <w:p w14:paraId="6378676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«Àlzati di buon mattino e presèntati al faraone quando andrà alle acque. Gli dirai: “Così dice il Signore: Lascia partire il mio popolo, perché mi possa servire! Se tu non lasci partire il mio popolo, ecco, manderò su di te, sui tuoi ministri, sul tuo popolo e sulle tue case sciami di tafani: le case degli </w:t>
      </w:r>
      <w:r w:rsidRPr="002A70D8">
        <w:rPr>
          <w:rFonts w:ascii="Arial" w:eastAsia="Times New Roman" w:hAnsi="Arial" w:cs="Times New Roman"/>
          <w:bCs/>
          <w:i/>
          <w:iCs/>
          <w:kern w:val="0"/>
          <w:sz w:val="24"/>
          <w:szCs w:val="24"/>
          <w:lang w:eastAsia="it-IT"/>
          <w14:ligatures w14:val="none"/>
        </w:rPr>
        <w:lastRenderedPageBreak/>
        <w:t>Egiziani saranno piene di tafani e anche il suolo sul quale essi si trovano. Ma in quel giorno io risparmierò la regione di Gosen, dove dimora il mio popolo: là non vi saranno tafani, perché tu sappia che io sono il Signore in mezzo al paese! Così farò distinzione tra il mio popolo e il tuo popolo. Domani avverrà questo segno”». Così fece il Signore: sciami imponenti di tafani entrarono nella casa del faraone, nella casa dei suoi ministri e in tutta la terra d’Egitto; la terra era devastata a causa dei tafani.</w:t>
      </w:r>
    </w:p>
    <w:p w14:paraId="1D235A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faraone fece chiamare Mosè e Aronne e disse: «Andate a sacrificare al vostro Dio, ma nel paese!». Mosè rispose: «Non è opportuno far così, perché quello che noi sacrifichiamo al Signore, nostro Dio, è abominio per gli Egiziani. Se noi facessimo, sotto i loro occhi, un sacrificio abominevole per gli Egiziani, forse non ci lapiderebbero? Andremo nel deserto, a tre giorni di cammino, e sacrificheremo al Signore, nostro Dio, secondo quanto egli ci ordinerà!». Allora il faraone replicò: «Vi lascerò partire e potrete sacrificare al Signore nel deserto. Ma non andate troppo lontano e pregate per me». Rispose Mosè: «Ecco, mi allontanerò da te e pregherò il Signore; domani i tafani si ritireranno dal faraone, dai suoi ministri e dal suo popolo. Però il faraone cessi di burlarsi di noi, impedendo al popolo di partire perché possa sacrificare al Signore!».</w:t>
      </w:r>
    </w:p>
    <w:p w14:paraId="7061D3E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si allontanò dal faraone e pregò il Signore. Il Signore agì secondo la parola di Mosè e allontanò i tafani dal faraone, dai suoi ministri e dal suo popolo: non ne restò neppure uno. Ma il faraone si ostinò anche questa volta e non lasciò partire il popolo (Es 8,1-28). </w:t>
      </w:r>
    </w:p>
    <w:p w14:paraId="740C572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il Signore disse a Mosè: «Va’ a riferire al faraone: “Così dice il Signore, il Dio degli Ebrei: Lascia partire il mio popolo, perché mi possa servire! Se tu rifiuti di lasciarlo partire e lo trattieni ancora, ecco, la mano del Signore verrà sopra il tuo bestiame che è nella campagna, sopra i cavalli, gli asini, i cammelli, sopra gli armenti e le greggi, con una peste gravissima! Ma il Signore farà distinzione tra il bestiame d’Israele e quello degli Egiziani, così che niente muoia di quanto appartiene agli Israeliti”». Il Signore fissò la data, dicendo: «Domani il Signore compirà questa cosa nel paese!». Appunto il giorno dopo, il Signore compì tale cosa: morì tutto il bestiame degli Egiziani, ma del bestiame degli Israeliti non morì neppure un capo. Il faraone mandò a vedere, ed ecco, neppure un capo del bestiame d’Israele era morto. Ma il cuore del faraone rimase ostinato e non lasciò partire il popolo.</w:t>
      </w:r>
    </w:p>
    <w:p w14:paraId="18778EF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si rivolse a Mosè e ad Aronne: «Procuratevi una manciata di fuliggine di fornace: Mosè la sparga verso il cielo sotto gli occhi del faraone. Essa diventerà un pulviscolo che, diffondendosi su tutta la terra d’Egitto, produrrà, sugli uomini e sulle bestie, ulcere degeneranti in pustole, in tutta la terra d’Egitto». Presero dunque fuliggine di fornace e si posero alla presenza del faraone. Mosè la sparse verso il cielo ed essa produsse ulcere pustolose, con eruzioni su uomini e bestie. I maghi non poterono stare alla presenza di Mosè a causa delle ulcere che li avevano colpiti come tutti gli Egiziani. Ma il Signore rese ostinato il cuore del faraone, il quale non diede loro ascolto, come il Signore aveva detto a Mosè.</w:t>
      </w:r>
    </w:p>
    <w:p w14:paraId="3DB55F7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Il Signore disse a Mosè: «Àlzati di buon mattino, presèntati al faraone e annunciagli: “Così dice il Signore, il Dio degli Ebrei: Lascia partire il mio popolo, perché mi possa servire! Perché questa volta io mando tutti i miei flagelli contro il tuo cuore, contro i tuoi ministri e contro il tuo popolo, perché tu sappia che nessuno è come me su tutta la terra. Se fin da principio io avessi steso la mano per colpire te e il tuo popolo con la peste, tu ormai saresti stato cancellato dalla terra; invece per questo ti ho lasciato sussistere, per dimostrarti la mia potenza e per divulgare il mio nome in tutta la terra. Ancora ti opponi al mio popolo e non lo lasci partire! Ecco, io farò cadere domani, a questa stessa ora, una grandine violentissima, come non ci fu mai in Egitto dal giorno della sua fondazione fino ad oggi. Manda dunque fin d’ora a mettere al riparo il tuo bestiame e quanto hai in campagna. Su tutti gli uomini e su tutti gli animali che si troveranno in campagna e che non saranno stati ricondotti in casa, si abbatterà la grandine e moriranno”». Chi tra i ministri del faraone temeva il Signore fece ricoverare nella casa i suoi schiavi e il suo bestiame; chi invece non diede retta alla parola del Signore lasciò schiavi e bestiame in campagna.</w:t>
      </w:r>
    </w:p>
    <w:p w14:paraId="721B629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«Stendi la mano verso il cielo: vi sia grandine in tutta la terra d’Egitto, sugli uomini, sulle bestie e su tutta la vegetazione dei campi nella terra d’Egitto!». Mosè stese il bastone verso il cielo e il Signore mandò tuoni e grandine; sul suolo si abbatté fuoco e il Signore fece cadere grandine su tutta la terra d’Egitto. Ci furono grandine e fuoco in mezzo alla grandine: non vi era mai stata in tutta la terra d’Egitto una grandinata così violenta, dal tempo in cui era diventata nazione! La grandine colpì, in tutta la terra d’Egitto, quanto era nella campagna, dagli uomini alle bestie; la grandine flagellò anche tutta la vegetazione dei campi e schiantò tutti gli alberi della campagna. Soltanto nella regione di Gosen, dove stavano gli Israeliti, non vi fu grandine. </w:t>
      </w:r>
    </w:p>
    <w:p w14:paraId="1FA2345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il faraone mandò a chiamare Mosè e Aronne e disse loro: «Questa volta ho peccato: il Signore è il giusto; io e il mio popolo siamo colpevoli. Pregate il Signore: ci sono stati troppi tuoni violenti e grandine! Vi lascerò partire e non dovrete più restare qui». Mosè gli rispose: «Non appena sarò uscito dalla città, stenderò le mani verso il Signore: i tuoni cesseranno e non grandinerà più, perché tu sappia che la terra appartiene al Signore. Ma quanto a te e ai tuoi ministri, io so che ancora non temerete il Signore Dio». Ora il lino e l’orzo erano stati colpiti, perché l’orzo era in spiga e il lino in fiore; ma il grano e la spelta non erano stati colpiti, perché tardivi.</w:t>
      </w:r>
    </w:p>
    <w:p w14:paraId="2CBDCBD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si allontanò dal faraone e dalla città; stese le mani verso il Signore: i tuoni e la grandine cessarono e la pioggia non si rovesciò più sulla terra. Quando il faraone vide che la pioggia, la grandine e i tuoni erano cessati, continuò a peccare e si ostinò, insieme con i suoi ministri. Il cuore del faraone si ostinò e non lasciò partire gli Israeliti, come aveva detto il Signore per mezzo di Mosè (Es 9,1-35). </w:t>
      </w:r>
    </w:p>
    <w:p w14:paraId="0841A45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il Signore disse a Mosè: «Va’ dal faraone, perché io ho indurito il cuore suo e dei suoi ministri, per compiere questi miei segni in mezzo a loro, e perché tu possa raccontare e fissare nella memoria di tuo figlio e del figlio di tuo figlio come </w:t>
      </w:r>
      <w:r w:rsidRPr="002A70D8">
        <w:rPr>
          <w:rFonts w:ascii="Arial" w:eastAsia="Times New Roman" w:hAnsi="Arial" w:cs="Times New Roman"/>
          <w:bCs/>
          <w:i/>
          <w:iCs/>
          <w:kern w:val="0"/>
          <w:sz w:val="24"/>
          <w:szCs w:val="24"/>
          <w:lang w:eastAsia="it-IT"/>
          <w14:ligatures w14:val="none"/>
        </w:rPr>
        <w:lastRenderedPageBreak/>
        <w:t>mi sono preso gioco degli Egiziani e i segni che ho compiuti in mezzo a loro: così saprete che io sono il Signore!».</w:t>
      </w:r>
    </w:p>
    <w:p w14:paraId="594B528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e Aronne si recarono dal faraone e gli dissero: «Così dice il Signore, il Dio degli Ebrei: “Fino a quando rifiuterai di piegarti davanti a me? Lascia partire il mio popolo, perché mi possa servire. Se tu rifiuti di lasciar partire il mio popolo, ecco, da domani io manderò le cavallette sul tuo territorio. Esse copriranno la superficie della terra, così che non si possa più vedere il suolo: divoreranno il poco che è stato lasciato per voi dalla grandine e divoreranno ogni albero che rispunta per voi nella campagna. Riempiranno le tue case, le case di tutti i tuoi ministri e le case di tutti gli Egiziani, cosa che non videro i tuoi padri, né i padri dei tuoi padri, da quando furono su questo suolo fino ad oggi!”». Poi voltò le spalle e uscì dalla presenza del faraone.</w:t>
      </w:r>
    </w:p>
    <w:p w14:paraId="39AA27F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 ministri del faraone gli dissero: «Fino a quando costui resterà tra noi come una trappola? Lascia partire questa gente, perché serva il Signore, suo Dio! Non ti accorgi ancora che l’Egitto va in rovina?». Mosè e Aronne furono richiamati presso il faraone, che disse loro: «Andate, servite il Signore, vostro Dio! Ma chi sono quelli che devono partire?». Mosè disse: «Partiremo noi insieme con i nostri giovani e i nostri vecchi, con i figli e le figlie, con le nostre greggi e i nostri armenti, perché per noi è una festa del Signore». Rispose: «Così sia il Signore con voi, com’è vero che io intendo lasciar partire voi e i vostri bambini! Badate però che voi avete cattive intenzioni. Così non va! Partite voi uomini e rendete culto al Signore, se davvero voi cercate questo!». E li cacciarono dalla presenza del faraone.</w:t>
      </w:r>
    </w:p>
    <w:p w14:paraId="4FCAF7A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w:t>
      </w:r>
    </w:p>
    <w:p w14:paraId="388CB1B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faraone allora convocò in fretta Mosè e Aronne e disse: «Ho peccato contro il Signore, vostro Dio, e contro di voi. Ma ora perdonate il mio peccato anche questa volta e pregate il Signore, vostro Dio, perché almeno allontani da me questa morte!».</w:t>
      </w:r>
    </w:p>
    <w:p w14:paraId="088A9BB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Egli si allontanò dal faraone e pregò il Signore. Il Signore cambiò la direzione del vento e lo fece soffiare dal mare con grande forza: esso portò via le cavallette e le abbatté nel Mar Rosso; non rimase neppure una cavalletta in tutta la terra d’Egitto. Ma il Signore rese ostinato il cuore del faraone, il quale non lasciò partire gli Israeliti.</w:t>
      </w:r>
    </w:p>
    <w:p w14:paraId="488473F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Allora il Signore disse a Mosè: «Stendi la mano verso il cielo: vengano sulla terra d’Egitto tenebre, tali da potersi palpare!». Mosè stese la mano verso il cielo: vennero dense tenebre su tutta la terra d’Egitto, per tre giorni. Non si vedevano più l’un l’altro e per tre giorni nessuno si poté muovere dal suo posto. Ma per tutti gli Israeliti c’era luce là dove abitavano.</w:t>
      </w:r>
    </w:p>
    <w:p w14:paraId="1C62160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il faraone convocò Mosè e disse: «Partite, servite il Signore! Solo rimangano le vostre greggi e i vostri armenti. Anche i vostri bambini potranno partire con voi». Rispose Mosè: «Tu stesso metterai a nostra disposizione sacrifici e olocausti, e noi li offriremo al Signore, nostro Dio. Anche il nostro bestiame partirà con noi: neppure un’unghia ne resterà qui. Perché da esso noi dobbiamo prelevare le vittime per servire il Signore, nostro Dio, e noi non sapremo quel che dovremo sacrificare al Signore finché non saremo arrivati in quel luogo». Ma il Signore rese ostinato il cuore del faraone, il quale non volle lasciarli partire. Gli rispose dunque il faraone: «Vattene da me! Guàrdati dal ricomparire davanti a me, perché il giorno in cui rivedrai il mio volto, morirai». Mosè disse: «Hai parlato bene: non vedrò più il tuo volto!» (Es 10,1-29). </w:t>
      </w:r>
    </w:p>
    <w:p w14:paraId="79F342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il Signore dovesse sconvolgere il cielo e la terra per la conversione dell’uomo, lo farebbe. La salvezza di un uomo vale più che l’universo intero. Questa è la vera grandezza di un uomo. L’universo non vale agli occhi del Signore quanto vale la vita di un solo uomo. Purtroppo oggi l’uomo ha perso la verità del suo Dio e ha perso anche la verità e il valore della sua vita. Quando l’uomo priva Dio della sua verità, è della verità di se stesso che egli si priva. Senza la verità di Dio, l’uomo è un ammasso di menzogna.</w:t>
      </w:r>
    </w:p>
    <w:p w14:paraId="045ACBF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dove Gesù è entrato come precursore per noi, divenuto sommo sacerdote per sempre secondo l’ordine di Melchìsedek.</w:t>
      </w:r>
    </w:p>
    <w:p w14:paraId="2A4FD5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purissima verità di Cristo Gesù: Lui non entrò nel santo dei santi del tempio, per offrire sangue di tori e di vitelli. Lui è entrato, come nostro precursore nella tenda eterna del cielo, offrendo al Padre il suo sangue per la nostra redenzione. Lui ha potuto fare questo perché non è sacerdote alla maniera di Aronne. Lui è invece sacerdote secondo l’ordine di Melchìsedek.</w:t>
      </w:r>
    </w:p>
    <w:p w14:paraId="53BEFC6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solo Lui ha portato se stesso nella tenda del cielo, ha portato tutto il suo corpo e il suo corpo è la sua Chiesa, il suo corpo è ogni membro che lo compone. Lui è nostro precursore presso Dio, ma portando se stesso ha portato anche noi. Con Lui noi siamo già nel cielo. Siamo già assisi alla destra del Padre. Questa purissima fede sempre ci deve governare. </w:t>
      </w:r>
    </w:p>
    <w:p w14:paraId="60E6A26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(Col 3,1-4). </w:t>
      </w:r>
    </w:p>
    <w:p w14:paraId="0AF1748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 Chiesa vuole essere di aiuto all’umanità deve mettere ogni impegno, dedicando ogni sua energia a dare agli uomini Cristo secondo la più pura verità </w:t>
      </w:r>
      <w:r w:rsidRPr="002A70D8">
        <w:rPr>
          <w:rFonts w:ascii="Arial" w:eastAsia="Times New Roman" w:hAnsi="Arial" w:cs="Times New Roman"/>
          <w:bCs/>
          <w:kern w:val="0"/>
          <w:sz w:val="24"/>
          <w:szCs w:val="24"/>
          <w:lang w:eastAsia="it-IT"/>
          <w14:ligatures w14:val="none"/>
        </w:rPr>
        <w:lastRenderedPageBreak/>
        <w:t xml:space="preserve">del suo mistero. Se non dona Cristo, essa sarà simile ad un uomo che si reca in mezzo agli oceani con una sola goccia di acqua dolce e con essa crede di poter rendere dolce tutta l’acqua dei mari e degli oceani. L’acqua dolce è qualche bene materiale, per il corpo, con il quale noi pensiamo di risollevare le sorti dell’umanità che giace nelle tenebre e nell’ombra della morte. </w:t>
      </w:r>
    </w:p>
    <w:p w14:paraId="6C11405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Dalle tenebre e dall’ombra della morte solo Cristo Gesù ci potrà liberare. Ecco perché è necessario che Apostoli, Presbiteri e ogni altro membro del corpo di Cristo, impegni tutto se stesso nel dare al mondo la purissima verità del mistero di Cristo Gesù. Il Padre per la salvezza dell’uomo non ha creato un altro sole e neanche un’altra terra. Per la salvezza dell’uomo ha mandato il Figlio suo e lo ha dato a noi come verità, luce, grazia, misericordia, benedizione, perdono, giustizia, santità, carità, vira eterna. Tutto è in Cristo e tutto si riceve da Lui. Anche se il Signore creasse mille soli al giorno, senza Cristo, noi siamo sempre avvolti dalle tenebre e dall’ombra della morte. Ecco perché è stolto ogni pensiero che conduce il cristiano a svestirsi della sua verità e andare nel mondo senza vestire Cristo. </w:t>
      </w:r>
    </w:p>
    <w:p w14:paraId="6CDDC1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1244680B"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94" w:name="_Toc102035681"/>
      <w:bookmarkStart w:id="95" w:name="_Toc229027018"/>
      <w:r w:rsidRPr="002A70D8">
        <w:rPr>
          <w:rFonts w:ascii="Arial" w:eastAsia="Times New Roman" w:hAnsi="Arial" w:cstheme="majorBidi"/>
          <w:b/>
          <w:bCs/>
          <w:color w:val="000000" w:themeColor="text1"/>
          <w:sz w:val="32"/>
          <w:szCs w:val="32"/>
          <w:lang w:eastAsia="it-IT"/>
        </w:rPr>
        <w:t>INTRODUZIONE AL CAPITOLO VII</w:t>
      </w:r>
      <w:bookmarkEnd w:id="94"/>
      <w:bookmarkEnd w:id="95"/>
    </w:p>
    <w:p w14:paraId="655830C1"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Melchìsedek. Melchìsedek ha ricevuto la decima da Abramo. Dal sacerdozio levitico al sacerdozio secondo l’ordine di Melchìsedek. L’abrogazione di un ordinamento precedente. Immutabilità del sacerdozio di Cristo. Perfezione del sommo sacerdote celeste. </w:t>
      </w:r>
    </w:p>
    <w:p w14:paraId="03535640"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p>
    <w:p w14:paraId="2F208B93"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96" w:name="_Toc229027019"/>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96"/>
      <w:r w:rsidRPr="002A70D8">
        <w:rPr>
          <w:rFonts w:ascii="Arial" w:eastAsia="Times New Roman" w:hAnsi="Arial" w:cstheme="majorBidi"/>
          <w:b/>
          <w:bCs/>
          <w:color w:val="000000" w:themeColor="text1"/>
          <w:sz w:val="32"/>
          <w:szCs w:val="32"/>
          <w:lang w:eastAsia="it-IT"/>
        </w:rPr>
        <w:t xml:space="preserve"> </w:t>
      </w:r>
    </w:p>
    <w:p w14:paraId="0E975455"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97" w:name="_Toc229027020"/>
      <w:r w:rsidRPr="002A70D8">
        <w:rPr>
          <w:rFonts w:ascii="Arial" w:eastAsia="Times New Roman" w:hAnsi="Arial" w:cs="Arial"/>
          <w:b/>
          <w:color w:val="000000" w:themeColor="text1"/>
          <w:sz w:val="28"/>
          <w:szCs w:val="28"/>
          <w:lang w:eastAsia="it-IT"/>
        </w:rPr>
        <w:t>Introduzione</w:t>
      </w:r>
      <w:bookmarkEnd w:id="97"/>
    </w:p>
    <w:p w14:paraId="5E8B07C2"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Inoltre ciò non avvenne senza giuramento. Quelli infatti diventavano sacerdoti senza giuramento; costui al contrario con il giuramento di colui che gli dice: Il Signore ha giurato e non si pentirà: tu sei sacerdote per sempre. Per questo Gesù è diventato garante di un’alleanza migliore. 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 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w:t>
      </w:r>
      <w:r w:rsidRPr="002A70D8">
        <w:rPr>
          <w:rFonts w:ascii="Arial" w:eastAsia="Times New Roman" w:hAnsi="Arial" w:cs="Times New Roman"/>
          <w:i/>
          <w:iCs/>
          <w:kern w:val="0"/>
          <w:sz w:val="24"/>
          <w:szCs w:val="20"/>
          <w:lang w:eastAsia="it-IT"/>
          <w14:ligatures w14:val="none"/>
        </w:rPr>
        <w:lastRenderedPageBreak/>
        <w:t xml:space="preserve">soggetti a debolezza; ma la parola del giuramento, posteriore alla Legge, costituisce sacerdote il Figlio, reso perfetto per sempre (Eb 7,23-28). </w:t>
      </w:r>
    </w:p>
    <w:p w14:paraId="16B5973D"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Inoltre ciò non avvenne senza giuramento. Quelli infatti diventavano sacerdoti senza giuramento; costui al contrario con il giuramento di colui che gli dice: Il Signore ha giurato e non si pentirà: tu sei sacerdote per sempre. Per questo Gesù è diventato garante di un’alleanza migliore.</w:t>
      </w:r>
      <w:r w:rsidRPr="002A70D8">
        <w:rPr>
          <w:rFonts w:ascii="Arial" w:eastAsia="Times New Roman" w:hAnsi="Arial" w:cs="Times New Roman"/>
          <w:kern w:val="0"/>
          <w:sz w:val="24"/>
          <w:szCs w:val="20"/>
          <w:lang w:eastAsia="it-IT"/>
          <w14:ligatures w14:val="none"/>
        </w:rPr>
        <w:t xml:space="preserve"> Ecco cosa è avvenuto non senza un giuramento: il passaggio dal sacerdozio alla maniera o secondo l’ordine di Aronne alla maniera o secondo l’ordine di Melchisedek: </w:t>
      </w:r>
      <w:r w:rsidRPr="002A70D8">
        <w:rPr>
          <w:rFonts w:ascii="Arial" w:eastAsia="Times New Roman" w:hAnsi="Arial" w:cs="Times New Roman"/>
          <w:i/>
          <w:iCs/>
          <w:kern w:val="0"/>
          <w:sz w:val="24"/>
          <w:szCs w:val="20"/>
          <w:lang w:eastAsia="it-IT"/>
          <w14:ligatures w14:val="none"/>
        </w:rPr>
        <w:t>“Ciò risulta ancora più evidente dal momento che sorge, a somiglianza di Melchìsedek, un sacerdote differente, il quale non è diventato tale secondo una legge prescritta dagli uomini, ma per la potenza di una vita indistruttibile. Gli è resa infatti questa testimonianza: Tu sei sacerdote per sempre secondo l’ordine di Melchìsedek. Si ha così l’abrogazione di un ordinamento precedente a causa della sua debolezza e inutilità – la Legge infatti non ha portato nulla alla perfezione – e si ha invece l’introduzione di una speranza migliore, grazie alla quale noi ci avviciniamo a Dio.</w:t>
      </w:r>
      <w:r w:rsidRPr="002A70D8">
        <w:rPr>
          <w:rFonts w:ascii="Arial" w:hAnsi="Arial"/>
          <w:b/>
          <w:sz w:val="24"/>
        </w:rPr>
        <w:t xml:space="preserve"> </w:t>
      </w:r>
      <w:r w:rsidRPr="002A70D8">
        <w:rPr>
          <w:rFonts w:ascii="Arial" w:eastAsia="Times New Roman" w:hAnsi="Arial" w:cs="Times New Roman"/>
          <w:i/>
          <w:iCs/>
          <w:kern w:val="0"/>
          <w:sz w:val="24"/>
          <w:szCs w:val="20"/>
          <w:lang w:eastAsia="it-IT"/>
          <w14:ligatures w14:val="none"/>
        </w:rPr>
        <w:t xml:space="preserve">Inoltre ciò non avvenne senza giuramento. Quelli infatti diventavano sacerdoti senza giuramento; costui al contrario con il giuramento di colui che gli dice: Il Signore ha giurato e non si pentirà: tu sei sacerdote per sempre. Per questo Gesù è diventato garante di un’alleanza migliore. (Eb 7,15-22). </w:t>
      </w:r>
    </w:p>
    <w:p w14:paraId="4F77B90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Tutto ciò che Cristo Gesù è, dice, opera, compie, vive come sommo sacerdote secondo l’ordine di Melchisedek, tutto è frutto in Lui del giuramento di Dio. Ora se Dio ha giurato e sul fondamento del giuramento di Dio, Gesù è stato da Dio costituito sacerdote secondo l’ordine di Melchisedek, nulla viene da Cristo Gesù, tutto viene da Dio. Il problema della non fede in Cristo, non è un problema cristologico. È vero problema teologico. È in Dio che non si crede, perché non si crede nel Dio che ha giurato. Perché allora si dovrebbe credere nel sacerdozio alla maniera di Aranne che non ha come fondamento nessun giuramento e non credere invece nel sacerdozio di Cristo che ha come suo unico fondamento il giuramento di Dio? </w:t>
      </w:r>
    </w:p>
    <w:p w14:paraId="3F013DE5"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Dinanzi a queste parole nessuno si potrà nascondere appellandosi alla Parola di Dio. Se si appella alla Parola di Dio si appellerà a una falsa parola di Dio, non certo alla vera Parola di Dio. La Parola di Dio è ora solamente questa ed è la vera Parola di Dio: “</w:t>
      </w:r>
      <w:r w:rsidRPr="002A70D8">
        <w:rPr>
          <w:rFonts w:ascii="Arial" w:eastAsia="Times New Roman" w:hAnsi="Arial" w:cs="Times New Roman"/>
          <w:i/>
          <w:iCs/>
          <w:kern w:val="0"/>
          <w:sz w:val="24"/>
          <w:szCs w:val="20"/>
          <w:lang w:eastAsia="it-IT"/>
          <w14:ligatures w14:val="none"/>
        </w:rPr>
        <w:t>Quelli infatti diventavano sacerdoti senza giuramento; costui al contrario con il giuramento di colui che gli dice: Il Signore ha giurato e non si pentirà: tu sei sacerdote per sempre. Per questo Gesù è diventato garante di un’alleanza migliore”.</w:t>
      </w:r>
    </w:p>
    <w:p w14:paraId="2DB04E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Ogni verità cristologica ha il suo fondamento sulla verità teologica. Ogni verità teologica su Cristo ha il suo fondamento sul giuramento fatto da Dio. È sul fondamento del giuramento divino che Gesù è divenuto garante di un’alleanza migliore. Ora all’Agiografo interessa attestare che Gesù è divenuto garante di un’alleanza migliore. Questa è la prima verità su cui si fonda la nostra fede teologica e cristologica. Senza questa fede diviene impossibile fondare ogni altra cosa che riguarda la retta e sana fede cristologica. Tutto ciò che Gesù è, lo è per giuramento del Padre. Lo è perché il Padre così ha stabilito prima della creazione del mondo. Questo decreto e questo giuramento non è stato stabilito in un oggi </w:t>
      </w:r>
      <w:r w:rsidRPr="002A70D8">
        <w:rPr>
          <w:rFonts w:ascii="Arial" w:eastAsia="Times New Roman" w:hAnsi="Arial" w:cs="Times New Roman"/>
          <w:kern w:val="0"/>
          <w:sz w:val="24"/>
          <w:szCs w:val="20"/>
          <w:lang w:eastAsia="it-IT"/>
          <w14:ligatures w14:val="none"/>
        </w:rPr>
        <w:lastRenderedPageBreak/>
        <w:t>temporale, è stato stabilito nell’oggi eterno, prima che l’uomo esistesse, prima che Mosè esistesse, prima che Aronne esistesse. Mosè e Aronne sono ordinati a Cristo Gesù.</w:t>
      </w:r>
    </w:p>
    <w:p w14:paraId="5FC2B20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 </w:t>
      </w:r>
      <w:r w:rsidRPr="002A70D8">
        <w:rPr>
          <w:rFonts w:ascii="Arial" w:eastAsia="Times New Roman" w:hAnsi="Arial" w:cs="Times New Roman"/>
          <w:kern w:val="0"/>
          <w:sz w:val="24"/>
          <w:szCs w:val="20"/>
          <w:lang w:eastAsia="it-IT"/>
          <w14:ligatures w14:val="none"/>
        </w:rPr>
        <w:t xml:space="preserve">Ecco ora la sostanziale differenza tra il sacerdozio alla maniera di Aronne e il sacerdozio alla maniera o secondo l’ordine di Cristo Gesù. </w:t>
      </w:r>
    </w:p>
    <w:p w14:paraId="4B343D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Quello alla maniera di Aronne era un sacerdozio a tempo. Esso finiva con la morte. Il sacerdozio di Cristo è un sacerdozio eterno, perché Cristo nella sua Persona è eterno. Essendo Cristo eterno, anche il suo sacerdozio è eterno. Ora l’Agiografo sta parlando del sacerdozio che Cristo vive nei cieli presso il Padre. è un sacerdozio di intercessione per tutti coloro che per mezzo di Lui si avvicinano a Dio. Dal cielo Egli intercede, dal cielo Egli innalza al Padre la sua ininterrotta preghiera per quanti credendo in Lui e vivendo in Lui si avvicinano a Dio. </w:t>
      </w:r>
    </w:p>
    <w:p w14:paraId="2E1A40F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il fondamento cristologico della nostra vita cristica. Gesù chiede al Padre che Lui oggi passa vivere la sua missione di salvezza attraverso la vita del suo corpo. Ma perché questo possa accadere, è necessario che ogni suo membro venga pienamente cristificato. Se il discepolo di Gesù si lascia cristificare, il Padre compie per lui la piena cristificazione perché il Figlio suo oggi possa vivere la sua missione che è missione di salvezza e di redenzione per il mondo intero. Se il cristiano non si lascia cristificare, Dio nulla potrà operare e Cristo Gesù per lui nulla potrà fare. Si trova con una quantità enorme di tralci secchi che il Padre dovrà tagliare per essere gettati nel fuoco eterno. Senza questo verissimo fondamento teologico è impossibile edificare qualsiasi cristologia. Sarebbe una cristologia senza alcun fondamento teologico. Sarebbe una nuova religione e non la religione che è purissima obbedienza alla Parola del Signore.</w:t>
      </w:r>
    </w:p>
    <w:p w14:paraId="403AB74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w:t>
      </w:r>
      <w:r w:rsidRPr="002A70D8">
        <w:rPr>
          <w:rFonts w:ascii="Arial" w:eastAsia="Times New Roman" w:hAnsi="Arial" w:cs="Times New Roman"/>
          <w:kern w:val="0"/>
          <w:sz w:val="24"/>
          <w:szCs w:val="20"/>
          <w:lang w:eastAsia="it-IT"/>
          <w14:ligatures w14:val="none"/>
        </w:rPr>
        <w:t>Viene ora presentato il ritratto del vero sacerdote secondo il pensiero di Dio. Si noti bene: non del sommo sacerdote secondo il pensiero degli uomini, ma secondo il pensiero eterno del Padre, Dio.</w:t>
      </w:r>
    </w:p>
    <w:p w14:paraId="27968C3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 Il sacerdote secondo il pensiero eterno di Dio è santo. È santo perché compie in tutto la volontà del Padre. Ogni Parola di Dio da Lui è stata trasforma in sua vita con una obbedienza fino alla morte di croce. </w:t>
      </w:r>
    </w:p>
    <w:p w14:paraId="558EF1C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innocente. È innocente perché ha giustizia del Padre è la sua veste. Mai ha conosciuto le vie della giustizia secondo gli uomini. </w:t>
      </w:r>
    </w:p>
    <w:p w14:paraId="67DD3AA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È senza macchia. È senza macchia perché mai è stato dalla sua volontà, mai dalla volontà degli uomini, mai dalla volontà di questo mondo, mai dalla volontà del principe delle tenebre. </w:t>
      </w:r>
    </w:p>
    <w:p w14:paraId="2D20D6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È separato dai peccatori perché mai ha conosciuto il peccato. Neanche l’ombra del peccato veniale lo ha mai sfiorato. Se avesse conosciuto il peccato, non sarebbe potuto essere redentore. Anche lui avrebbe avuto bisogno di un redentore.</w:t>
      </w:r>
    </w:p>
    <w:p w14:paraId="5FC6CDE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Elevato sopra i cieli. È elevato sopra i cieli, perché Lui è disceso dal cielo ed è ora assiso alla destra del Padre e intercede per noi in nostro favore.</w:t>
      </w:r>
    </w:p>
    <w:p w14:paraId="68D4F8A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la verità di Cristo sommo sacerdote:</w:t>
      </w:r>
      <w:r w:rsidRPr="002A70D8">
        <w:rPr>
          <w:rFonts w:ascii="Arial" w:eastAsia="Times New Roman" w:hAnsi="Arial" w:cs="Times New Roman"/>
          <w:i/>
          <w:iCs/>
          <w:kern w:val="0"/>
          <w:sz w:val="24"/>
          <w:szCs w:val="20"/>
          <w:lang w:eastAsia="it-IT"/>
          <w14:ligatures w14:val="none"/>
        </w:rPr>
        <w:t xml:space="preserve"> “Egli non ha bisogno, come i sommi sacerdoti, di offrire sacrifici ogni giorno, prima per i propri peccati e poi per quelli del popolo: lo ha fatto una volta per tutte, offrendo se stesso”. </w:t>
      </w:r>
      <w:r w:rsidRPr="002A70D8">
        <w:rPr>
          <w:rFonts w:ascii="Arial" w:eastAsia="Times New Roman" w:hAnsi="Arial" w:cs="Times New Roman"/>
          <w:kern w:val="0"/>
          <w:sz w:val="24"/>
          <w:szCs w:val="20"/>
          <w:lang w:eastAsia="it-IT"/>
          <w14:ligatures w14:val="none"/>
        </w:rPr>
        <w:t xml:space="preserve">I sommi sacerdoti alla maniera di Aronne offrivano ogni giorno i sacrifici per i peccati. Prima per i peccato propri e poi per i peccati del popolo. </w:t>
      </w:r>
    </w:p>
    <w:p w14:paraId="4D54A0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Cristo Gesù invece offre un solo sacrificio, il sacrificio di se stesso, una volta per tutte. È in questo sacrificio, nel sacrificio della sua vita, la redenzione del mondo. È questa la vera soteriologica cristologica. Una sola offerta che è l’offerta di tutto se stesso. Questa offerta è iniziata nel momento del suo concepimento ed è stata sigillata nella sua pienezza sul legno della croce. Non è un momento della sua vita che Gesù ha offerto al Padre in sacrificio. Ha offerto tutta la vita in ogni suo momento. Il momento culminante è stato sulla croce. Chi si offre al Padre è la persona del Figlio di Dio e si offre nel suo essere vero uomo. È il Figlio di Dio che nasce ed è il Figlio di Dio che si offre.</w:t>
      </w:r>
    </w:p>
    <w:p w14:paraId="4298433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La Legge infatti costituisce sommi sacerdoti uomini soggetti a debolezza; ma la parola del giuramento, posteriore alla Legge, costituisce sacerdote il Figlio, reso perfetto per sempre (Eb 7,23-28). </w:t>
      </w:r>
      <w:r w:rsidRPr="002A70D8">
        <w:rPr>
          <w:rFonts w:ascii="Arial" w:eastAsia="Times New Roman" w:hAnsi="Arial" w:cs="Times New Roman"/>
          <w:kern w:val="0"/>
          <w:sz w:val="24"/>
          <w:szCs w:val="20"/>
          <w:lang w:eastAsia="it-IT"/>
          <w14:ligatures w14:val="none"/>
        </w:rPr>
        <w:t xml:space="preserve">Ecco ora la differenza tra la Legge e il Giuramento. La Legge costituisce sommi sacerdoti uomini soggetti a debolezza. Se soggetti a debolezza, essi hanno bisogno di offrire anche per se stessi. Offrono però il sangue di tori e di vitelli. </w:t>
      </w:r>
    </w:p>
    <w:p w14:paraId="6657300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parola del giuramento, storicamente posteriore alla Legge, ma eterna perché presa nell’oggi dell’eternità dal Padre, costituisce sacerdote il Figlio, reso perfetto per sempre. La perfezione dell’obbedienza di Cristo è stata sempre perfettissima. La sua perfezione è stata sigillata con sigillo eterno su legno della croce. A questa perfezione nulla manca. A questa perfezione nulla si aggiunge. Ecco il fondamento teologico e cristologico della soteriologia di Cristo Signore.</w:t>
      </w:r>
    </w:p>
    <w:p w14:paraId="39DA6C5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0B7AF96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VII</w:t>
      </w:r>
    </w:p>
    <w:p w14:paraId="07BDEBC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Melchisedek: re, sacerdote, offre pane e vino</w:t>
      </w:r>
      <w:r w:rsidRPr="002A70D8">
        <w:rPr>
          <w:rFonts w:ascii="Arial" w:eastAsia="Times New Roman" w:hAnsi="Arial" w:cs="Times New Roman"/>
          <w:kern w:val="0"/>
          <w:sz w:val="24"/>
          <w:szCs w:val="20"/>
          <w:lang w:eastAsia="it-IT"/>
          <w14:ligatures w14:val="none"/>
        </w:rPr>
        <w:t xml:space="preserve">. Gesù è sacerdote in eterno alla maniera di Melchisedek. </w:t>
      </w:r>
      <w:r w:rsidRPr="002A70D8">
        <w:rPr>
          <w:rFonts w:ascii="Arial" w:eastAsia="Times New Roman" w:hAnsi="Arial" w:cs="Times New Roman"/>
          <w:i/>
          <w:kern w:val="0"/>
          <w:sz w:val="24"/>
          <w:szCs w:val="20"/>
          <w:lang w:eastAsia="it-IT"/>
          <w14:ligatures w14:val="none"/>
        </w:rPr>
        <w:t>Melchisedek è re e sacerdote insieme. Questa è la prima differenza con il sacerdozio alla maniera di Aronne</w:t>
      </w:r>
      <w:r w:rsidRPr="002A70D8">
        <w:rPr>
          <w:rFonts w:ascii="Arial" w:eastAsia="Times New Roman" w:hAnsi="Arial" w:cs="Times New Roman"/>
          <w:kern w:val="0"/>
          <w:sz w:val="24"/>
          <w:szCs w:val="20"/>
          <w:lang w:eastAsia="it-IT"/>
          <w14:ligatures w14:val="none"/>
        </w:rPr>
        <w:t xml:space="preserve">. Aronne era solo </w:t>
      </w:r>
      <w:r w:rsidRPr="002A70D8">
        <w:rPr>
          <w:rFonts w:ascii="Arial" w:eastAsia="Times New Roman" w:hAnsi="Arial" w:cs="Times New Roman"/>
          <w:kern w:val="0"/>
          <w:sz w:val="24"/>
          <w:szCs w:val="20"/>
          <w:lang w:eastAsia="it-IT"/>
          <w14:ligatures w14:val="none"/>
        </w:rPr>
        <w:lastRenderedPageBreak/>
        <w:t xml:space="preserve">sacerdote. </w:t>
      </w:r>
      <w:r w:rsidRPr="002A70D8">
        <w:rPr>
          <w:rFonts w:ascii="Arial" w:eastAsia="Times New Roman" w:hAnsi="Arial" w:cs="Times New Roman"/>
          <w:i/>
          <w:kern w:val="0"/>
          <w:sz w:val="24"/>
          <w:szCs w:val="20"/>
          <w:lang w:eastAsia="it-IT"/>
          <w14:ligatures w14:val="none"/>
        </w:rPr>
        <w:t>Melchisedek offre al Dio Altissimo pane e vino, non offre un sacrificio animale, non versa sull’altare sangue di tori e di vitelli</w:t>
      </w:r>
      <w:r w:rsidRPr="002A70D8">
        <w:rPr>
          <w:rFonts w:ascii="Arial" w:eastAsia="Times New Roman" w:hAnsi="Arial" w:cs="Times New Roman"/>
          <w:kern w:val="0"/>
          <w:sz w:val="24"/>
          <w:szCs w:val="20"/>
          <w:lang w:eastAsia="it-IT"/>
          <w14:ligatures w14:val="none"/>
        </w:rPr>
        <w:t xml:space="preserve">. Aronne entrava nel santuario per compiere il rito dell’espiazione dei peccati con il sangue di tori e di vitelli. </w:t>
      </w:r>
      <w:r w:rsidRPr="002A70D8">
        <w:rPr>
          <w:rFonts w:ascii="Arial" w:eastAsia="Times New Roman" w:hAnsi="Arial" w:cs="Times New Roman"/>
          <w:i/>
          <w:kern w:val="0"/>
          <w:sz w:val="24"/>
          <w:szCs w:val="20"/>
          <w:lang w:eastAsia="it-IT"/>
          <w14:ligatures w14:val="none"/>
        </w:rPr>
        <w:t>Gesù invece non entra nel santuario con nessun animale e non entra in nessun santuario della terra</w:t>
      </w:r>
      <w:r w:rsidRPr="002A70D8">
        <w:rPr>
          <w:rFonts w:ascii="Arial" w:eastAsia="Times New Roman" w:hAnsi="Arial" w:cs="Times New Roman"/>
          <w:kern w:val="0"/>
          <w:sz w:val="24"/>
          <w:szCs w:val="20"/>
          <w:lang w:eastAsia="it-IT"/>
          <w14:ligatures w14:val="none"/>
        </w:rPr>
        <w:t xml:space="preserve">. Lui offre a Dio il pane che è se stesso ed anche il vino che è la sua vita. Il pane e il vino diventano suo Corpo e suo Sangue e vengono offerti a Dio da quanti sono fatti partecipi del suo sacerdozio. Gesù entra nel santuario del cielo una volta per sempre, entra con il proprio sangue. Per questo motivo il sacerdozio di Cristo è simile nella forma a quello di Melchisedek, ma è tanto dissimile nella sostanza. Quello è solo figura. La verità è tutta nel sacerdozio di Cristo Gesù. </w:t>
      </w:r>
    </w:p>
    <w:p w14:paraId="1C0B46E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Melchisedek benedice Abramo</w:t>
      </w:r>
      <w:r w:rsidRPr="002A70D8">
        <w:rPr>
          <w:rFonts w:ascii="Arial" w:eastAsia="Times New Roman" w:hAnsi="Arial" w:cs="Times New Roman"/>
          <w:kern w:val="0"/>
          <w:sz w:val="24"/>
          <w:szCs w:val="20"/>
          <w:lang w:eastAsia="it-IT"/>
          <w14:ligatures w14:val="none"/>
        </w:rPr>
        <w:t xml:space="preserve">. Benedicendo Abramo, Melchisedek benedice tutto il popolo di Dio. Benedice anche Aronne e il suo sacerdozio. Questo deve significare una cosa sola: </w:t>
      </w:r>
      <w:r w:rsidRPr="002A70D8">
        <w:rPr>
          <w:rFonts w:ascii="Arial" w:eastAsia="Times New Roman" w:hAnsi="Arial" w:cs="Times New Roman"/>
          <w:i/>
          <w:kern w:val="0"/>
          <w:sz w:val="24"/>
          <w:szCs w:val="20"/>
          <w:lang w:eastAsia="it-IT"/>
          <w14:ligatures w14:val="none"/>
        </w:rPr>
        <w:t>la superiorità di Melchisedek nei riguardi di Abramo. Essendo il sacerdozio di Cristo alla maniera di quello di Melchisedek, se ne deduce che Cristo sacerdote è superiore ad Aronne e al suo sacerdozio. È il sacerdozio di Aronne che deve passare al sacerdozio di Cristo, non quello di Cristo a quello di Aronne</w:t>
      </w:r>
      <w:r w:rsidRPr="002A70D8">
        <w:rPr>
          <w:rFonts w:ascii="Arial" w:eastAsia="Times New Roman" w:hAnsi="Arial" w:cs="Times New Roman"/>
          <w:kern w:val="0"/>
          <w:sz w:val="24"/>
          <w:szCs w:val="20"/>
          <w:lang w:eastAsia="it-IT"/>
          <w14:ligatures w14:val="none"/>
        </w:rPr>
        <w:t xml:space="preserve">. Quello di Cristo è vero sacerdozio. Aronne finisce di essere figura di ogni sacerdozio, perché figura, essenza, sostanza, verità ora è solo Gesù Signore. </w:t>
      </w:r>
    </w:p>
    <w:p w14:paraId="77ACC1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Re di giustizia. Re di pace</w:t>
      </w:r>
      <w:r w:rsidRPr="002A70D8">
        <w:rPr>
          <w:rFonts w:ascii="Arial" w:eastAsia="Times New Roman" w:hAnsi="Arial" w:cs="Times New Roman"/>
          <w:kern w:val="0"/>
          <w:sz w:val="24"/>
          <w:szCs w:val="20"/>
          <w:lang w:eastAsia="it-IT"/>
          <w14:ligatures w14:val="none"/>
        </w:rPr>
        <w:t xml:space="preserve">. Melchisedek porta un nome che significa: </w:t>
      </w:r>
      <w:r w:rsidRPr="002A70D8">
        <w:rPr>
          <w:rFonts w:ascii="Arial" w:eastAsia="Times New Roman" w:hAnsi="Arial" w:cs="Times New Roman"/>
          <w:i/>
          <w:kern w:val="0"/>
          <w:sz w:val="24"/>
          <w:szCs w:val="20"/>
          <w:lang w:eastAsia="it-IT"/>
          <w14:ligatures w14:val="none"/>
        </w:rPr>
        <w:t>“re di giustizia”, “re di pace”</w:t>
      </w:r>
      <w:r w:rsidRPr="002A70D8">
        <w:rPr>
          <w:rFonts w:ascii="Arial" w:eastAsia="Times New Roman" w:hAnsi="Arial" w:cs="Times New Roman"/>
          <w:kern w:val="0"/>
          <w:sz w:val="24"/>
          <w:szCs w:val="20"/>
          <w:lang w:eastAsia="it-IT"/>
          <w14:ligatures w14:val="none"/>
        </w:rPr>
        <w:t xml:space="preserve">. Cristo Gesù è anche Lui Re di giustizia e di pace. </w:t>
      </w:r>
      <w:r w:rsidRPr="002A70D8">
        <w:rPr>
          <w:rFonts w:ascii="Arial" w:eastAsia="Times New Roman" w:hAnsi="Arial" w:cs="Times New Roman"/>
          <w:i/>
          <w:kern w:val="0"/>
          <w:sz w:val="24"/>
          <w:szCs w:val="20"/>
          <w:lang w:eastAsia="it-IT"/>
          <w14:ligatures w14:val="none"/>
        </w:rPr>
        <w:t>È Re che crea la pace. È Re come Autore</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È l’Autore della pace, della giustizia, perché lui è la pace e la giustizia di Dio sulla nostra terra</w:t>
      </w:r>
      <w:r w:rsidRPr="002A70D8">
        <w:rPr>
          <w:rFonts w:ascii="Arial" w:eastAsia="Times New Roman" w:hAnsi="Arial" w:cs="Times New Roman"/>
          <w:kern w:val="0"/>
          <w:sz w:val="24"/>
          <w:szCs w:val="20"/>
          <w:lang w:eastAsia="it-IT"/>
          <w14:ligatures w14:val="none"/>
        </w:rPr>
        <w:t xml:space="preserve">. Chi vuole possedere la pace, chi vuole divenire giusto lo può solo in Lui, con Lui, per Lui. La crea per l’esercizio del suo sacerdozio eterno. </w:t>
      </w:r>
    </w:p>
    <w:p w14:paraId="3994795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Melchisedek è come un’apparizione</w:t>
      </w:r>
      <w:r w:rsidRPr="002A70D8">
        <w:rPr>
          <w:rFonts w:ascii="Arial" w:eastAsia="Times New Roman" w:hAnsi="Arial" w:cs="Times New Roman"/>
          <w:kern w:val="0"/>
          <w:sz w:val="24"/>
          <w:szCs w:val="20"/>
          <w:lang w:eastAsia="it-IT"/>
          <w14:ligatures w14:val="none"/>
        </w:rPr>
        <w:t xml:space="preserve">. Melchisedek appare e poi scompare. Di Lui niente altro si sa, se non ciò che è raccontato nella Genesi e in quell’incontro fugace con Abramo. </w:t>
      </w:r>
      <w:r w:rsidRPr="002A70D8">
        <w:rPr>
          <w:rFonts w:ascii="Arial" w:eastAsia="Times New Roman" w:hAnsi="Arial" w:cs="Times New Roman"/>
          <w:i/>
          <w:kern w:val="0"/>
          <w:sz w:val="24"/>
          <w:szCs w:val="20"/>
          <w:lang w:eastAsia="it-IT"/>
          <w14:ligatures w14:val="none"/>
        </w:rPr>
        <w:t xml:space="preserve">Cristo invece è sacerdote eterno. Lui non scompare, non sparisce. Lui è nel cielo. Il suo sacerdozio è eterno a motivo dell’eternità della sua Persona, che è in se stessa Dio. </w:t>
      </w:r>
      <w:r w:rsidRPr="002A70D8">
        <w:rPr>
          <w:rFonts w:ascii="Arial" w:eastAsia="Times New Roman" w:hAnsi="Arial" w:cs="Times New Roman"/>
          <w:kern w:val="0"/>
          <w:sz w:val="24"/>
          <w:szCs w:val="20"/>
          <w:lang w:eastAsia="it-IT"/>
          <w14:ligatures w14:val="none"/>
        </w:rPr>
        <w:t xml:space="preserve">Il suo è l’unico e il solo sacerdozio, perché Lui è il solo e l’unico vero sacerdote dinanzi al Padre suo. </w:t>
      </w:r>
    </w:p>
    <w:p w14:paraId="0FFF052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decima alla luce della fede. </w:t>
      </w:r>
      <w:r w:rsidRPr="002A70D8">
        <w:rPr>
          <w:rFonts w:ascii="Arial" w:eastAsia="Times New Roman" w:hAnsi="Arial" w:cs="Times New Roman"/>
          <w:bCs/>
          <w:kern w:val="0"/>
          <w:sz w:val="24"/>
          <w:szCs w:val="20"/>
          <w:lang w:eastAsia="it-IT"/>
          <w14:ligatures w14:val="none"/>
        </w:rPr>
        <w:t xml:space="preserve">La decima vero atto di culto. La decima relazione di subordinazione all’interno della libertà acquisita. L’Autore della Lettera agli Ebrei coglie ogni elemento utile a dimostrare la superiorità di Melchisedek nei confronti di Abramo. </w:t>
      </w:r>
      <w:r w:rsidRPr="002A70D8">
        <w:rPr>
          <w:rFonts w:ascii="Arial" w:eastAsia="Times New Roman" w:hAnsi="Arial" w:cs="Times New Roman"/>
          <w:bCs/>
          <w:i/>
          <w:kern w:val="0"/>
          <w:sz w:val="24"/>
          <w:szCs w:val="20"/>
          <w:lang w:eastAsia="it-IT"/>
          <w14:ligatures w14:val="none"/>
        </w:rPr>
        <w:t xml:space="preserve">Ciò gli serve per attestare la superiorità del Sacerdozio di Cristo nei confronti del Sacerdozio di Aronne. Abramo dona la decima a Melchisedek. Con questo gesto indica dipendenza, sudditanza, manifesta la sua volontà di sottomissione a lui, lo riconosce semplicemente superiore a lui. </w:t>
      </w:r>
      <w:r w:rsidRPr="002A70D8">
        <w:rPr>
          <w:rFonts w:ascii="Arial" w:eastAsia="Times New Roman" w:hAnsi="Arial" w:cs="Times New Roman"/>
          <w:bCs/>
          <w:kern w:val="0"/>
          <w:sz w:val="24"/>
          <w:szCs w:val="20"/>
          <w:lang w:eastAsia="it-IT"/>
          <w14:ligatures w14:val="none"/>
        </w:rPr>
        <w:t xml:space="preserve">Questo è il significato della decima. All’interno del popolo di Dio il pagamento della decima era segno di fede e di culto. </w:t>
      </w:r>
      <w:r w:rsidRPr="002A70D8">
        <w:rPr>
          <w:rFonts w:ascii="Arial" w:eastAsia="Times New Roman" w:hAnsi="Arial" w:cs="Times New Roman"/>
          <w:bCs/>
          <w:i/>
          <w:kern w:val="0"/>
          <w:sz w:val="24"/>
          <w:szCs w:val="20"/>
          <w:lang w:eastAsia="it-IT"/>
          <w14:ligatures w14:val="none"/>
        </w:rPr>
        <w:t xml:space="preserve">Si riconosceva Dio Signore, Liberatore, Autore di ogni cosa. </w:t>
      </w:r>
      <w:r w:rsidRPr="002A70D8">
        <w:rPr>
          <w:rFonts w:ascii="Arial" w:eastAsia="Times New Roman" w:hAnsi="Arial" w:cs="Times New Roman"/>
          <w:bCs/>
          <w:kern w:val="0"/>
          <w:sz w:val="24"/>
          <w:szCs w:val="20"/>
          <w:lang w:eastAsia="it-IT"/>
          <w14:ligatures w14:val="none"/>
        </w:rPr>
        <w:t xml:space="preserve">Ognuno si sottometteva a Lui offrendogli la decima di ogni cosa, di ogni bene. </w:t>
      </w:r>
      <w:r w:rsidRPr="002A70D8">
        <w:rPr>
          <w:rFonts w:ascii="Arial" w:eastAsia="Times New Roman" w:hAnsi="Arial" w:cs="Times New Roman"/>
          <w:bCs/>
          <w:i/>
          <w:kern w:val="0"/>
          <w:sz w:val="24"/>
          <w:szCs w:val="20"/>
          <w:lang w:eastAsia="it-IT"/>
          <w14:ligatures w14:val="none"/>
        </w:rPr>
        <w:t xml:space="preserve">Abramo riconosce Melchisedek superiore a Lui e gli offre la decima in segno di sottomissione. Sottomettendosi a Melchisedek è tutto il popolo di Dio che sottomette. </w:t>
      </w:r>
      <w:r w:rsidRPr="002A70D8">
        <w:rPr>
          <w:rFonts w:ascii="Arial" w:eastAsia="Times New Roman" w:hAnsi="Arial" w:cs="Times New Roman"/>
          <w:bCs/>
          <w:kern w:val="0"/>
          <w:sz w:val="24"/>
          <w:szCs w:val="20"/>
          <w:lang w:eastAsia="it-IT"/>
          <w14:ligatures w14:val="none"/>
        </w:rPr>
        <w:t xml:space="preserve">Anche Aronne è sottomesso a Melchisedek e di </w:t>
      </w:r>
      <w:r w:rsidRPr="002A70D8">
        <w:rPr>
          <w:rFonts w:ascii="Arial" w:eastAsia="Times New Roman" w:hAnsi="Arial" w:cs="Times New Roman"/>
          <w:bCs/>
          <w:kern w:val="0"/>
          <w:sz w:val="24"/>
          <w:szCs w:val="20"/>
          <w:lang w:eastAsia="it-IT"/>
          <w14:ligatures w14:val="none"/>
        </w:rPr>
        <w:lastRenderedPageBreak/>
        <w:t xml:space="preserve">conseguenza è sottomesso a Cristo, il cui sacerdozio è alla maniera di Melchisedek. </w:t>
      </w:r>
    </w:p>
    <w:p w14:paraId="45754BC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Una sola è la fede: in ogni Parola di Dio. </w:t>
      </w:r>
      <w:r w:rsidRPr="002A70D8">
        <w:rPr>
          <w:rFonts w:ascii="Arial" w:eastAsia="Times New Roman" w:hAnsi="Arial" w:cs="Times New Roman"/>
          <w:kern w:val="0"/>
          <w:sz w:val="24"/>
          <w:szCs w:val="20"/>
          <w:lang w:eastAsia="it-IT"/>
          <w14:ligatures w14:val="none"/>
        </w:rPr>
        <w:t xml:space="preserve">Non ci sono due fede, una prima di Cristo e una dopo Cristo, una con Lui e una senza di Lui. La fede è una sola, perché una sola è la Parola di Dio. </w:t>
      </w:r>
      <w:r w:rsidRPr="002A70D8">
        <w:rPr>
          <w:rFonts w:ascii="Arial" w:eastAsia="Times New Roman" w:hAnsi="Arial" w:cs="Times New Roman"/>
          <w:i/>
          <w:kern w:val="0"/>
          <w:sz w:val="24"/>
          <w:szCs w:val="20"/>
          <w:lang w:eastAsia="it-IT"/>
          <w14:ligatures w14:val="none"/>
        </w:rPr>
        <w:t>La fede è nella Parola di Dio e in ogni Parola che Dio ha fatto risuonare, fa e farà risuonare sulla nostra terra</w:t>
      </w:r>
      <w:r w:rsidRPr="002A70D8">
        <w:rPr>
          <w:rFonts w:ascii="Arial" w:eastAsia="Times New Roman" w:hAnsi="Arial" w:cs="Times New Roman"/>
          <w:kern w:val="0"/>
          <w:sz w:val="24"/>
          <w:szCs w:val="20"/>
          <w:lang w:eastAsia="it-IT"/>
          <w14:ligatures w14:val="none"/>
        </w:rPr>
        <w:t xml:space="preserve">. Non ci sono due tipi di fede: una fede nella Parola pubblica di Dio e una fede nella Parola privata di Dio. </w:t>
      </w:r>
      <w:r w:rsidRPr="002A70D8">
        <w:rPr>
          <w:rFonts w:ascii="Arial" w:eastAsia="Times New Roman" w:hAnsi="Arial" w:cs="Times New Roman"/>
          <w:i/>
          <w:kern w:val="0"/>
          <w:sz w:val="24"/>
          <w:szCs w:val="20"/>
          <w:lang w:eastAsia="it-IT"/>
          <w14:ligatures w14:val="none"/>
        </w:rPr>
        <w:t xml:space="preserve">La Parola di Dio è una, perché uno è il Dio che parla. Non c’è cambio di verità tra la Parola pubblica e la Parola privata. Uno è Dio, una è la verità, una è la Parola, una deve essere la fede. </w:t>
      </w:r>
      <w:r w:rsidRPr="002A70D8">
        <w:rPr>
          <w:rFonts w:ascii="Arial" w:eastAsia="Times New Roman" w:hAnsi="Arial" w:cs="Times New Roman"/>
          <w:kern w:val="0"/>
          <w:sz w:val="24"/>
          <w:szCs w:val="20"/>
          <w:lang w:eastAsia="it-IT"/>
          <w14:ligatures w14:val="none"/>
        </w:rPr>
        <w:t xml:space="preserve">Se non partiamo dall’unità e dall’unicità del Dio che parla creeremo confusioni in ordine alla fede e alla verità. </w:t>
      </w:r>
      <w:r w:rsidRPr="002A70D8">
        <w:rPr>
          <w:rFonts w:ascii="Arial" w:eastAsia="Times New Roman" w:hAnsi="Arial" w:cs="Times New Roman"/>
          <w:i/>
          <w:kern w:val="0"/>
          <w:sz w:val="24"/>
          <w:szCs w:val="20"/>
          <w:lang w:eastAsia="it-IT"/>
          <w14:ligatures w14:val="none"/>
        </w:rPr>
        <w:t xml:space="preserve">La Parola di Dio prima di Cristo guarda verso Cristo che doveva venire. La Parola di Dio con Cristo e dopo Cristo ci parla di Cristo che è venuto. </w:t>
      </w:r>
      <w:r w:rsidRPr="002A70D8">
        <w:rPr>
          <w:rFonts w:ascii="Arial" w:eastAsia="Times New Roman" w:hAnsi="Arial" w:cs="Times New Roman"/>
          <w:kern w:val="0"/>
          <w:sz w:val="24"/>
          <w:szCs w:val="20"/>
          <w:lang w:eastAsia="it-IT"/>
          <w14:ligatures w14:val="none"/>
        </w:rPr>
        <w:t xml:space="preserve">Una sola verità è il contenuto della Parola di Dio: Cristo Gesù nostro Signore. </w:t>
      </w:r>
    </w:p>
    <w:p w14:paraId="3FE934B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Melchisedek immortale riceve la decima da uomini mortali: questa è superiorità. </w:t>
      </w:r>
      <w:r w:rsidRPr="002A70D8">
        <w:rPr>
          <w:rFonts w:ascii="Arial" w:eastAsia="Times New Roman" w:hAnsi="Arial" w:cs="Times New Roman"/>
          <w:kern w:val="0"/>
          <w:sz w:val="24"/>
          <w:szCs w:val="20"/>
          <w:lang w:eastAsia="it-IT"/>
          <w14:ligatures w14:val="none"/>
        </w:rPr>
        <w:t xml:space="preserve">Ancora un’altra differenza tra il Sacerdozio di Melchisedek e quello di Aronne. Melchisedek è detto dalla Scrittura </w:t>
      </w:r>
      <w:r w:rsidRPr="002A70D8">
        <w:rPr>
          <w:rFonts w:ascii="Arial" w:eastAsia="Times New Roman" w:hAnsi="Arial" w:cs="Times New Roman"/>
          <w:i/>
          <w:kern w:val="0"/>
          <w:sz w:val="24"/>
          <w:szCs w:val="20"/>
          <w:lang w:eastAsia="it-IT"/>
          <w14:ligatures w14:val="none"/>
        </w:rPr>
        <w:t>“Sacerdote in eterno”</w:t>
      </w:r>
      <w:r w:rsidRPr="002A70D8">
        <w:rPr>
          <w:rFonts w:ascii="Arial" w:eastAsia="Times New Roman" w:hAnsi="Arial" w:cs="Times New Roman"/>
          <w:kern w:val="0"/>
          <w:sz w:val="24"/>
          <w:szCs w:val="20"/>
          <w:lang w:eastAsia="it-IT"/>
          <w14:ligatures w14:val="none"/>
        </w:rPr>
        <w:t xml:space="preserve">. Aronne non è sacerdote in eterno. È sacerdote fino al momento della morte. </w:t>
      </w:r>
      <w:r w:rsidRPr="002A70D8">
        <w:rPr>
          <w:rFonts w:ascii="Arial" w:eastAsia="Times New Roman" w:hAnsi="Arial" w:cs="Times New Roman"/>
          <w:i/>
          <w:kern w:val="0"/>
          <w:sz w:val="24"/>
          <w:szCs w:val="20"/>
          <w:lang w:eastAsia="it-IT"/>
          <w14:ligatures w14:val="none"/>
        </w:rPr>
        <w:t>Melchisedek è superiore ad Aronne anche a motivo della sua immortalità</w:t>
      </w:r>
      <w:r w:rsidRPr="002A70D8">
        <w:rPr>
          <w:rFonts w:ascii="Arial" w:eastAsia="Times New Roman" w:hAnsi="Arial" w:cs="Times New Roman"/>
          <w:kern w:val="0"/>
          <w:sz w:val="24"/>
          <w:szCs w:val="20"/>
          <w:lang w:eastAsia="it-IT"/>
          <w14:ligatures w14:val="none"/>
        </w:rPr>
        <w:t xml:space="preserve">, del suo sacerdozio che non tramonta. Anche Cristo – lo si è già considerato – esercita il suo Sacerdozio eterno a motivo della sua Persona che è eterna. </w:t>
      </w:r>
    </w:p>
    <w:p w14:paraId="70980A0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Benedire il popolo nel nome del Signore. </w:t>
      </w:r>
      <w:r w:rsidRPr="002A70D8">
        <w:rPr>
          <w:rFonts w:ascii="Arial" w:eastAsia="Times New Roman" w:hAnsi="Arial" w:cs="Times New Roman"/>
          <w:kern w:val="0"/>
          <w:sz w:val="24"/>
          <w:szCs w:val="20"/>
          <w:lang w:eastAsia="it-IT"/>
          <w14:ligatures w14:val="none"/>
        </w:rPr>
        <w:t xml:space="preserve">Una delle ministerialità del sacerdozio è quella di benedire il popolo nel nome del Signore. Melchisedek benedice Abramo. Benedicendo Abramo, benedice anche Aronne che era stato preposto da Dio a benedire il suo popolo. </w:t>
      </w:r>
      <w:r w:rsidRPr="002A70D8">
        <w:rPr>
          <w:rFonts w:ascii="Arial" w:eastAsia="Times New Roman" w:hAnsi="Arial" w:cs="Times New Roman"/>
          <w:i/>
          <w:kern w:val="0"/>
          <w:sz w:val="24"/>
          <w:szCs w:val="20"/>
          <w:lang w:eastAsia="it-IT"/>
          <w14:ligatures w14:val="none"/>
        </w:rPr>
        <w:t xml:space="preserve">Anche per questa via l’Autore dimostra che Melchisedek è superiore a tutto il popolo di Dio e quindi anche Cristo è superiore a tutto il popolo del Signore a motivo della benedizione con la quale egli, come vero sacerdote, benedice il popolo del Signore. </w:t>
      </w:r>
      <w:r w:rsidRPr="002A70D8">
        <w:rPr>
          <w:rFonts w:ascii="Arial" w:eastAsia="Times New Roman" w:hAnsi="Arial" w:cs="Times New Roman"/>
          <w:kern w:val="0"/>
          <w:sz w:val="24"/>
          <w:szCs w:val="20"/>
          <w:lang w:eastAsia="it-IT"/>
          <w14:ligatures w14:val="none"/>
        </w:rPr>
        <w:t xml:space="preserve">Lui benedice l’uomo, dall’uomo non può essere benedetto nel nome del Signore, perché è sempre il superiore che benedice l’inferiore. </w:t>
      </w:r>
    </w:p>
    <w:p w14:paraId="13C5753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nella semplicità. </w:t>
      </w:r>
      <w:r w:rsidRPr="002A70D8">
        <w:rPr>
          <w:rFonts w:ascii="Arial" w:eastAsia="Times New Roman" w:hAnsi="Arial" w:cs="Times New Roman"/>
          <w:kern w:val="0"/>
          <w:sz w:val="24"/>
          <w:szCs w:val="20"/>
          <w:lang w:eastAsia="it-IT"/>
          <w14:ligatures w14:val="none"/>
        </w:rPr>
        <w:t xml:space="preserve">L’Autore della Lettera agli Ebrei con argomenti così semplici, perché semplici sono gli elementi che sono in suo possesso, dimostra la realtà e la verità delle cose, di ogni cosa. La sua metodologia va dal semplice al complesso. </w:t>
      </w:r>
      <w:r w:rsidRPr="002A70D8">
        <w:rPr>
          <w:rFonts w:ascii="Arial" w:eastAsia="Times New Roman" w:hAnsi="Arial" w:cs="Times New Roman"/>
          <w:i/>
          <w:kern w:val="0"/>
          <w:sz w:val="24"/>
          <w:szCs w:val="20"/>
          <w:lang w:eastAsia="it-IT"/>
          <w14:ligatures w14:val="none"/>
        </w:rPr>
        <w:t xml:space="preserve">Lui ci insegna che alla verità si perviene attraverso le vie della semplicità. Tuttavia questa metodologia la può seguire chi ha il cuore semplice, puro, libero. Ma anche la può accogliere chi ha il cuore semplice, libero, puro, amante della verità, autentico ricercatore di essa. Il puro di cuore vede Dio ovunque Dio è. Dio è nella sua Parola e solo chi è puro di cuore lo può scorgere. Chi non è puro nel cuore, mai potrà vedere Dio dove Dio è. </w:t>
      </w:r>
      <w:r w:rsidRPr="002A70D8">
        <w:rPr>
          <w:rFonts w:ascii="Arial" w:eastAsia="Times New Roman" w:hAnsi="Arial" w:cs="Times New Roman"/>
          <w:kern w:val="0"/>
          <w:sz w:val="24"/>
          <w:szCs w:val="20"/>
          <w:lang w:eastAsia="it-IT"/>
          <w14:ligatures w14:val="none"/>
        </w:rPr>
        <w:t xml:space="preserve">Chi non vede Dio là dove Dio è, è segno che il suo cuore non è puro, non è santo, non è giusto, non cerca il Signore con semplicità e purezza. </w:t>
      </w:r>
    </w:p>
    <w:p w14:paraId="192E0A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legge del cambiamento: dall’imperfezione alla perfezione. </w:t>
      </w:r>
      <w:r w:rsidRPr="002A70D8">
        <w:rPr>
          <w:rFonts w:ascii="Arial" w:eastAsia="Times New Roman" w:hAnsi="Arial" w:cs="Times New Roman"/>
          <w:kern w:val="0"/>
          <w:sz w:val="24"/>
          <w:szCs w:val="20"/>
          <w:lang w:eastAsia="it-IT"/>
          <w14:ligatures w14:val="none"/>
        </w:rPr>
        <w:t xml:space="preserve">Il cammino di Dio con l’uomo è uno solo: dall’imperfezione alla perfezione, dal poco al tutto, dall’inizio della salvezza al suo pieno compimento, ma anche dalla terra al cielo. </w:t>
      </w:r>
      <w:r w:rsidRPr="002A70D8">
        <w:rPr>
          <w:rFonts w:ascii="Arial" w:eastAsia="Times New Roman" w:hAnsi="Arial" w:cs="Times New Roman"/>
          <w:i/>
          <w:kern w:val="0"/>
          <w:sz w:val="24"/>
          <w:szCs w:val="20"/>
          <w:lang w:eastAsia="it-IT"/>
          <w14:ligatures w14:val="none"/>
        </w:rPr>
        <w:lastRenderedPageBreak/>
        <w:t>Chi vuole camminare con Dio, sappia che deve avanzare sempre nella verità, nella carità, nella speranza, in un crescendo sempre più grande, ma anche sempre più puro, più santo. Chi si ferma alla Parola di ieri, sappia che Dio oggi parla per condurre l’uomo verso la verità tutta intera</w:t>
      </w:r>
      <w:r w:rsidRPr="002A70D8">
        <w:rPr>
          <w:rFonts w:ascii="Arial" w:eastAsia="Times New Roman" w:hAnsi="Arial" w:cs="Times New Roman"/>
          <w:kern w:val="0"/>
          <w:sz w:val="24"/>
          <w:szCs w:val="20"/>
          <w:lang w:eastAsia="it-IT"/>
          <w14:ligatures w14:val="none"/>
        </w:rPr>
        <w:t xml:space="preserve">. Anche nella verità c’è un cammino dall’imperfezione alla perfezione, da una conoscenza semplice alla conoscenza complessa. </w:t>
      </w:r>
    </w:p>
    <w:p w14:paraId="1653F7A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nuovo di Dio. Tutto sarà nuovo. </w:t>
      </w:r>
      <w:r w:rsidRPr="002A70D8">
        <w:rPr>
          <w:rFonts w:ascii="Arial" w:eastAsia="Times New Roman" w:hAnsi="Arial" w:cs="Times New Roman"/>
          <w:kern w:val="0"/>
          <w:sz w:val="24"/>
          <w:szCs w:val="20"/>
          <w:lang w:eastAsia="it-IT"/>
          <w14:ligatures w14:val="none"/>
        </w:rPr>
        <w:t xml:space="preserve">C’è un nuovo di Dio che quotidianamente si apre dinanzi ai nostri occhi e questo nuovo ognuno è chiamato ad accogliere. Nessuno si deve chiudere ad esso. </w:t>
      </w:r>
      <w:r w:rsidRPr="002A70D8">
        <w:rPr>
          <w:rFonts w:ascii="Arial" w:eastAsia="Times New Roman" w:hAnsi="Arial" w:cs="Times New Roman"/>
          <w:i/>
          <w:kern w:val="0"/>
          <w:sz w:val="24"/>
          <w:szCs w:val="20"/>
          <w:lang w:eastAsia="it-IT"/>
          <w14:ligatures w14:val="none"/>
        </w:rPr>
        <w:t xml:space="preserve">Tutto sarà nuovo per chi si apre al nuovo che Dio gli prepara di giorno in giorno. </w:t>
      </w:r>
      <w:r w:rsidRPr="002A70D8">
        <w:rPr>
          <w:rFonts w:ascii="Arial" w:eastAsia="Times New Roman" w:hAnsi="Arial" w:cs="Times New Roman"/>
          <w:kern w:val="0"/>
          <w:sz w:val="24"/>
          <w:szCs w:val="20"/>
          <w:lang w:eastAsia="it-IT"/>
          <w14:ligatures w14:val="none"/>
        </w:rPr>
        <w:t xml:space="preserve">Tutto invece rimane vecchio per chi si chiude al nuovo di Dio, lo rifiuta, lo combatte, si oppone ad esso. </w:t>
      </w:r>
    </w:p>
    <w:p w14:paraId="2E51AB8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mutamento della legge. </w:t>
      </w:r>
      <w:r w:rsidRPr="002A70D8">
        <w:rPr>
          <w:rFonts w:ascii="Arial" w:eastAsia="Times New Roman" w:hAnsi="Arial" w:cs="Times New Roman"/>
          <w:kern w:val="0"/>
          <w:sz w:val="24"/>
          <w:szCs w:val="20"/>
          <w:lang w:eastAsia="it-IT"/>
          <w14:ligatures w14:val="none"/>
        </w:rPr>
        <w:t xml:space="preserve">Il mutamento della legge del Sacerdozio – da Aronne a Cristo – indica che c’è un cambiamento di perfezione. </w:t>
      </w:r>
      <w:r w:rsidRPr="002A70D8">
        <w:rPr>
          <w:rFonts w:ascii="Arial" w:eastAsia="Times New Roman" w:hAnsi="Arial" w:cs="Times New Roman"/>
          <w:i/>
          <w:kern w:val="0"/>
          <w:sz w:val="24"/>
          <w:szCs w:val="20"/>
          <w:lang w:eastAsia="it-IT"/>
          <w14:ligatures w14:val="none"/>
        </w:rPr>
        <w:t xml:space="preserve">Si passa da una perfezione morale ad una sostanziale, di natura, ontica, che investe tutto l’essere dell’uomo. Passando da Aronne a Cristo tutto il culto cambia, perché cambia l’essenza stessa del culto, che viene portato nella pienezza della sua verità. </w:t>
      </w:r>
      <w:r w:rsidRPr="002A70D8">
        <w:rPr>
          <w:rFonts w:ascii="Arial" w:eastAsia="Times New Roman" w:hAnsi="Arial" w:cs="Times New Roman"/>
          <w:kern w:val="0"/>
          <w:sz w:val="24"/>
          <w:szCs w:val="20"/>
          <w:lang w:eastAsia="it-IT"/>
          <w14:ligatures w14:val="none"/>
        </w:rPr>
        <w:t xml:space="preserve">Cosa è il culto se non il dono di se stessi a Dio? Questo culto deve essere vissuto nella sostanza stessa dell’uomo che deve darsi a Dio e non più nella figura o nell’immagine di un animale che viene immolato. </w:t>
      </w:r>
    </w:p>
    <w:p w14:paraId="0E2D067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È Messia perché Sacerdote. </w:t>
      </w:r>
      <w:r w:rsidRPr="002A70D8">
        <w:rPr>
          <w:rFonts w:ascii="Arial" w:eastAsia="Times New Roman" w:hAnsi="Arial" w:cs="Times New Roman"/>
          <w:kern w:val="0"/>
          <w:sz w:val="24"/>
          <w:szCs w:val="20"/>
          <w:lang w:eastAsia="it-IT"/>
          <w14:ligatures w14:val="none"/>
        </w:rPr>
        <w:t xml:space="preserve">Il messianismo di Cristo non è nell’ordine della regalità, ma nell’ordine del suo sacerdozio. </w:t>
      </w:r>
      <w:r w:rsidRPr="002A70D8">
        <w:rPr>
          <w:rFonts w:ascii="Arial" w:eastAsia="Times New Roman" w:hAnsi="Arial" w:cs="Times New Roman"/>
          <w:i/>
          <w:kern w:val="0"/>
          <w:sz w:val="24"/>
          <w:szCs w:val="20"/>
          <w:lang w:eastAsia="it-IT"/>
          <w14:ligatures w14:val="none"/>
        </w:rPr>
        <w:t xml:space="preserve">È Messia in quanto vero sacerdote della Nuova Alleanza. È vero Messia, perché in quanto vero Sacerdote, libera il popolo dai suoi peccati e lo conduce nella vera libertà, nella vera pace, nella vera giustizia di Dio. </w:t>
      </w:r>
      <w:r w:rsidRPr="002A70D8">
        <w:rPr>
          <w:rFonts w:ascii="Arial" w:eastAsia="Times New Roman" w:hAnsi="Arial" w:cs="Times New Roman"/>
          <w:kern w:val="0"/>
          <w:sz w:val="24"/>
          <w:szCs w:val="20"/>
          <w:lang w:eastAsia="it-IT"/>
          <w14:ligatures w14:val="none"/>
        </w:rPr>
        <w:t xml:space="preserve">È questa la vera essenza del Messianismo di Cristo Gesù. Ogni altra concezione non è la sua verità. </w:t>
      </w:r>
    </w:p>
    <w:p w14:paraId="705D1F0C"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 la potenza di una vita indefettibile. </w:t>
      </w:r>
      <w:r w:rsidRPr="002A70D8">
        <w:rPr>
          <w:rFonts w:ascii="Arial" w:eastAsia="Times New Roman" w:hAnsi="Arial" w:cs="Times New Roman"/>
          <w:bCs/>
          <w:kern w:val="0"/>
          <w:sz w:val="24"/>
          <w:szCs w:val="20"/>
          <w:lang w:eastAsia="it-IT"/>
          <w14:ligatures w14:val="none"/>
        </w:rPr>
        <w:t xml:space="preserve">Sacerdozio rivestito di debolezza e inutilità. Viene qui manifestata la differenza sostanziale tra Cristo e Aronne. Cristo Gesù agisce dalla potenza e forza della sua divinità, ma anche dalla potenza e forza della sua santità. </w:t>
      </w:r>
      <w:r w:rsidRPr="002A70D8">
        <w:rPr>
          <w:rFonts w:ascii="Arial" w:eastAsia="Times New Roman" w:hAnsi="Arial" w:cs="Times New Roman"/>
          <w:bCs/>
          <w:i/>
          <w:kern w:val="0"/>
          <w:sz w:val="24"/>
          <w:szCs w:val="20"/>
          <w:lang w:eastAsia="it-IT"/>
          <w14:ligatures w14:val="none"/>
        </w:rPr>
        <w:t>Quella di Cristo è pienezza di verità, di santità, di giustizia, di obbedienza, di umiltà, di mitezza, di ogni altra virtù. Dalla potenza di questa santità Egli agisce per la nostra santificazione</w:t>
      </w:r>
      <w:r w:rsidRPr="002A70D8">
        <w:rPr>
          <w:rFonts w:ascii="Arial" w:eastAsia="Times New Roman" w:hAnsi="Arial" w:cs="Times New Roman"/>
          <w:bCs/>
          <w:kern w:val="0"/>
          <w:sz w:val="24"/>
          <w:szCs w:val="20"/>
          <w:lang w:eastAsia="it-IT"/>
          <w14:ligatures w14:val="none"/>
        </w:rPr>
        <w:t xml:space="preserve">. Aronne invece vive un sacerdozio rivestito di debolezza e di inutilità. È debole perché egli deve offrire prima di tutto per se stesso, per essere liberato dai suoi peccati. È inutile perché non opera alcuna redenzione eterna. C’è infatti bisogno di ripetere continuamente l’offerta. </w:t>
      </w:r>
      <w:r w:rsidRPr="002A70D8">
        <w:rPr>
          <w:rFonts w:ascii="Arial" w:eastAsia="Times New Roman" w:hAnsi="Arial" w:cs="Times New Roman"/>
          <w:bCs/>
          <w:i/>
          <w:kern w:val="0"/>
          <w:sz w:val="24"/>
          <w:szCs w:val="20"/>
          <w:lang w:eastAsia="it-IT"/>
          <w14:ligatures w14:val="none"/>
        </w:rPr>
        <w:t xml:space="preserve">Cristo Gesù invece si offre una volta per tutte e ogni peccato viene cancellato. </w:t>
      </w:r>
      <w:r w:rsidRPr="002A70D8">
        <w:rPr>
          <w:rFonts w:ascii="Arial" w:eastAsia="Times New Roman" w:hAnsi="Arial" w:cs="Times New Roman"/>
          <w:bCs/>
          <w:kern w:val="0"/>
          <w:sz w:val="24"/>
          <w:szCs w:val="20"/>
          <w:lang w:eastAsia="it-IT"/>
          <w14:ligatures w14:val="none"/>
        </w:rPr>
        <w:t xml:space="preserve">Questa è la potenza della sua vita indefettibile. Per questa potenza di santità egli santifica il mondo intero. </w:t>
      </w:r>
    </w:p>
    <w:p w14:paraId="3F7D152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cammina con l’uomo storico. </w:t>
      </w:r>
      <w:r w:rsidRPr="002A70D8">
        <w:rPr>
          <w:rFonts w:ascii="Arial" w:eastAsia="Times New Roman" w:hAnsi="Arial" w:cs="Times New Roman"/>
          <w:bCs/>
          <w:kern w:val="0"/>
          <w:sz w:val="24"/>
          <w:szCs w:val="20"/>
          <w:lang w:eastAsia="it-IT"/>
          <w14:ligatures w14:val="none"/>
        </w:rPr>
        <w:t xml:space="preserve">Il tempo è condizione essenziale dell’uomo. Pastorale e tempo. Uomo storico. Uomo metafisico. L’uomo storico è l’uomo deformato dal suo peccato, frantumato nella sua vera essenza, trasformato dalla sua colpa, immerso in una mentalità che lo conduce verso la morte e mai verso la vita. Dio cammina con quest’uomo. </w:t>
      </w:r>
      <w:r w:rsidRPr="002A70D8">
        <w:rPr>
          <w:rFonts w:ascii="Arial" w:eastAsia="Times New Roman" w:hAnsi="Arial" w:cs="Times New Roman"/>
          <w:bCs/>
          <w:i/>
          <w:kern w:val="0"/>
          <w:sz w:val="24"/>
          <w:szCs w:val="20"/>
          <w:lang w:eastAsia="it-IT"/>
          <w14:ligatures w14:val="none"/>
        </w:rPr>
        <w:t xml:space="preserve">Quest’uomo prende per mano e lo conduce dall’imperfezione alla perfezione, dalla falsità alla verità, dal non ascolto all’ascolto, dalla non fede alla fede, dal non amore all’amore, dalla non speranza </w:t>
      </w:r>
      <w:r w:rsidRPr="002A70D8">
        <w:rPr>
          <w:rFonts w:ascii="Arial" w:eastAsia="Times New Roman" w:hAnsi="Arial" w:cs="Times New Roman"/>
          <w:bCs/>
          <w:i/>
          <w:kern w:val="0"/>
          <w:sz w:val="24"/>
          <w:szCs w:val="20"/>
          <w:lang w:eastAsia="it-IT"/>
          <w14:ligatures w14:val="none"/>
        </w:rPr>
        <w:lastRenderedPageBreak/>
        <w:t>alla speranza, dal vizio alla santità, dalla morte alla vita, dalla terra al cielo, dalla solitudine alla comunione, dall’essere contro l’uomo al vivere per gli altri, a consumarsi per i fratelli</w:t>
      </w:r>
      <w:r w:rsidRPr="002A70D8">
        <w:rPr>
          <w:rFonts w:ascii="Arial" w:eastAsia="Times New Roman" w:hAnsi="Arial" w:cs="Times New Roman"/>
          <w:bCs/>
          <w:kern w:val="0"/>
          <w:sz w:val="24"/>
          <w:szCs w:val="20"/>
          <w:lang w:eastAsia="it-IT"/>
          <w14:ligatures w14:val="none"/>
        </w:rPr>
        <w:t xml:space="preserve">. Tutto questo lavoro necessita tempo, lungo tempo, fatto di anni, di secoli. </w:t>
      </w:r>
      <w:r w:rsidRPr="002A70D8">
        <w:rPr>
          <w:rFonts w:ascii="Arial" w:eastAsia="Times New Roman" w:hAnsi="Arial" w:cs="Times New Roman"/>
          <w:bCs/>
          <w:i/>
          <w:kern w:val="0"/>
          <w:sz w:val="24"/>
          <w:szCs w:val="20"/>
          <w:lang w:eastAsia="it-IT"/>
          <w14:ligatures w14:val="none"/>
        </w:rPr>
        <w:t>Il cammino di Dio con l’uomo è un cammino secolare, mai finito, sempre all’inizio, sempre come al primo giorno. Dio è il più grande maestro di Pastorale, è il Maestro della Pastorale efficace perché Lui cammina senza tempo con un uomo tutto immerso nel tempo</w:t>
      </w:r>
      <w:r w:rsidRPr="002A70D8">
        <w:rPr>
          <w:rFonts w:ascii="Arial" w:eastAsia="Times New Roman" w:hAnsi="Arial" w:cs="Times New Roman"/>
          <w:bCs/>
          <w:kern w:val="0"/>
          <w:sz w:val="24"/>
          <w:szCs w:val="20"/>
          <w:lang w:eastAsia="it-IT"/>
          <w14:ligatures w14:val="none"/>
        </w:rPr>
        <w:t xml:space="preserve">. Ogni pastorale è senza tempo e chi è schiavo del tempo nella pastorale, non può agire secondo verità. Chi vuole camminare con Dio sappia che deve sempre trascendere la sua condizione storica ed ogni suo condizionamento, frutto in lui della storia. </w:t>
      </w:r>
    </w:p>
    <w:p w14:paraId="3CA26F6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legge non è strumento di perfezione. </w:t>
      </w:r>
      <w:r w:rsidRPr="002A70D8">
        <w:rPr>
          <w:rFonts w:ascii="Arial" w:eastAsia="Times New Roman" w:hAnsi="Arial" w:cs="Times New Roman"/>
          <w:bCs/>
          <w:kern w:val="0"/>
          <w:sz w:val="24"/>
          <w:szCs w:val="20"/>
          <w:lang w:eastAsia="it-IT"/>
          <w14:ligatures w14:val="none"/>
        </w:rPr>
        <w:t xml:space="preserve">Cosa è e chi è “strumento” di perfezione? Nella trasformazione della natura. Strumento di perfezione per nuova creazione. La legge antica non è strumento di perfezione perché essa lasciava l’uomo nella sua vecchia natura. </w:t>
      </w:r>
      <w:r w:rsidRPr="002A70D8">
        <w:rPr>
          <w:rFonts w:ascii="Arial" w:eastAsia="Times New Roman" w:hAnsi="Arial" w:cs="Times New Roman"/>
          <w:bCs/>
          <w:i/>
          <w:kern w:val="0"/>
          <w:sz w:val="24"/>
          <w:szCs w:val="20"/>
          <w:lang w:eastAsia="it-IT"/>
          <w14:ligatures w14:val="none"/>
        </w:rPr>
        <w:t xml:space="preserve">Chi invece ci introduce nella perfezione è il sacerdozio di Cristo Gesù. Grazie all’offerta del suo corpo e del suo sangue, per la grazia frutto di questo sacrificio, Dio ci rende partecipi della divina natura, opera in noi una nuova creazione. </w:t>
      </w:r>
      <w:r w:rsidRPr="002A70D8">
        <w:rPr>
          <w:rFonts w:ascii="Arial" w:eastAsia="Times New Roman" w:hAnsi="Arial" w:cs="Times New Roman"/>
          <w:bCs/>
          <w:kern w:val="0"/>
          <w:sz w:val="24"/>
          <w:szCs w:val="20"/>
          <w:lang w:eastAsia="it-IT"/>
          <w14:ligatures w14:val="none"/>
        </w:rPr>
        <w:t xml:space="preserve">È questa nuova creazione la vera perfezione dell’uomo e questa si ottiene solo per via sacramentale, non per via esteriore. Essa è opera dello Spirito di Cristo che si posa sopra di noi e ci fa nuove creature in Cristo, per Cristo, con Cristo. Anche questa è differenza sostanziale tra il sacerdozio di Aronne che lascia l’uomo nella sua vecchia natura e il Sacerdozio di Cristo che eleva l’uomo, lo rinnova ontologicamente, lo cambia dentro e fuori, perché semplicemente lo rende partecipe della divina natura. </w:t>
      </w:r>
      <w:r w:rsidRPr="002A70D8">
        <w:rPr>
          <w:rFonts w:ascii="Arial" w:eastAsia="Times New Roman" w:hAnsi="Arial" w:cs="Times New Roman"/>
          <w:bCs/>
          <w:i/>
          <w:kern w:val="0"/>
          <w:sz w:val="24"/>
          <w:szCs w:val="20"/>
          <w:lang w:eastAsia="it-IT"/>
          <w14:ligatures w14:val="none"/>
        </w:rPr>
        <w:t xml:space="preserve">È come se l’uomo venisse immerso nella divina natura per essere totalmente divinizzato, </w:t>
      </w:r>
      <w:r w:rsidRPr="002A70D8">
        <w:rPr>
          <w:rFonts w:ascii="Arial" w:eastAsia="Times New Roman" w:hAnsi="Arial" w:cs="Times New Roman"/>
          <w:bCs/>
          <w:kern w:val="0"/>
          <w:sz w:val="24"/>
          <w:szCs w:val="20"/>
          <w:lang w:eastAsia="it-IT"/>
          <w14:ligatures w14:val="none"/>
        </w:rPr>
        <w:t xml:space="preserve">alla stessa maniera che il ferro viene immesso nel fuoco per trasformarsi, divenire fuoco, senza però perdere la sua essenza di ferro. </w:t>
      </w:r>
    </w:p>
    <w:p w14:paraId="3E99DA7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Chi deve introdurre nella speranza migliore è Dio. </w:t>
      </w:r>
      <w:r w:rsidRPr="002A70D8">
        <w:rPr>
          <w:rFonts w:ascii="Arial" w:eastAsia="Times New Roman" w:hAnsi="Arial" w:cs="Times New Roman"/>
          <w:kern w:val="0"/>
          <w:sz w:val="24"/>
          <w:szCs w:val="20"/>
          <w:lang w:eastAsia="it-IT"/>
          <w14:ligatures w14:val="none"/>
        </w:rPr>
        <w:t xml:space="preserve">La speranza migliore alla quale siamo chiamati è la vita eterna nel Cielo, con Dio, nel suo Paradiso. </w:t>
      </w:r>
      <w:r w:rsidRPr="002A70D8">
        <w:rPr>
          <w:rFonts w:ascii="Arial" w:eastAsia="Times New Roman" w:hAnsi="Arial" w:cs="Times New Roman"/>
          <w:i/>
          <w:kern w:val="0"/>
          <w:sz w:val="24"/>
          <w:szCs w:val="20"/>
          <w:lang w:eastAsia="it-IT"/>
          <w14:ligatures w14:val="none"/>
        </w:rPr>
        <w:t xml:space="preserve">Chi deve introdurci in questa speranza migliore </w:t>
      </w:r>
      <w:r w:rsidRPr="002A70D8">
        <w:rPr>
          <w:rFonts w:ascii="Arial" w:eastAsia="Times New Roman" w:hAnsi="Arial" w:cs="Times New Roman"/>
          <w:kern w:val="0"/>
          <w:sz w:val="24"/>
          <w:szCs w:val="20"/>
          <w:lang w:eastAsia="it-IT"/>
          <w14:ligatures w14:val="none"/>
        </w:rPr>
        <w:t xml:space="preserve">– migliore della speranza antica che era solo il possesso di una terra – </w:t>
      </w:r>
      <w:r w:rsidRPr="002A70D8">
        <w:rPr>
          <w:rFonts w:ascii="Arial" w:eastAsia="Times New Roman" w:hAnsi="Arial" w:cs="Times New Roman"/>
          <w:i/>
          <w:kern w:val="0"/>
          <w:sz w:val="24"/>
          <w:szCs w:val="20"/>
          <w:lang w:eastAsia="it-IT"/>
          <w14:ligatures w14:val="none"/>
        </w:rPr>
        <w:t>è Dio, secondo la nuova via che è Cristo Gesù</w:t>
      </w:r>
      <w:r w:rsidRPr="002A70D8">
        <w:rPr>
          <w:rFonts w:ascii="Arial" w:eastAsia="Times New Roman" w:hAnsi="Arial" w:cs="Times New Roman"/>
          <w:kern w:val="0"/>
          <w:sz w:val="24"/>
          <w:szCs w:val="20"/>
          <w:lang w:eastAsia="it-IT"/>
          <w14:ligatures w14:val="none"/>
        </w:rPr>
        <w:t xml:space="preserve">. Di questa speranza migliore Cristo Gesù non solo è via, è anche verità e vita. Tutto è Cristo per questa speranza migliore e tutto si compie in Lui, non fuori di Lui. </w:t>
      </w:r>
    </w:p>
    <w:p w14:paraId="2F5F5C6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Avvicinamento a Dio per cambiamento di natura. </w:t>
      </w:r>
      <w:r w:rsidRPr="002A70D8">
        <w:rPr>
          <w:rFonts w:ascii="Arial" w:eastAsia="Times New Roman" w:hAnsi="Arial" w:cs="Times New Roman"/>
          <w:bCs/>
          <w:kern w:val="0"/>
          <w:sz w:val="24"/>
          <w:szCs w:val="20"/>
          <w:lang w:eastAsia="it-IT"/>
          <w14:ligatures w14:val="none"/>
        </w:rPr>
        <w:t xml:space="preserve">Avvicinamento a Dio per partecipazione della natura divina. L’antropologia del Nuovo Testamento sostanzialmente diversa da quella dell’Antico testamento. La nostra vocazione è quella di accostarci, di avvicinarci al Signore. </w:t>
      </w:r>
      <w:r w:rsidRPr="002A70D8">
        <w:rPr>
          <w:rFonts w:ascii="Arial" w:eastAsia="Times New Roman" w:hAnsi="Arial" w:cs="Times New Roman"/>
          <w:bCs/>
          <w:i/>
          <w:kern w:val="0"/>
          <w:sz w:val="24"/>
          <w:szCs w:val="20"/>
          <w:lang w:eastAsia="it-IT"/>
          <w14:ligatures w14:val="none"/>
        </w:rPr>
        <w:t>Nell’Antico Testamento l’avvicinamento avveniva per volontà</w:t>
      </w:r>
      <w:r w:rsidRPr="002A70D8">
        <w:rPr>
          <w:rFonts w:ascii="Arial" w:eastAsia="Times New Roman" w:hAnsi="Arial" w:cs="Times New Roman"/>
          <w:bCs/>
          <w:kern w:val="0"/>
          <w:sz w:val="24"/>
          <w:szCs w:val="20"/>
          <w:lang w:eastAsia="it-IT"/>
          <w14:ligatures w14:val="none"/>
        </w:rPr>
        <w:t xml:space="preserve">. Si accoglieva la volontà di Dio manifestata ed espressa nei comandamenti e si diveniva amici di Dio. L’uomo però rimaneva ancora nella sua vecchia natura. Niente era trasformato in Lui. </w:t>
      </w:r>
      <w:r w:rsidRPr="002A70D8">
        <w:rPr>
          <w:rFonts w:ascii="Arial" w:eastAsia="Times New Roman" w:hAnsi="Arial" w:cs="Times New Roman"/>
          <w:bCs/>
          <w:i/>
          <w:kern w:val="0"/>
          <w:sz w:val="24"/>
          <w:szCs w:val="20"/>
          <w:lang w:eastAsia="it-IT"/>
          <w14:ligatures w14:val="none"/>
        </w:rPr>
        <w:t>Nel Nuovo Testamento l’avvicinamento a Dio non è solo per volontà, è anche e soprattutto per natura, nella quale anche la volontà viene trasformata, assieme al cuore, al corpo, all’anima</w:t>
      </w:r>
      <w:r w:rsidRPr="002A70D8">
        <w:rPr>
          <w:rFonts w:ascii="Arial" w:eastAsia="Times New Roman" w:hAnsi="Arial" w:cs="Times New Roman"/>
          <w:bCs/>
          <w:kern w:val="0"/>
          <w:sz w:val="24"/>
          <w:szCs w:val="20"/>
          <w:lang w:eastAsia="it-IT"/>
          <w14:ligatures w14:val="none"/>
        </w:rPr>
        <w:t xml:space="preserve">. Nel Nuovo Testamento l’avvicinamento è per partecipazione della divina natura che cambia tutto il nostro essere. </w:t>
      </w:r>
      <w:r w:rsidRPr="002A70D8">
        <w:rPr>
          <w:rFonts w:ascii="Arial" w:eastAsia="Times New Roman" w:hAnsi="Arial" w:cs="Times New Roman"/>
          <w:bCs/>
          <w:i/>
          <w:kern w:val="0"/>
          <w:sz w:val="24"/>
          <w:szCs w:val="20"/>
          <w:lang w:eastAsia="it-IT"/>
          <w14:ligatures w14:val="none"/>
        </w:rPr>
        <w:t xml:space="preserve">Lo cambia sostanzialmente, non solo accidentalmente, o perifericamente. Tutto cambia nell’uomo che diviene partecipe della divina natura, perché la sua sostanza di uomo viene </w:t>
      </w:r>
      <w:r w:rsidRPr="002A70D8">
        <w:rPr>
          <w:rFonts w:ascii="Arial" w:eastAsia="Times New Roman" w:hAnsi="Arial" w:cs="Times New Roman"/>
          <w:bCs/>
          <w:i/>
          <w:kern w:val="0"/>
          <w:sz w:val="24"/>
          <w:szCs w:val="20"/>
          <w:lang w:eastAsia="it-IT"/>
          <w14:ligatures w14:val="none"/>
        </w:rPr>
        <w:lastRenderedPageBreak/>
        <w:t>sostanzialmente, ontologicamente cambiata, modificata, trasformata</w:t>
      </w:r>
      <w:r w:rsidRPr="002A70D8">
        <w:rPr>
          <w:rFonts w:ascii="Arial" w:eastAsia="Times New Roman" w:hAnsi="Arial" w:cs="Times New Roman"/>
          <w:bCs/>
          <w:kern w:val="0"/>
          <w:sz w:val="24"/>
          <w:szCs w:val="20"/>
          <w:lang w:eastAsia="it-IT"/>
          <w14:ligatures w14:val="none"/>
        </w:rPr>
        <w:t xml:space="preserve">. Questo ci fa dire che c’è una differenza sostanziale tra l’antropologia dell’Antico Testamento e quella del Nuovo. Quella del Nuovo è antropologia perfetta. È perfetta perché siamo inseriti in Cristo che è l’Uomo perfetto. Siamo fatti ad immagine di Cristo, ma in Cristo, siamo conformati a Lui nell’essenza, nella sostanza, nella natura. </w:t>
      </w:r>
      <w:r w:rsidRPr="002A70D8">
        <w:rPr>
          <w:rFonts w:ascii="Arial" w:eastAsia="Times New Roman" w:hAnsi="Arial" w:cs="Times New Roman"/>
          <w:bCs/>
          <w:i/>
          <w:kern w:val="0"/>
          <w:sz w:val="24"/>
          <w:szCs w:val="20"/>
          <w:lang w:eastAsia="it-IT"/>
          <w14:ligatures w14:val="none"/>
        </w:rPr>
        <w:t xml:space="preserve">Questa verità ce ne deve insegnare un’altra: non esiste antropologia valida che non sia o non divenga antropologia cristica. </w:t>
      </w:r>
      <w:r w:rsidRPr="002A70D8">
        <w:rPr>
          <w:rFonts w:ascii="Arial" w:eastAsia="Times New Roman" w:hAnsi="Arial" w:cs="Times New Roman"/>
          <w:bCs/>
          <w:kern w:val="0"/>
          <w:sz w:val="24"/>
          <w:szCs w:val="20"/>
          <w:lang w:eastAsia="it-IT"/>
          <w14:ligatures w14:val="none"/>
        </w:rPr>
        <w:t xml:space="preserve">Ogni antropologia che non conduce a Cristo lascia l’uomo nella sua vecchia natura. </w:t>
      </w:r>
    </w:p>
    <w:p w14:paraId="7868AC5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sacerdozio eterno di Cristo. </w:t>
      </w:r>
      <w:r w:rsidRPr="002A70D8">
        <w:rPr>
          <w:rFonts w:ascii="Arial" w:eastAsia="Times New Roman" w:hAnsi="Arial" w:cs="Times New Roman"/>
          <w:bCs/>
          <w:kern w:val="0"/>
          <w:sz w:val="24"/>
          <w:szCs w:val="20"/>
          <w:lang w:eastAsia="it-IT"/>
          <w14:ligatures w14:val="none"/>
        </w:rPr>
        <w:t xml:space="preserve">Alla maniera di Melchisedek. Vera umanità maschile. Nel sacerdozio di Cristo non c’è successione. Non c’è separazione tra il sacerdozio e Cristo. Il sacerdozio di Cristo è eterno in ragione della sua Persona che è eterna. Essendo la sua Persona eterna, tutto ciò che è di Cristo è eterno. Questa verità genera un’altra verità, anch’essa essenziale: </w:t>
      </w:r>
      <w:r w:rsidRPr="002A70D8">
        <w:rPr>
          <w:rFonts w:ascii="Arial" w:eastAsia="Times New Roman" w:hAnsi="Arial" w:cs="Times New Roman"/>
          <w:bCs/>
          <w:i/>
          <w:kern w:val="0"/>
          <w:sz w:val="24"/>
          <w:szCs w:val="20"/>
          <w:lang w:eastAsia="it-IT"/>
          <w14:ligatures w14:val="none"/>
        </w:rPr>
        <w:t>nel sacerdozio di Cristo non c’è successione</w:t>
      </w:r>
      <w:r w:rsidRPr="002A70D8">
        <w:rPr>
          <w:rFonts w:ascii="Arial" w:eastAsia="Times New Roman" w:hAnsi="Arial" w:cs="Times New Roman"/>
          <w:bCs/>
          <w:kern w:val="0"/>
          <w:sz w:val="24"/>
          <w:szCs w:val="20"/>
          <w:lang w:eastAsia="it-IT"/>
          <w14:ligatures w14:val="none"/>
        </w:rPr>
        <w:t xml:space="preserve">. Il Sacerdozio di Cristo è uno, unico, solo. Non ci sono altri sacerdoti dinanzi a Dio, se non Cristo e Lui solamente. Non c’è separazione tra il Sacerdozio di Cristo e Cristo. Cristo e il suo Sacerdozio sono una cosa sola, inseparabile in eterno. </w:t>
      </w:r>
      <w:r w:rsidRPr="002A70D8">
        <w:rPr>
          <w:rFonts w:ascii="Arial" w:eastAsia="Times New Roman" w:hAnsi="Arial" w:cs="Times New Roman"/>
          <w:bCs/>
          <w:i/>
          <w:kern w:val="0"/>
          <w:sz w:val="24"/>
          <w:szCs w:val="20"/>
          <w:lang w:eastAsia="it-IT"/>
          <w14:ligatures w14:val="none"/>
        </w:rPr>
        <w:t>Il sacerdozio Cristo lo esercita nella sua umanità, che è vera umanità maschile</w:t>
      </w:r>
      <w:r w:rsidRPr="002A70D8">
        <w:rPr>
          <w:rFonts w:ascii="Arial" w:eastAsia="Times New Roman" w:hAnsi="Arial" w:cs="Times New Roman"/>
          <w:bCs/>
          <w:kern w:val="0"/>
          <w:sz w:val="24"/>
          <w:szCs w:val="20"/>
          <w:lang w:eastAsia="it-IT"/>
          <w14:ligatures w14:val="none"/>
        </w:rPr>
        <w:t xml:space="preserve">. Essendo quella di Cristo vera umanità maschile, essendo anche il suo Sacerdozio di questa vera umanità maschile, essendo infine ogni sacerdote della Nuova Alleanza sacerdote per partecipazione del Sacerdozio di Cristo Gesù, </w:t>
      </w:r>
      <w:r w:rsidRPr="002A70D8">
        <w:rPr>
          <w:rFonts w:ascii="Arial" w:eastAsia="Times New Roman" w:hAnsi="Arial" w:cs="Times New Roman"/>
          <w:bCs/>
          <w:i/>
          <w:kern w:val="0"/>
          <w:sz w:val="24"/>
          <w:szCs w:val="20"/>
          <w:lang w:eastAsia="it-IT"/>
          <w14:ligatures w14:val="none"/>
        </w:rPr>
        <w:t>ne consegue un’altra verità anch’essa di primaria importanza: la partecipazione del suo sacerdozio non può avvenire se non nella vera umanità maschile</w:t>
      </w:r>
      <w:r w:rsidRPr="002A70D8">
        <w:rPr>
          <w:rFonts w:ascii="Arial" w:eastAsia="Times New Roman" w:hAnsi="Arial" w:cs="Times New Roman"/>
          <w:bCs/>
          <w:kern w:val="0"/>
          <w:sz w:val="24"/>
          <w:szCs w:val="20"/>
          <w:lang w:eastAsia="it-IT"/>
          <w14:ligatures w14:val="none"/>
        </w:rPr>
        <w:t xml:space="preserve">. È questo il motivo, o la ragione, per cui la vera umanità femminile non può essere partecipe del sacerdozio eterno di Cristo Gesù. </w:t>
      </w:r>
      <w:r w:rsidRPr="002A70D8">
        <w:rPr>
          <w:rFonts w:ascii="Arial" w:eastAsia="Times New Roman" w:hAnsi="Arial" w:cs="Times New Roman"/>
          <w:bCs/>
          <w:i/>
          <w:kern w:val="0"/>
          <w:sz w:val="24"/>
          <w:szCs w:val="20"/>
          <w:lang w:eastAsia="it-IT"/>
          <w14:ligatures w14:val="none"/>
        </w:rPr>
        <w:t>È per ragioni ontologiche, di natura, di vera umanità maschile, che la vera umanità femminile non può essere resa partecipe di quest’unico sacerdozio</w:t>
      </w:r>
      <w:r w:rsidRPr="002A70D8">
        <w:rPr>
          <w:rFonts w:ascii="Arial" w:eastAsia="Times New Roman" w:hAnsi="Arial" w:cs="Times New Roman"/>
          <w:bCs/>
          <w:kern w:val="0"/>
          <w:sz w:val="24"/>
          <w:szCs w:val="20"/>
          <w:lang w:eastAsia="it-IT"/>
          <w14:ligatures w14:val="none"/>
        </w:rPr>
        <w:t xml:space="preserve">. Nel sacerdozio secondo Aronne era il ministero che succedeva. Nel sacerdozio secondo Cristo non succede né il ministero, né la persona. Nel sacerdozio di Cristo c’è solo partecipazione di vera natura maschile a vera natura maschile. </w:t>
      </w:r>
    </w:p>
    <w:p w14:paraId="62A8660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Perché è sacerdozio che non tramonta può portare alla vera salvezza. </w:t>
      </w:r>
      <w:r w:rsidRPr="002A70D8">
        <w:rPr>
          <w:rFonts w:ascii="Arial" w:eastAsia="Times New Roman" w:hAnsi="Arial" w:cs="Times New Roman"/>
          <w:kern w:val="0"/>
          <w:sz w:val="24"/>
          <w:szCs w:val="20"/>
          <w:lang w:eastAsia="it-IT"/>
          <w14:ligatures w14:val="none"/>
        </w:rPr>
        <w:t xml:space="preserve">Non tramonta il Sacerdozio, non tramonta il Sacerdote, non tramonta l’offerta. </w:t>
      </w:r>
      <w:r w:rsidRPr="002A70D8">
        <w:rPr>
          <w:rFonts w:ascii="Arial" w:eastAsia="Times New Roman" w:hAnsi="Arial" w:cs="Times New Roman"/>
          <w:i/>
          <w:kern w:val="0"/>
          <w:sz w:val="24"/>
          <w:szCs w:val="20"/>
          <w:lang w:eastAsia="it-IT"/>
          <w14:ligatures w14:val="none"/>
        </w:rPr>
        <w:t>Uno è il Sacerdozio, uno è il Sacerdote, una è l’offerta</w:t>
      </w:r>
      <w:r w:rsidRPr="002A70D8">
        <w:rPr>
          <w:rFonts w:ascii="Arial" w:eastAsia="Times New Roman" w:hAnsi="Arial" w:cs="Times New Roman"/>
          <w:kern w:val="0"/>
          <w:sz w:val="24"/>
          <w:szCs w:val="20"/>
          <w:lang w:eastAsia="it-IT"/>
          <w14:ligatures w14:val="none"/>
        </w:rPr>
        <w:t xml:space="preserve">. L’efficacia eterna di salvezza è in questa unicità ed eternità di offerta, di sacerdozio, di sacerdote. Chi vuole, può entrare nella salvezza. Essa è veramente efficace. </w:t>
      </w:r>
    </w:p>
    <w:p w14:paraId="715F5EC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Garante di un’alleanza migliore. </w:t>
      </w:r>
      <w:r w:rsidRPr="002A70D8">
        <w:rPr>
          <w:rFonts w:ascii="Arial" w:eastAsia="Times New Roman" w:hAnsi="Arial" w:cs="Times New Roman"/>
          <w:bCs/>
          <w:kern w:val="0"/>
          <w:sz w:val="24"/>
          <w:szCs w:val="20"/>
          <w:lang w:eastAsia="it-IT"/>
          <w14:ligatures w14:val="none"/>
        </w:rPr>
        <w:t xml:space="preserve">Garanzia per soddisfazione. Il sacerdozio di Cristo è efficace. Tutto è dalla Persona di Cristo. Per la sua eternità e per la sua umanità. L’eternità è l’essenza di Cristo. La garanzia della nostra salvezza è Gesù Signore. Lui garantisce per soddisfazione, per dono di vita. Dona la sua vita per la nostra vita, la sua morte per la nostra risurrezione. </w:t>
      </w:r>
      <w:r w:rsidRPr="002A70D8">
        <w:rPr>
          <w:rFonts w:ascii="Arial" w:eastAsia="Times New Roman" w:hAnsi="Arial" w:cs="Times New Roman"/>
          <w:bCs/>
          <w:i/>
          <w:kern w:val="0"/>
          <w:sz w:val="24"/>
          <w:szCs w:val="20"/>
          <w:lang w:eastAsia="it-IT"/>
          <w14:ligatures w14:val="none"/>
        </w:rPr>
        <w:t xml:space="preserve">Per questo è efficace il Sacerdozio di Cristo Gesù: per il dono di tutto se stesso al Padre per la nostra redenzione eterna. </w:t>
      </w:r>
      <w:r w:rsidRPr="002A70D8">
        <w:rPr>
          <w:rFonts w:ascii="Arial" w:eastAsia="Times New Roman" w:hAnsi="Arial" w:cs="Times New Roman"/>
          <w:bCs/>
          <w:kern w:val="0"/>
          <w:sz w:val="24"/>
          <w:szCs w:val="20"/>
          <w:lang w:eastAsia="it-IT"/>
          <w14:ligatures w14:val="none"/>
        </w:rPr>
        <w:t xml:space="preserve">Gesù offre al Padre la sua umanità, che non è umanità di un uomo, è l’umanità di Dio, della seconda Persona della Santissima Trinità. Offrendo il suo corpo, è se stesso che offre al Padre. È questa la grandezza del sacerdozio di Cristo Gesù. </w:t>
      </w:r>
      <w:r w:rsidRPr="002A70D8">
        <w:rPr>
          <w:rFonts w:ascii="Arial" w:eastAsia="Times New Roman" w:hAnsi="Arial" w:cs="Times New Roman"/>
          <w:bCs/>
          <w:i/>
          <w:kern w:val="0"/>
          <w:sz w:val="24"/>
          <w:szCs w:val="20"/>
          <w:lang w:eastAsia="it-IT"/>
          <w14:ligatures w14:val="none"/>
        </w:rPr>
        <w:t>La sua umanità è assunta dall’eternità e dalla divinità della Persona, che la offre al Padre per la nostra redenzione eterna</w:t>
      </w:r>
      <w:r w:rsidRPr="002A70D8">
        <w:rPr>
          <w:rFonts w:ascii="Arial" w:eastAsia="Times New Roman" w:hAnsi="Arial" w:cs="Times New Roman"/>
          <w:bCs/>
          <w:kern w:val="0"/>
          <w:sz w:val="24"/>
          <w:szCs w:val="20"/>
          <w:lang w:eastAsia="it-IT"/>
          <w14:ligatures w14:val="none"/>
        </w:rPr>
        <w:t xml:space="preserve">. L’eternità è l’essenza stessa di Cristo Gesù ed è in questa sua eternità </w:t>
      </w:r>
      <w:r w:rsidRPr="002A70D8">
        <w:rPr>
          <w:rFonts w:ascii="Arial" w:eastAsia="Times New Roman" w:hAnsi="Arial" w:cs="Times New Roman"/>
          <w:bCs/>
          <w:kern w:val="0"/>
          <w:sz w:val="24"/>
          <w:szCs w:val="20"/>
          <w:lang w:eastAsia="it-IT"/>
          <w14:ligatures w14:val="none"/>
        </w:rPr>
        <w:lastRenderedPageBreak/>
        <w:t xml:space="preserve">che si compie la nostra redenzione. Si compie però attraverso la sua umanità, il suo vero corpo. Su queste molteplici verità: </w:t>
      </w:r>
      <w:r w:rsidRPr="002A70D8">
        <w:rPr>
          <w:rFonts w:ascii="Arial" w:eastAsia="Times New Roman" w:hAnsi="Arial" w:cs="Times New Roman"/>
          <w:bCs/>
          <w:i/>
          <w:kern w:val="0"/>
          <w:sz w:val="24"/>
          <w:szCs w:val="20"/>
          <w:lang w:eastAsia="it-IT"/>
          <w14:ligatures w14:val="none"/>
        </w:rPr>
        <w:t xml:space="preserve">Garante di un’alleanza migliore. Garanzia per soddisfazione. Il sacerdozio di Cristo è efficace. Tutto è dalla Persona di Cristo. Per la sua eternità e per la sua umanità. L’eternità è l’essenza di Cristo. </w:t>
      </w:r>
      <w:r w:rsidRPr="002A70D8">
        <w:rPr>
          <w:rFonts w:ascii="Arial" w:eastAsia="Times New Roman" w:hAnsi="Arial" w:cs="Times New Roman"/>
          <w:bCs/>
          <w:kern w:val="0"/>
          <w:sz w:val="24"/>
          <w:szCs w:val="20"/>
          <w:lang w:eastAsia="it-IT"/>
          <w14:ligatures w14:val="none"/>
        </w:rPr>
        <w:t xml:space="preserve">È giusto che ognuno di noi acquisisca la più grande pienezza su questa verità. </w:t>
      </w:r>
      <w:r w:rsidRPr="002A70D8">
        <w:rPr>
          <w:rFonts w:ascii="Arial" w:eastAsia="Times New Roman" w:hAnsi="Arial" w:cs="Times New Roman"/>
          <w:bCs/>
          <w:i/>
          <w:kern w:val="0"/>
          <w:sz w:val="24"/>
          <w:szCs w:val="20"/>
          <w:lang w:eastAsia="it-IT"/>
          <w14:ligatures w14:val="none"/>
        </w:rPr>
        <w:t>Sarà questa pienezza di verità a liberare la nostra mente dalla confusione che oggi si sta insinuando in molti cuori e che li porta alla relativizzazione di Cristo</w:t>
      </w:r>
      <w:r w:rsidRPr="002A70D8">
        <w:rPr>
          <w:rFonts w:ascii="Arial" w:eastAsia="Times New Roman" w:hAnsi="Arial" w:cs="Times New Roman"/>
          <w:bCs/>
          <w:kern w:val="0"/>
          <w:sz w:val="24"/>
          <w:szCs w:val="20"/>
          <w:lang w:eastAsia="it-IT"/>
          <w14:ligatures w14:val="none"/>
        </w:rPr>
        <w:t>, a pensarlo uno tra i tanti attraverso cui si può compiere la salvezza. La pienezza della verità e solo essa può preservare il cristiano dal cadere nella falsità e vi cade sempre quando mette Cristo accanto agli altri e gli altri accanto a Cristo Gesù.</w:t>
      </w:r>
    </w:p>
    <w:p w14:paraId="72C3EDA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Scrittura, Tradizione, Teologia, Magistero. </w:t>
      </w:r>
      <w:r w:rsidRPr="002A70D8">
        <w:rPr>
          <w:rFonts w:ascii="Arial" w:eastAsia="Times New Roman" w:hAnsi="Arial" w:cs="Times New Roman"/>
          <w:kern w:val="0"/>
          <w:sz w:val="24"/>
          <w:szCs w:val="20"/>
          <w:lang w:eastAsia="it-IT"/>
          <w14:ligatures w14:val="none"/>
        </w:rPr>
        <w:t xml:space="preserve">La pienezza della verità avviene e si conquista attraverso l’unità di Scrittura, Tradizione, Magistero, teologia. </w:t>
      </w:r>
      <w:r w:rsidRPr="002A70D8">
        <w:rPr>
          <w:rFonts w:ascii="Arial" w:eastAsia="Times New Roman" w:hAnsi="Arial" w:cs="Times New Roman"/>
          <w:i/>
          <w:kern w:val="0"/>
          <w:sz w:val="24"/>
          <w:szCs w:val="20"/>
          <w:lang w:eastAsia="it-IT"/>
          <w14:ligatures w14:val="none"/>
        </w:rPr>
        <w:t xml:space="preserve">L’unità deve essere prima di tutto tra l’Antico e il Nuovo Testamento </w:t>
      </w:r>
      <w:r w:rsidRPr="002A70D8">
        <w:rPr>
          <w:rFonts w:ascii="Arial" w:eastAsia="Times New Roman" w:hAnsi="Arial" w:cs="Times New Roman"/>
          <w:kern w:val="0"/>
          <w:sz w:val="24"/>
          <w:szCs w:val="20"/>
          <w:lang w:eastAsia="it-IT"/>
          <w14:ligatures w14:val="none"/>
        </w:rPr>
        <w:t xml:space="preserve">da considerare una sola Parola di Dio. Poi </w:t>
      </w:r>
      <w:r w:rsidRPr="002A70D8">
        <w:rPr>
          <w:rFonts w:ascii="Arial" w:eastAsia="Times New Roman" w:hAnsi="Arial" w:cs="Times New Roman"/>
          <w:i/>
          <w:kern w:val="0"/>
          <w:sz w:val="24"/>
          <w:szCs w:val="20"/>
          <w:lang w:eastAsia="it-IT"/>
          <w14:ligatures w14:val="none"/>
        </w:rPr>
        <w:t xml:space="preserve">l’unità deve essere tra Parola, Tradizione e Magistero </w:t>
      </w:r>
      <w:r w:rsidRPr="002A70D8">
        <w:rPr>
          <w:rFonts w:ascii="Arial" w:eastAsia="Times New Roman" w:hAnsi="Arial" w:cs="Times New Roman"/>
          <w:kern w:val="0"/>
          <w:sz w:val="24"/>
          <w:szCs w:val="20"/>
          <w:lang w:eastAsia="it-IT"/>
          <w14:ligatures w14:val="none"/>
        </w:rPr>
        <w:t xml:space="preserve">da considerare come un solo cammino di verità in verità, fino alla verità tutta intera. Il cammino è condotto dallo Spirito Santo. È Lui il principio unificatore di Scrittura, Tradizione e Magistero. </w:t>
      </w:r>
      <w:r w:rsidRPr="002A70D8">
        <w:rPr>
          <w:rFonts w:ascii="Arial" w:eastAsia="Times New Roman" w:hAnsi="Arial" w:cs="Times New Roman"/>
          <w:i/>
          <w:kern w:val="0"/>
          <w:sz w:val="24"/>
          <w:szCs w:val="20"/>
          <w:lang w:eastAsia="it-IT"/>
          <w14:ligatures w14:val="none"/>
        </w:rPr>
        <w:t>L’unità deve essere fatta infine tra Verità piena conosciuta e comprensione di essa che avviene attraverso la mediazione teologica</w:t>
      </w:r>
      <w:r w:rsidRPr="002A70D8">
        <w:rPr>
          <w:rFonts w:ascii="Arial" w:eastAsia="Times New Roman" w:hAnsi="Arial" w:cs="Times New Roman"/>
          <w:kern w:val="0"/>
          <w:sz w:val="24"/>
          <w:szCs w:val="20"/>
          <w:lang w:eastAsia="it-IT"/>
          <w14:ligatures w14:val="none"/>
        </w:rPr>
        <w:t xml:space="preserve">. Né fede senza teologia, né teologia senza fede, né fede e né teologia senza la pienezza della verità. </w:t>
      </w:r>
      <w:r w:rsidRPr="002A70D8">
        <w:rPr>
          <w:rFonts w:ascii="Arial" w:eastAsia="Times New Roman" w:hAnsi="Arial" w:cs="Times New Roman"/>
          <w:i/>
          <w:kern w:val="0"/>
          <w:sz w:val="24"/>
          <w:szCs w:val="20"/>
          <w:lang w:eastAsia="it-IT"/>
          <w14:ligatures w14:val="none"/>
        </w:rPr>
        <w:t>Chi riesce a mantenere saldamente unita questa quadruplice via per la conoscenza del mistero della salvezza, costui vivrà sempre nella perfetta, sana, giusta verità di Cristo Gesù, anzi progredirà in essa, camminando di verità in verità e di fede in fede</w:t>
      </w:r>
      <w:r w:rsidRPr="002A70D8">
        <w:rPr>
          <w:rFonts w:ascii="Arial" w:eastAsia="Times New Roman" w:hAnsi="Arial" w:cs="Times New Roman"/>
          <w:kern w:val="0"/>
          <w:sz w:val="24"/>
          <w:szCs w:val="20"/>
          <w:lang w:eastAsia="it-IT"/>
          <w14:ligatures w14:val="none"/>
        </w:rPr>
        <w:t xml:space="preserve">. Ogni qualvolta c’è una separazione all’interno di questa quadruplice via, è la rovina sia per la verità che per la fede. </w:t>
      </w:r>
    </w:p>
    <w:p w14:paraId="618024B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in Lui si riveste di eternità: sacerdozio, offerta, garanzia, modalità. </w:t>
      </w:r>
      <w:r w:rsidRPr="002A70D8">
        <w:rPr>
          <w:rFonts w:ascii="Arial" w:eastAsia="Times New Roman" w:hAnsi="Arial" w:cs="Times New Roman"/>
          <w:kern w:val="0"/>
          <w:sz w:val="24"/>
          <w:szCs w:val="20"/>
          <w:lang w:eastAsia="it-IT"/>
          <w14:ligatures w14:val="none"/>
        </w:rPr>
        <w:t xml:space="preserve">In Cristo tutto si riveste di eternità: sacerdozio, offerta, garanzia, modalità. Si riveste di eternità a motivo della Persona che opera tutto questo. Infatti sacerdote è la Persona, non la natura umana, perché il sacerdozio è della Persona, non della natura, anche se il Figlio di Dio lo esercita nella natura umana. È la Persona che lo esercita e la Persona è eterna. </w:t>
      </w:r>
      <w:r w:rsidRPr="002A70D8">
        <w:rPr>
          <w:rFonts w:ascii="Arial" w:eastAsia="Times New Roman" w:hAnsi="Arial" w:cs="Times New Roman"/>
          <w:i/>
          <w:kern w:val="0"/>
          <w:sz w:val="24"/>
          <w:szCs w:val="20"/>
          <w:lang w:eastAsia="it-IT"/>
          <w14:ligatures w14:val="none"/>
        </w:rPr>
        <w:t xml:space="preserve">Cristo non fu Sacerdote; Cristo è Sacerdote. Cristo non ha offerto se stesso, Cristo offre se stesso, oggi. Cristo non ha garantito per noi ieri, garantisce oggi. Cristo non ha offerto ieri il suo corpo sulla croce, lo offre oggi. </w:t>
      </w:r>
      <w:r w:rsidRPr="002A70D8">
        <w:rPr>
          <w:rFonts w:ascii="Arial" w:eastAsia="Times New Roman" w:hAnsi="Arial" w:cs="Times New Roman"/>
          <w:kern w:val="0"/>
          <w:sz w:val="24"/>
          <w:szCs w:val="20"/>
          <w:lang w:eastAsia="it-IT"/>
          <w14:ligatures w14:val="none"/>
        </w:rPr>
        <w:t xml:space="preserve">Fa tutto questo a motivo della sua eternità. Egli oggi vive il suo sacerdozio eterno a favore dell’umanità intera. </w:t>
      </w:r>
      <w:r w:rsidRPr="002A70D8">
        <w:rPr>
          <w:rFonts w:ascii="Arial" w:eastAsia="Times New Roman" w:hAnsi="Arial" w:cs="Times New Roman"/>
          <w:i/>
          <w:kern w:val="0"/>
          <w:sz w:val="24"/>
          <w:szCs w:val="20"/>
          <w:lang w:eastAsia="it-IT"/>
          <w14:ligatures w14:val="none"/>
        </w:rPr>
        <w:t xml:space="preserve">Anche su questa verità la chiarezza è di obbligo. Ogni imprecisione ha delle conseguenze deleterie per la salvezza stessa dell’umanità. </w:t>
      </w:r>
      <w:r w:rsidRPr="002A70D8">
        <w:rPr>
          <w:rFonts w:ascii="Arial" w:eastAsia="Times New Roman" w:hAnsi="Arial" w:cs="Times New Roman"/>
          <w:kern w:val="0"/>
          <w:sz w:val="24"/>
          <w:szCs w:val="20"/>
          <w:lang w:eastAsia="it-IT"/>
          <w14:ligatures w14:val="none"/>
        </w:rPr>
        <w:t xml:space="preserve">Oggi in verità tante sono le imprecisioni, le inesattezze, le falsità, gli errori che si professano, si insegnano, o semplicemente si ripetono su Cristo Gesù e sul suo sacerdozio eterno. </w:t>
      </w:r>
    </w:p>
    <w:p w14:paraId="0C0D314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ha dato il Figlio suo Unigenito. </w:t>
      </w:r>
      <w:r w:rsidRPr="002A70D8">
        <w:rPr>
          <w:rFonts w:ascii="Arial" w:eastAsia="Times New Roman" w:hAnsi="Arial" w:cs="Times New Roman"/>
          <w:kern w:val="0"/>
          <w:sz w:val="24"/>
          <w:szCs w:val="20"/>
          <w:lang w:eastAsia="it-IT"/>
          <w14:ligatures w14:val="none"/>
        </w:rPr>
        <w:t xml:space="preserve">Che il Sacerdozio di Cristo sia della Persona e non della sola natura umana, lo attesta Cristo Gesù, quando afferma che </w:t>
      </w:r>
      <w:r w:rsidRPr="002A70D8">
        <w:rPr>
          <w:rFonts w:ascii="Arial" w:eastAsia="Times New Roman" w:hAnsi="Arial" w:cs="Times New Roman"/>
          <w:i/>
          <w:kern w:val="0"/>
          <w:sz w:val="24"/>
          <w:szCs w:val="20"/>
          <w:lang w:eastAsia="it-IT"/>
          <w14:ligatures w14:val="none"/>
        </w:rPr>
        <w:t>il Padre ha dato il suo Figlio perché chiunque crede in Lui non muoia, ma abbia la vita nel suo nome</w:t>
      </w:r>
      <w:r w:rsidRPr="002A70D8">
        <w:rPr>
          <w:rFonts w:ascii="Arial" w:eastAsia="Times New Roman" w:hAnsi="Arial" w:cs="Times New Roman"/>
          <w:kern w:val="0"/>
          <w:sz w:val="24"/>
          <w:szCs w:val="20"/>
          <w:lang w:eastAsia="it-IT"/>
          <w14:ligatures w14:val="none"/>
        </w:rPr>
        <w:t xml:space="preserve">. Il dono che il Padre ci ha fatto è il suo Figlio Unigenito il quale è vero Dio e vero uomo, perfetto Dio e perfetto uomo nella sua sola ed unica Persona divina, che è preesistente all’incarnazione, Persona che si fa </w:t>
      </w:r>
      <w:r w:rsidRPr="002A70D8">
        <w:rPr>
          <w:rFonts w:ascii="Arial" w:eastAsia="Times New Roman" w:hAnsi="Arial" w:cs="Times New Roman"/>
          <w:kern w:val="0"/>
          <w:sz w:val="24"/>
          <w:szCs w:val="20"/>
          <w:lang w:eastAsia="it-IT"/>
          <w14:ligatures w14:val="none"/>
        </w:rPr>
        <w:lastRenderedPageBreak/>
        <w:t xml:space="preserve">carne nel seno della Vergine Maria. </w:t>
      </w:r>
      <w:r w:rsidRPr="002A70D8">
        <w:rPr>
          <w:rFonts w:ascii="Arial" w:eastAsia="Times New Roman" w:hAnsi="Arial" w:cs="Times New Roman"/>
          <w:i/>
          <w:kern w:val="0"/>
          <w:sz w:val="24"/>
          <w:szCs w:val="20"/>
          <w:lang w:eastAsia="it-IT"/>
          <w14:ligatures w14:val="none"/>
        </w:rPr>
        <w:t>Dio ha dato il suo Figlio incarnato. Lo ha dato dalla croce</w:t>
      </w:r>
      <w:r w:rsidRPr="002A70D8">
        <w:rPr>
          <w:rFonts w:ascii="Arial" w:eastAsia="Times New Roman" w:hAnsi="Arial" w:cs="Times New Roman"/>
          <w:kern w:val="0"/>
          <w:sz w:val="24"/>
          <w:szCs w:val="20"/>
          <w:lang w:eastAsia="it-IT"/>
          <w14:ligatures w14:val="none"/>
        </w:rPr>
        <w:t xml:space="preserve">. Questa è la verità di Gesù Signore. Altre “verità” non sono di Cristo Gesù. Altre “verità” non vengono dallo Spirito del Signore, ma dalla carne dell’uomo, dal suo sangue. </w:t>
      </w:r>
    </w:p>
    <w:p w14:paraId="712794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 Cristo è la chiave di ogni vera conoscenza di Dio e dell’uomo. </w:t>
      </w:r>
      <w:r w:rsidRPr="002A70D8">
        <w:rPr>
          <w:rFonts w:ascii="Arial" w:eastAsia="Times New Roman" w:hAnsi="Arial" w:cs="Times New Roman"/>
          <w:kern w:val="0"/>
          <w:sz w:val="24"/>
          <w:szCs w:val="20"/>
          <w:lang w:eastAsia="it-IT"/>
          <w14:ligatures w14:val="none"/>
        </w:rPr>
        <w:t xml:space="preserve">Dicendo che Cristo è la chiave della vera conoscenza di Dio e dell’uomo si vuole affermare una sola verità: </w:t>
      </w:r>
      <w:r w:rsidRPr="002A70D8">
        <w:rPr>
          <w:rFonts w:ascii="Arial" w:eastAsia="Times New Roman" w:hAnsi="Arial" w:cs="Times New Roman"/>
          <w:i/>
          <w:kern w:val="0"/>
          <w:sz w:val="24"/>
          <w:szCs w:val="20"/>
          <w:lang w:eastAsia="it-IT"/>
          <w14:ligatures w14:val="none"/>
        </w:rPr>
        <w:t xml:space="preserve">chi vuole conoscere Dio lo potrà conoscere solo in Cristo. Ma anche chi vuole conoscere l’uomo lo può conoscere solo in Cristo Gesù. </w:t>
      </w:r>
      <w:r w:rsidRPr="002A70D8">
        <w:rPr>
          <w:rFonts w:ascii="Arial" w:eastAsia="Times New Roman" w:hAnsi="Arial" w:cs="Times New Roman"/>
          <w:kern w:val="0"/>
          <w:sz w:val="24"/>
          <w:szCs w:val="20"/>
          <w:lang w:eastAsia="it-IT"/>
          <w14:ligatures w14:val="none"/>
        </w:rPr>
        <w:t xml:space="preserve">Il punto culminante della vera conoscenza è la croce di Cristo Signore che rivela quanto grande è l’amore del Padre, ma anche quanto possente sia il peccato dell’uomo. </w:t>
      </w:r>
      <w:r w:rsidRPr="002A70D8">
        <w:rPr>
          <w:rFonts w:ascii="Arial" w:eastAsia="Times New Roman" w:hAnsi="Arial" w:cs="Times New Roman"/>
          <w:i/>
          <w:kern w:val="0"/>
          <w:sz w:val="24"/>
          <w:szCs w:val="20"/>
          <w:lang w:eastAsia="it-IT"/>
          <w14:ligatures w14:val="none"/>
        </w:rPr>
        <w:t xml:space="preserve">Di tutta questa ricchezza oggi sta scomparendo ogni cosa. </w:t>
      </w:r>
      <w:r w:rsidRPr="002A70D8">
        <w:rPr>
          <w:rFonts w:ascii="Arial" w:eastAsia="Times New Roman" w:hAnsi="Arial" w:cs="Times New Roman"/>
          <w:kern w:val="0"/>
          <w:sz w:val="24"/>
          <w:szCs w:val="20"/>
          <w:lang w:eastAsia="it-IT"/>
          <w14:ligatures w14:val="none"/>
        </w:rPr>
        <w:t xml:space="preserve">Tutto si sta riducendo ad un livellamento senza differenze, in nome di un’antropologia falsa, bugiarda, menzognera, senza carità e senza verità. Da falsi si va da un falso Dio – è il Dio pensato dall’uomo e non da Dio – ; ma anche da falsi si va da un falso uomo – è l’uomo pensato dall’uomo e non da Dio –. La falsità non genera vita, non salva l’uomo, né il cristiano né il pagano. Chi ama veramente l’uomo deve presentarsi dinanzi ad esso con tutta la potenza della verità di Gesù Signore. </w:t>
      </w:r>
    </w:p>
    <w:p w14:paraId="1672552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Esercizio attivo, non passivo del sacerdozio in Cristo nel Cielo. </w:t>
      </w:r>
      <w:r w:rsidRPr="002A70D8">
        <w:rPr>
          <w:rFonts w:ascii="Arial" w:eastAsia="Times New Roman" w:hAnsi="Arial" w:cs="Times New Roman"/>
          <w:kern w:val="0"/>
          <w:sz w:val="24"/>
          <w:szCs w:val="20"/>
          <w:lang w:eastAsia="it-IT"/>
          <w14:ligatures w14:val="none"/>
        </w:rPr>
        <w:t xml:space="preserve">Cristo nel Cielo esercita il suo sacerdozio eterno in modo attivo e non soltanto passivo. </w:t>
      </w:r>
      <w:r w:rsidRPr="002A70D8">
        <w:rPr>
          <w:rFonts w:ascii="Arial" w:eastAsia="Times New Roman" w:hAnsi="Arial" w:cs="Times New Roman"/>
          <w:i/>
          <w:kern w:val="0"/>
          <w:sz w:val="24"/>
          <w:szCs w:val="20"/>
          <w:lang w:eastAsia="it-IT"/>
          <w14:ligatures w14:val="none"/>
        </w:rPr>
        <w:t>È attivo prima di tutto perché intercede sempre in nostro favore</w:t>
      </w:r>
      <w:r w:rsidRPr="002A70D8">
        <w:rPr>
          <w:rFonts w:ascii="Arial" w:eastAsia="Times New Roman" w:hAnsi="Arial" w:cs="Times New Roman"/>
          <w:kern w:val="0"/>
          <w:sz w:val="24"/>
          <w:szCs w:val="20"/>
          <w:lang w:eastAsia="it-IT"/>
          <w14:ligatures w14:val="none"/>
        </w:rPr>
        <w:t xml:space="preserve">. L’attività primaria del Sacerdote è l’intercessione perché vengano perdonati i peccati. In secondo ordine è attivo a motivo del sacrificio dell’Eucaristia. </w:t>
      </w:r>
      <w:r w:rsidRPr="002A70D8">
        <w:rPr>
          <w:rFonts w:ascii="Arial" w:eastAsia="Times New Roman" w:hAnsi="Arial" w:cs="Times New Roman"/>
          <w:i/>
          <w:kern w:val="0"/>
          <w:sz w:val="24"/>
          <w:szCs w:val="20"/>
          <w:lang w:eastAsia="it-IT"/>
          <w14:ligatures w14:val="none"/>
        </w:rPr>
        <w:t>È Cristo che si offre al Padre, quando la Chiesa lo offre. Non è concepibile l’offerta della Chiesa senza l’offerta di Cristo, che non è fatta solo per l’opera di chi ne partecipa il Sacerdozio, ma perché Cristo stesso si offre al Padre per la nostra redenzione eterna</w:t>
      </w:r>
      <w:r w:rsidRPr="002A70D8">
        <w:rPr>
          <w:rFonts w:ascii="Arial" w:eastAsia="Times New Roman" w:hAnsi="Arial" w:cs="Times New Roman"/>
          <w:kern w:val="0"/>
          <w:sz w:val="24"/>
          <w:szCs w:val="20"/>
          <w:lang w:eastAsia="it-IT"/>
          <w14:ligatures w14:val="none"/>
        </w:rPr>
        <w:t xml:space="preserve">. Infine </w:t>
      </w:r>
      <w:r w:rsidRPr="002A70D8">
        <w:rPr>
          <w:rFonts w:ascii="Arial" w:eastAsia="Times New Roman" w:hAnsi="Arial" w:cs="Times New Roman"/>
          <w:i/>
          <w:kern w:val="0"/>
          <w:sz w:val="24"/>
          <w:szCs w:val="20"/>
          <w:lang w:eastAsia="it-IT"/>
          <w14:ligatures w14:val="none"/>
        </w:rPr>
        <w:t>è attivo perché ancora oggi Cristo si dona nel sacramento dell’altare come cibo della Nuova Alleanza</w:t>
      </w:r>
      <w:r w:rsidRPr="002A70D8">
        <w:rPr>
          <w:rFonts w:ascii="Arial" w:eastAsia="Times New Roman" w:hAnsi="Arial" w:cs="Times New Roman"/>
          <w:kern w:val="0"/>
          <w:sz w:val="24"/>
          <w:szCs w:val="20"/>
          <w:lang w:eastAsia="it-IT"/>
          <w14:ligatures w14:val="none"/>
        </w:rPr>
        <w:t xml:space="preserve">. L’Alleanza viene nuovamente stipulata, o rinnovata, nel momento in cui il cristiano mangia Cristo. Mangia Cristo per divenire ciò che Cristo è: vittima, offerta, olocausto per il Padre suo che è nei cieli. </w:t>
      </w:r>
    </w:p>
    <w:p w14:paraId="3B3A602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forza dell’intercessione è nel sacrificio. </w:t>
      </w:r>
      <w:r w:rsidRPr="002A70D8">
        <w:rPr>
          <w:rFonts w:ascii="Arial" w:eastAsia="Times New Roman" w:hAnsi="Arial" w:cs="Times New Roman"/>
          <w:kern w:val="0"/>
          <w:sz w:val="24"/>
          <w:szCs w:val="20"/>
          <w:lang w:eastAsia="it-IT"/>
          <w14:ligatures w14:val="none"/>
        </w:rPr>
        <w:t xml:space="preserve">Il sacrificio fa divenire la nostra preghiera di intercessione offerta, dono, olocausto. </w:t>
      </w:r>
      <w:r w:rsidRPr="002A70D8">
        <w:rPr>
          <w:rFonts w:ascii="Arial" w:eastAsia="Times New Roman" w:hAnsi="Arial" w:cs="Times New Roman"/>
          <w:i/>
          <w:kern w:val="0"/>
          <w:sz w:val="24"/>
          <w:szCs w:val="20"/>
          <w:lang w:eastAsia="it-IT"/>
          <w14:ligatures w14:val="none"/>
        </w:rPr>
        <w:t>Il sacrificio mostra a Dio, gli rivela quanto vale per noi la cosa che gli chiediamo. Gesù intercede per la nostra salvezza, chiede a Dio la nostra anima. Che valore ha un’anima nella preghiera di Cristo Gesù? La sua morte in croce vale la nostra anima</w:t>
      </w:r>
      <w:r w:rsidRPr="002A70D8">
        <w:rPr>
          <w:rFonts w:ascii="Arial" w:eastAsia="Times New Roman" w:hAnsi="Arial" w:cs="Times New Roman"/>
          <w:kern w:val="0"/>
          <w:sz w:val="24"/>
          <w:szCs w:val="20"/>
          <w:lang w:eastAsia="it-IT"/>
          <w14:ligatures w14:val="none"/>
        </w:rPr>
        <w:t xml:space="preserve">. La sua morte in croce per la nostra anima. Questo è il valore della preghiera di Gesù. Questa anche la sua forza di intercessione. </w:t>
      </w:r>
      <w:r w:rsidRPr="002A70D8">
        <w:rPr>
          <w:rFonts w:ascii="Arial" w:eastAsia="Times New Roman" w:hAnsi="Arial" w:cs="Times New Roman"/>
          <w:i/>
          <w:kern w:val="0"/>
          <w:sz w:val="24"/>
          <w:szCs w:val="20"/>
          <w:lang w:eastAsia="it-IT"/>
          <w14:ligatures w14:val="none"/>
        </w:rPr>
        <w:t>Chi si accosta presso il Signore per chiedere un’anima, deve anche mostrare al Signore quanto vale quell’anima ai suoi occhi</w:t>
      </w:r>
      <w:r w:rsidRPr="002A70D8">
        <w:rPr>
          <w:rFonts w:ascii="Arial" w:eastAsia="Times New Roman" w:hAnsi="Arial" w:cs="Times New Roman"/>
          <w:kern w:val="0"/>
          <w:sz w:val="24"/>
          <w:szCs w:val="20"/>
          <w:lang w:eastAsia="it-IT"/>
          <w14:ligatures w14:val="none"/>
        </w:rPr>
        <w:t xml:space="preserve">. Solo mostrando a Dio il suo valore, Dio è pronto a dare esaudimento alla nostra preghiera. </w:t>
      </w:r>
    </w:p>
    <w:p w14:paraId="4987E34E"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Conformazione spirituale a Cristo. </w:t>
      </w:r>
      <w:r w:rsidRPr="002A70D8">
        <w:rPr>
          <w:rFonts w:ascii="Arial" w:eastAsia="Times New Roman" w:hAnsi="Arial" w:cs="Times New Roman"/>
          <w:bCs/>
          <w:kern w:val="0"/>
          <w:sz w:val="24"/>
          <w:szCs w:val="20"/>
          <w:lang w:eastAsia="it-IT"/>
          <w14:ligatures w14:val="none"/>
        </w:rPr>
        <w:t xml:space="preserve">Nell’offerta di se stessi. Siamo chiamati a conformarci spiritualmente a Cristo. </w:t>
      </w:r>
      <w:r w:rsidRPr="002A70D8">
        <w:rPr>
          <w:rFonts w:ascii="Arial" w:eastAsia="Times New Roman" w:hAnsi="Arial" w:cs="Times New Roman"/>
          <w:bCs/>
          <w:i/>
          <w:kern w:val="0"/>
          <w:sz w:val="24"/>
          <w:szCs w:val="20"/>
          <w:lang w:eastAsia="it-IT"/>
          <w14:ligatures w14:val="none"/>
        </w:rPr>
        <w:t>Cristo è colui che si offre al Padre per la salvezza del mondo. Il cristiano che desidera ardentemente conformarsi e configurarsi a Cristo Gesù deve anche lui offrirsi al Padre per la salvezza del mondo</w:t>
      </w:r>
      <w:r w:rsidRPr="002A70D8">
        <w:rPr>
          <w:rFonts w:ascii="Arial" w:eastAsia="Times New Roman" w:hAnsi="Arial" w:cs="Times New Roman"/>
          <w:bCs/>
          <w:kern w:val="0"/>
          <w:sz w:val="24"/>
          <w:szCs w:val="20"/>
          <w:lang w:eastAsia="it-IT"/>
          <w14:ligatures w14:val="none"/>
        </w:rPr>
        <w:t xml:space="preserve">. Non c’è conformazione a Cristo senza l’offerta della propria vita. Anche </w:t>
      </w:r>
      <w:r w:rsidRPr="002A70D8">
        <w:rPr>
          <w:rFonts w:ascii="Arial" w:eastAsia="Times New Roman" w:hAnsi="Arial" w:cs="Times New Roman"/>
          <w:bCs/>
          <w:kern w:val="0"/>
          <w:sz w:val="24"/>
          <w:szCs w:val="20"/>
          <w:lang w:eastAsia="it-IT"/>
          <w14:ligatures w14:val="none"/>
        </w:rPr>
        <w:lastRenderedPageBreak/>
        <w:t xml:space="preserve">la nostra preghiera rimane senza forza se viene privata della nostra offerta al Padre per la redenzione del mondo. </w:t>
      </w:r>
    </w:p>
    <w:p w14:paraId="7D27FC1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Verità cristologica, verità sacramentale, verità pastorale. </w:t>
      </w:r>
      <w:r w:rsidRPr="002A70D8">
        <w:rPr>
          <w:rFonts w:ascii="Arial" w:eastAsia="Times New Roman" w:hAnsi="Arial" w:cs="Times New Roman"/>
          <w:kern w:val="0"/>
          <w:sz w:val="24"/>
          <w:szCs w:val="20"/>
          <w:lang w:eastAsia="it-IT"/>
          <w14:ligatures w14:val="none"/>
        </w:rPr>
        <w:t xml:space="preserve">È questa una unità che bisogna ricomporre subito, anzi immediatamente. Non è possibile lavorare con frutti spirituali, senza la ricomposizione di questa unità. </w:t>
      </w:r>
      <w:r w:rsidRPr="002A70D8">
        <w:rPr>
          <w:rFonts w:ascii="Arial" w:eastAsia="Times New Roman" w:hAnsi="Arial" w:cs="Times New Roman"/>
          <w:i/>
          <w:kern w:val="0"/>
          <w:sz w:val="24"/>
          <w:szCs w:val="20"/>
          <w:lang w:eastAsia="it-IT"/>
          <w14:ligatures w14:val="none"/>
        </w:rPr>
        <w:t xml:space="preserve">Oggi la pastorale è in crisi perché è separata dalla vera conoscenza di Cristo. </w:t>
      </w:r>
      <w:r w:rsidRPr="002A70D8">
        <w:rPr>
          <w:rFonts w:ascii="Arial" w:eastAsia="Times New Roman" w:hAnsi="Arial" w:cs="Times New Roman"/>
          <w:kern w:val="0"/>
          <w:sz w:val="24"/>
          <w:szCs w:val="20"/>
          <w:lang w:eastAsia="it-IT"/>
          <w14:ligatures w14:val="none"/>
        </w:rPr>
        <w:t xml:space="preserve">Anche i sacramenti sono in crisi a motivo della scarsa, o quasi inesistente conoscenza che si ha della verità di Cristo Signore. </w:t>
      </w:r>
      <w:r w:rsidRPr="002A70D8">
        <w:rPr>
          <w:rFonts w:ascii="Arial" w:eastAsia="Times New Roman" w:hAnsi="Arial" w:cs="Times New Roman"/>
          <w:i/>
          <w:kern w:val="0"/>
          <w:sz w:val="24"/>
          <w:szCs w:val="20"/>
          <w:lang w:eastAsia="it-IT"/>
          <w14:ligatures w14:val="none"/>
        </w:rPr>
        <w:t>A tutti è richiesto un grande impegno per la ricomposizione di questa unità</w:t>
      </w:r>
      <w:r w:rsidRPr="002A70D8">
        <w:rPr>
          <w:rFonts w:ascii="Arial" w:eastAsia="Times New Roman" w:hAnsi="Arial" w:cs="Times New Roman"/>
          <w:kern w:val="0"/>
          <w:sz w:val="24"/>
          <w:szCs w:val="20"/>
          <w:lang w:eastAsia="it-IT"/>
          <w14:ligatures w14:val="none"/>
        </w:rPr>
        <w:t xml:space="preserve">. Punto vero di partenza è la conoscenza di Gesù Signore: della sua Persona, della sua missione, dell’opera di salvezza, della sua croce, della sua risurrezione. </w:t>
      </w:r>
    </w:p>
    <w:p w14:paraId="01FE75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di: sacrificio, santificazione, insegnamento. </w:t>
      </w:r>
      <w:r w:rsidRPr="002A70D8">
        <w:rPr>
          <w:rFonts w:ascii="Arial" w:eastAsia="Times New Roman" w:hAnsi="Arial" w:cs="Times New Roman"/>
          <w:kern w:val="0"/>
          <w:sz w:val="24"/>
          <w:szCs w:val="20"/>
          <w:lang w:eastAsia="it-IT"/>
          <w14:ligatures w14:val="none"/>
        </w:rPr>
        <w:t xml:space="preserve">Altra unità da ricomporre subito è questa: unità di sacrificio, di santificazione, di insegnamento. Non può esistere divisione, separazione, allontanamento tra queste tre verità. </w:t>
      </w:r>
      <w:r w:rsidRPr="002A70D8">
        <w:rPr>
          <w:rFonts w:ascii="Arial" w:eastAsia="Times New Roman" w:hAnsi="Arial" w:cs="Times New Roman"/>
          <w:i/>
          <w:kern w:val="0"/>
          <w:sz w:val="24"/>
          <w:szCs w:val="20"/>
          <w:lang w:eastAsia="it-IT"/>
          <w14:ligatures w14:val="none"/>
        </w:rPr>
        <w:t xml:space="preserve">L’insegnamento è per condurre il cristiano alla santificazione che si compie nel sacrificio di se stesso, nell’oblazione che fa della sua vita al Padre, sia per la sua santificazione che per la conversione del mondo intero. Ogni insegnamento non finalizzato alla santificazione è falso. </w:t>
      </w:r>
      <w:r w:rsidRPr="002A70D8">
        <w:rPr>
          <w:rFonts w:ascii="Arial" w:eastAsia="Times New Roman" w:hAnsi="Arial" w:cs="Times New Roman"/>
          <w:kern w:val="0"/>
          <w:sz w:val="24"/>
          <w:szCs w:val="20"/>
          <w:lang w:eastAsia="it-IT"/>
          <w14:ligatures w14:val="none"/>
        </w:rPr>
        <w:t xml:space="preserve">Ma anche ogni proposito di santificazione senza l’offerta della nostra vita al Padre, anche questa santificazione è falsa, bugiarda, menzognera. Come si può constatare è in questa separazione la causa dello scarso peso del nostro cristianesimo nel mondo contemporaneo. </w:t>
      </w:r>
    </w:p>
    <w:p w14:paraId="19FA91C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di sacerdozio celeste e sacerdozio della terra. </w:t>
      </w:r>
      <w:r w:rsidRPr="002A70D8">
        <w:rPr>
          <w:rFonts w:ascii="Arial" w:eastAsia="Times New Roman" w:hAnsi="Arial" w:cs="Times New Roman"/>
          <w:kern w:val="0"/>
          <w:sz w:val="24"/>
          <w:szCs w:val="20"/>
          <w:lang w:eastAsia="it-IT"/>
          <w14:ligatures w14:val="none"/>
        </w:rPr>
        <w:t xml:space="preserve">Altra unità da ricomporre è questa: non ci sono due sacerdozi: uno sulla terra e l’altro nel cielo. Il sacerdozio è uno: </w:t>
      </w:r>
      <w:r w:rsidRPr="002A70D8">
        <w:rPr>
          <w:rFonts w:ascii="Arial" w:eastAsia="Times New Roman" w:hAnsi="Arial" w:cs="Times New Roman"/>
          <w:i/>
          <w:kern w:val="0"/>
          <w:sz w:val="24"/>
          <w:szCs w:val="20"/>
          <w:lang w:eastAsia="it-IT"/>
          <w14:ligatures w14:val="none"/>
        </w:rPr>
        <w:t xml:space="preserve">quello di Cristo Gesù che lo esercita oggi nel cielo presso il padre suo. Ogni altro sacerdozio che si esercita sulla terra è partecipazione del suo sacerdozio eterno: uno ed unico, il solo. </w:t>
      </w:r>
      <w:r w:rsidRPr="002A70D8">
        <w:rPr>
          <w:rFonts w:ascii="Arial" w:eastAsia="Times New Roman" w:hAnsi="Arial" w:cs="Times New Roman"/>
          <w:kern w:val="0"/>
          <w:sz w:val="24"/>
          <w:szCs w:val="20"/>
          <w:lang w:eastAsia="it-IT"/>
          <w14:ligatures w14:val="none"/>
        </w:rPr>
        <w:t xml:space="preserve">Questo mistero è grande. La salvezza del mondo è dall’unità del sacerdozio. L’unità è nella santità di chi lo esercita, ma anche nella fede e nella pienezza della verità che lo riguarda. Anche su questa unità tante sono le falsità, tanti gli errori. A ciascuno il dovere di entrare nella pienezza della verità e della fede per vivere il suo sacerdozio in pienezza di santità. </w:t>
      </w:r>
    </w:p>
    <w:p w14:paraId="3CB7DB6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Vero sacerdote: santo, innocente, senza macchia, separato dai peccatori, elevato sopra i cieli, ontologicamente. </w:t>
      </w:r>
      <w:r w:rsidRPr="002A70D8">
        <w:rPr>
          <w:rFonts w:ascii="Arial" w:eastAsia="Times New Roman" w:hAnsi="Arial" w:cs="Times New Roman"/>
          <w:kern w:val="0"/>
          <w:sz w:val="24"/>
          <w:szCs w:val="20"/>
          <w:lang w:eastAsia="it-IT"/>
          <w14:ligatures w14:val="none"/>
        </w:rPr>
        <w:t xml:space="preserve">Cristo è tutto non solo per virtù morali. Egli è tutto questo perché partecipe della santità purissima di Dio. </w:t>
      </w:r>
      <w:r w:rsidRPr="002A70D8">
        <w:rPr>
          <w:rFonts w:ascii="Arial" w:eastAsia="Times New Roman" w:hAnsi="Arial" w:cs="Times New Roman"/>
          <w:i/>
          <w:kern w:val="0"/>
          <w:sz w:val="24"/>
          <w:szCs w:val="20"/>
          <w:lang w:eastAsia="it-IT"/>
          <w14:ligatures w14:val="none"/>
        </w:rPr>
        <w:t>Lui è santo per natura e Persona divina</w:t>
      </w:r>
      <w:r w:rsidRPr="002A70D8">
        <w:rPr>
          <w:rFonts w:ascii="Arial" w:eastAsia="Times New Roman" w:hAnsi="Arial" w:cs="Times New Roman"/>
          <w:kern w:val="0"/>
          <w:sz w:val="24"/>
          <w:szCs w:val="20"/>
          <w:lang w:eastAsia="it-IT"/>
          <w14:ligatures w14:val="none"/>
        </w:rPr>
        <w:t xml:space="preserve">. Lui è la seconda Persona della Santissima Trinità e nella sua entità è santità purissima, santissima, immacolata. </w:t>
      </w:r>
      <w:r w:rsidRPr="002A70D8">
        <w:rPr>
          <w:rFonts w:ascii="Arial" w:eastAsia="Times New Roman" w:hAnsi="Arial" w:cs="Times New Roman"/>
          <w:i/>
          <w:kern w:val="0"/>
          <w:sz w:val="24"/>
          <w:szCs w:val="20"/>
          <w:lang w:eastAsia="it-IT"/>
          <w14:ligatures w14:val="none"/>
        </w:rPr>
        <w:t>È santo anche per elevazione morale</w:t>
      </w:r>
      <w:r w:rsidRPr="002A70D8">
        <w:rPr>
          <w:rFonts w:ascii="Arial" w:eastAsia="Times New Roman" w:hAnsi="Arial" w:cs="Times New Roman"/>
          <w:kern w:val="0"/>
          <w:sz w:val="24"/>
          <w:szCs w:val="20"/>
          <w:lang w:eastAsia="it-IT"/>
          <w14:ligatures w14:val="none"/>
        </w:rPr>
        <w:t xml:space="preserve">. Come vero uomo ha osservato, compiuto, realizzato tutta la volontà di Dio nella forma assolutamente più piena e più santa. Questa è la vera santità di Cristo Gesù: </w:t>
      </w:r>
      <w:r w:rsidRPr="002A70D8">
        <w:rPr>
          <w:rFonts w:ascii="Arial" w:eastAsia="Times New Roman" w:hAnsi="Arial" w:cs="Times New Roman"/>
          <w:i/>
          <w:kern w:val="0"/>
          <w:sz w:val="24"/>
          <w:szCs w:val="20"/>
          <w:lang w:eastAsia="it-IT"/>
          <w14:ligatures w14:val="none"/>
        </w:rPr>
        <w:t xml:space="preserve">è ontologica e morale insieme. </w:t>
      </w:r>
      <w:r w:rsidRPr="002A70D8">
        <w:rPr>
          <w:rFonts w:ascii="Arial" w:eastAsia="Times New Roman" w:hAnsi="Arial" w:cs="Times New Roman"/>
          <w:kern w:val="0"/>
          <w:sz w:val="24"/>
          <w:szCs w:val="20"/>
          <w:lang w:eastAsia="it-IT"/>
          <w14:ligatures w14:val="none"/>
        </w:rPr>
        <w:t xml:space="preserve">Cosa che anche si deve verificare nel cristiano, anche lui chiamato a divenire partecipe sia della natura che della santità di Dio. </w:t>
      </w:r>
    </w:p>
    <w:p w14:paraId="746A152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Santità ontologica. Innocenza ontologica. Senza macchia ontologica. </w:t>
      </w:r>
      <w:r w:rsidRPr="002A70D8">
        <w:rPr>
          <w:rFonts w:ascii="Arial" w:eastAsia="Times New Roman" w:hAnsi="Arial" w:cs="Times New Roman"/>
          <w:kern w:val="0"/>
          <w:sz w:val="24"/>
          <w:szCs w:val="20"/>
          <w:lang w:eastAsia="it-IT"/>
          <w14:ligatures w14:val="none"/>
        </w:rPr>
        <w:t xml:space="preserve">In quanto vero Dio egli possiede santità, innocenza, purezza, ogni altra virtù per ontologia, cioè per natura. Anche come uomo egli possiede tutto questo per </w:t>
      </w:r>
      <w:r w:rsidRPr="002A70D8">
        <w:rPr>
          <w:rFonts w:ascii="Arial" w:eastAsia="Times New Roman" w:hAnsi="Arial" w:cs="Times New Roman"/>
          <w:kern w:val="0"/>
          <w:sz w:val="24"/>
          <w:szCs w:val="20"/>
          <w:lang w:eastAsia="it-IT"/>
          <w14:ligatures w14:val="none"/>
        </w:rPr>
        <w:lastRenderedPageBreak/>
        <w:t xml:space="preserve">natura. </w:t>
      </w:r>
      <w:r w:rsidRPr="002A70D8">
        <w:rPr>
          <w:rFonts w:ascii="Arial" w:eastAsia="Times New Roman" w:hAnsi="Arial" w:cs="Times New Roman"/>
          <w:i/>
          <w:kern w:val="0"/>
          <w:sz w:val="24"/>
          <w:szCs w:val="20"/>
          <w:lang w:eastAsia="it-IT"/>
          <w14:ligatures w14:val="none"/>
        </w:rPr>
        <w:t xml:space="preserve">La sua natura fin da sempre è stata ripiena di grazia, di Spirito Santo, di verità. </w:t>
      </w:r>
      <w:r w:rsidRPr="002A70D8">
        <w:rPr>
          <w:rFonts w:ascii="Arial" w:eastAsia="Times New Roman" w:hAnsi="Arial" w:cs="Times New Roman"/>
          <w:kern w:val="0"/>
          <w:sz w:val="24"/>
          <w:szCs w:val="20"/>
          <w:lang w:eastAsia="it-IT"/>
          <w14:ligatures w14:val="none"/>
        </w:rPr>
        <w:t xml:space="preserve">Il Dio Santissimo abita e dimora in un corpo e un’anima anche essi santissimi. Questa verità fa la differenza con ogni altro uomo. Questa verità dice qual è lo specifico di Cristo e solo suo. Ciò che è per natura, lo è anche per volontà, che porta la natura umana al suo massimo e sommo sviluppo, o fruttificazione di santità. </w:t>
      </w:r>
      <w:r w:rsidRPr="002A70D8">
        <w:rPr>
          <w:rFonts w:ascii="Arial" w:eastAsia="Times New Roman" w:hAnsi="Arial" w:cs="Times New Roman"/>
          <w:i/>
          <w:kern w:val="0"/>
          <w:sz w:val="24"/>
          <w:szCs w:val="20"/>
          <w:lang w:eastAsia="it-IT"/>
          <w14:ligatures w14:val="none"/>
        </w:rPr>
        <w:t xml:space="preserve">È quanto avviene con il cristiano nel battesimo. Anche Lui viene trasformato ontologicamente, nella sua natura dallo Spirito Santo. </w:t>
      </w:r>
      <w:r w:rsidRPr="002A70D8">
        <w:rPr>
          <w:rFonts w:ascii="Arial" w:eastAsia="Times New Roman" w:hAnsi="Arial" w:cs="Times New Roman"/>
          <w:kern w:val="0"/>
          <w:sz w:val="24"/>
          <w:szCs w:val="20"/>
          <w:lang w:eastAsia="it-IT"/>
          <w14:ligatures w14:val="none"/>
        </w:rPr>
        <w:t xml:space="preserve">Deve poi, in tutto come Cristo Gesù, portare la santità ontologica in santità per volontà e in essa crescere ed abbondare per ogni opera buona. La pastorale deve avere questo unico obiettivo: trasformare la santità ontologica in santità di volontà. Aumentare attraverso la santità della volontà la santità ontologica creata nel cristiano per via sacramentale. </w:t>
      </w:r>
    </w:p>
    <w:p w14:paraId="24B96AB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non offre sacrifici per se stesso. Offre se stesso in sacrificio. </w:t>
      </w:r>
      <w:r w:rsidRPr="002A70D8">
        <w:rPr>
          <w:rFonts w:ascii="Arial" w:eastAsia="Times New Roman" w:hAnsi="Arial" w:cs="Times New Roman"/>
          <w:kern w:val="0"/>
          <w:sz w:val="24"/>
          <w:szCs w:val="20"/>
          <w:lang w:eastAsia="it-IT"/>
          <w14:ligatures w14:val="none"/>
        </w:rPr>
        <w:t xml:space="preserve">Anche questo è lo specifico di Cristo Gesù. Egli non offrì alcun sacrificio per se stesso. Lui è santo e immacolato al cospetto di Dio fin dall’eternità. </w:t>
      </w:r>
      <w:r w:rsidRPr="002A70D8">
        <w:rPr>
          <w:rFonts w:ascii="Arial" w:eastAsia="Times New Roman" w:hAnsi="Arial" w:cs="Times New Roman"/>
          <w:i/>
          <w:kern w:val="0"/>
          <w:sz w:val="24"/>
          <w:szCs w:val="20"/>
          <w:lang w:eastAsia="it-IT"/>
          <w14:ligatures w14:val="none"/>
        </w:rPr>
        <w:t xml:space="preserve">In questa santità è cresciuto fino alla perfezione nella sua natura umana, sempre santissima per ontologia, sempre santissima per volontà. </w:t>
      </w:r>
      <w:r w:rsidRPr="002A70D8">
        <w:rPr>
          <w:rFonts w:ascii="Arial" w:eastAsia="Times New Roman" w:hAnsi="Arial" w:cs="Times New Roman"/>
          <w:kern w:val="0"/>
          <w:sz w:val="24"/>
          <w:szCs w:val="20"/>
          <w:lang w:eastAsia="it-IT"/>
          <w14:ligatures w14:val="none"/>
        </w:rPr>
        <w:t xml:space="preserve">Cristo Gesù invece offre se stesso in sacrificio perché il peccato del mondo venga cancellato e una più grande santità ricominci a fiorire nel nostro mondo. Il cristiano che vuole portare salvezza in questo mondo, deve anche lui percorrere la via di Cristo Gesù: deve portare al sommo della perfezione sia la sua santità ontologica che quella di volontà fino a divenire anche lui in Cristo sacrificio e vittima per il peccato, strumento di riconciliazione e di salvezza per ogni uomo. </w:t>
      </w:r>
    </w:p>
    <w:p w14:paraId="7840566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 solo sacrificio, una sola espiazione, una sola redenzione. </w:t>
      </w:r>
      <w:r w:rsidRPr="002A70D8">
        <w:rPr>
          <w:rFonts w:ascii="Arial" w:eastAsia="Times New Roman" w:hAnsi="Arial" w:cs="Times New Roman"/>
          <w:kern w:val="0"/>
          <w:sz w:val="24"/>
          <w:szCs w:val="20"/>
          <w:lang w:eastAsia="it-IT"/>
          <w14:ligatures w14:val="none"/>
        </w:rPr>
        <w:t xml:space="preserve">Anche questa unità deve essere sempre presente dinanzi ai nostri occhi. </w:t>
      </w:r>
      <w:r w:rsidRPr="002A70D8">
        <w:rPr>
          <w:rFonts w:ascii="Arial" w:eastAsia="Times New Roman" w:hAnsi="Arial" w:cs="Times New Roman"/>
          <w:i/>
          <w:kern w:val="0"/>
          <w:sz w:val="24"/>
          <w:szCs w:val="20"/>
          <w:lang w:eastAsia="it-IT"/>
          <w14:ligatures w14:val="none"/>
        </w:rPr>
        <w:t xml:space="preserve">Tutto è da quell’unico sacrificio della croce e tutto è in quest’unico sacrificio. Uno è il sacrificio, una è la redenzione, una l’espiazione, una la cancellazione del nostro debito. </w:t>
      </w:r>
      <w:r w:rsidRPr="002A70D8">
        <w:rPr>
          <w:rFonts w:ascii="Arial" w:eastAsia="Times New Roman" w:hAnsi="Arial" w:cs="Times New Roman"/>
          <w:kern w:val="0"/>
          <w:sz w:val="24"/>
          <w:szCs w:val="20"/>
          <w:lang w:eastAsia="it-IT"/>
          <w14:ligatures w14:val="none"/>
        </w:rPr>
        <w:t xml:space="preserve">Ciò che è avvenuto una volta per tutte, ora deve essere fatto della persona singola. Questo è fatto solo attraverso la via della fede e della messa in pratica di ogni Parola di Gesù Signore. </w:t>
      </w:r>
    </w:p>
    <w:p w14:paraId="573ECE4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Chi si offre è il Figlio di Dio. </w:t>
      </w:r>
      <w:r w:rsidRPr="002A70D8">
        <w:rPr>
          <w:rFonts w:ascii="Arial" w:eastAsia="Times New Roman" w:hAnsi="Arial" w:cs="Times New Roman"/>
          <w:kern w:val="0"/>
          <w:sz w:val="24"/>
          <w:szCs w:val="20"/>
          <w:lang w:eastAsia="it-IT"/>
          <w14:ligatures w14:val="none"/>
        </w:rPr>
        <w:t xml:space="preserve">È giusto che venga ribadito ancora: chi si offre al Padre è Cristo Gesù, il Figlio eterno del Padre, il suo Figlio Unigenito, il Verbo della vita. Si offre nella sua umanità, ma è Lui che si offre, perché è Lui il sacerdote, ma anche la vittima. </w:t>
      </w:r>
      <w:r w:rsidRPr="002A70D8">
        <w:rPr>
          <w:rFonts w:ascii="Arial" w:eastAsia="Times New Roman" w:hAnsi="Arial" w:cs="Times New Roman"/>
          <w:i/>
          <w:kern w:val="0"/>
          <w:sz w:val="24"/>
          <w:szCs w:val="20"/>
          <w:lang w:eastAsia="it-IT"/>
          <w14:ligatures w14:val="none"/>
        </w:rPr>
        <w:t xml:space="preserve">Si offre come Sacerdote vero, eterno, perfetto. </w:t>
      </w:r>
      <w:r w:rsidRPr="002A70D8">
        <w:rPr>
          <w:rFonts w:ascii="Arial" w:eastAsia="Times New Roman" w:hAnsi="Arial" w:cs="Times New Roman"/>
          <w:kern w:val="0"/>
          <w:sz w:val="24"/>
          <w:szCs w:val="20"/>
          <w:lang w:eastAsia="it-IT"/>
          <w14:ligatures w14:val="none"/>
        </w:rPr>
        <w:t xml:space="preserve">Anche questa verità deve essere sempre presente dinanzi ai nostri occhi. Essa ci permette di comprendere qual è stato il vero sacrificio di Cristo e quale sia stata la vera offerta del Padre, o il suo dono per noi. </w:t>
      </w:r>
    </w:p>
    <w:p w14:paraId="1F7BA01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 Cristo niente è fuori di Cristo. </w:t>
      </w:r>
      <w:r w:rsidRPr="002A70D8">
        <w:rPr>
          <w:rFonts w:ascii="Arial" w:eastAsia="Times New Roman" w:hAnsi="Arial" w:cs="Times New Roman"/>
          <w:kern w:val="0"/>
          <w:sz w:val="24"/>
          <w:szCs w:val="20"/>
          <w:lang w:eastAsia="it-IT"/>
          <w14:ligatures w14:val="none"/>
        </w:rPr>
        <w:t xml:space="preserve">In Cristo niente è fuori di Cristo, perché è Cristo stesso che si offre. È se stesso che dona al Padre per noi. Questo ci deve insegnare la più alta delle verità: Dio non vuole cose. Dio vuole noi stessi. Dio vuole il dono della nostra vita. </w:t>
      </w:r>
      <w:r w:rsidRPr="002A70D8">
        <w:rPr>
          <w:rFonts w:ascii="Arial" w:eastAsia="Times New Roman" w:hAnsi="Arial" w:cs="Times New Roman"/>
          <w:i/>
          <w:kern w:val="0"/>
          <w:sz w:val="24"/>
          <w:szCs w:val="20"/>
          <w:lang w:eastAsia="it-IT"/>
          <w14:ligatures w14:val="none"/>
        </w:rPr>
        <w:t xml:space="preserve">Vuole la nostra vita per riempirla di sé. Vuole la nostra vita che sia offerta in redenzione per la salvezza del mondo intero. </w:t>
      </w:r>
      <w:r w:rsidRPr="002A70D8">
        <w:rPr>
          <w:rFonts w:ascii="Arial" w:eastAsia="Times New Roman" w:hAnsi="Arial" w:cs="Times New Roman"/>
          <w:kern w:val="0"/>
          <w:sz w:val="24"/>
          <w:szCs w:val="20"/>
          <w:lang w:eastAsia="it-IT"/>
          <w14:ligatures w14:val="none"/>
        </w:rPr>
        <w:t xml:space="preserve">Come niente è fuori di Cristo, perché tutto è in Lui. Così niente deve essere fuori del cristiano, perché tutto deve essere in lui. Ciò che è in lui è l’offerta di se stesso. Così si compie la redenzione del mondo. Così si portano gli uomini a Dio. </w:t>
      </w:r>
    </w:p>
    <w:p w14:paraId="64B9F56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4D07BF0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sectPr w:rsidR="002A70D8" w:rsidRPr="002A70D8" w:rsidSect="002A70D8">
          <w:headerReference w:type="default" r:id="rId11"/>
          <w:type w:val="continuous"/>
          <w:pgSz w:w="11909" w:h="16834" w:code="9"/>
          <w:pgMar w:top="1701" w:right="1701" w:bottom="1701" w:left="1701" w:header="720" w:footer="720" w:gutter="0"/>
          <w:cols w:space="720"/>
          <w:titlePg/>
        </w:sectPr>
      </w:pPr>
    </w:p>
    <w:p w14:paraId="3D38C7F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Leggiamo ora versetto per versetto tutto il contenuto di questo Capitolo VII:</w:t>
      </w:r>
    </w:p>
    <w:p w14:paraId="465B0BD8" w14:textId="77777777" w:rsidR="002A70D8" w:rsidRPr="002A70D8" w:rsidRDefault="002A70D8" w:rsidP="002A70D8">
      <w:pPr>
        <w:spacing w:after="240"/>
        <w:rPr>
          <w:rFonts w:ascii="Arial" w:hAnsi="Arial"/>
          <w:b/>
          <w:sz w:val="24"/>
          <w:lang w:eastAsia="it-IT"/>
        </w:rPr>
      </w:pPr>
      <w:bookmarkStart w:id="98" w:name="_Toc102035684"/>
      <w:r w:rsidRPr="002A70D8">
        <w:rPr>
          <w:rFonts w:ascii="Arial" w:hAnsi="Arial"/>
          <w:b/>
          <w:sz w:val="24"/>
          <w:lang w:eastAsia="it-IT"/>
        </w:rPr>
        <w:t>Il sacrificio di Cristo (seguito)</w:t>
      </w:r>
      <w:bookmarkEnd w:id="98"/>
    </w:p>
    <w:p w14:paraId="2DE22627"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99" w:name="_Toc229027021"/>
      <w:r w:rsidRPr="002A70D8">
        <w:rPr>
          <w:rFonts w:ascii="Arial" w:eastAsia="Times New Roman" w:hAnsi="Arial" w:cs="Arial"/>
          <w:b/>
          <w:color w:val="000000" w:themeColor="text1"/>
          <w:sz w:val="28"/>
          <w:szCs w:val="28"/>
          <w:lang w:eastAsia="it-IT"/>
        </w:rPr>
        <w:t>Melchìsedek</w:t>
      </w:r>
      <w:bookmarkEnd w:id="99"/>
      <w:r w:rsidRPr="002A70D8">
        <w:rPr>
          <w:rFonts w:ascii="Arial" w:eastAsia="Times New Roman" w:hAnsi="Arial" w:cs="Arial"/>
          <w:b/>
          <w:color w:val="000000" w:themeColor="text1"/>
          <w:sz w:val="28"/>
          <w:szCs w:val="28"/>
          <w:lang w:eastAsia="it-IT"/>
        </w:rPr>
        <w:t xml:space="preserve"> </w:t>
      </w:r>
    </w:p>
    <w:p w14:paraId="57DE60F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Questo Melchìsedek infatti, re di Salem, sacerdote del Dio altissimo, andò incontro ad Abramo mentre ritornava dall’avere sconfitto i re e lo benedisse;</w:t>
      </w:r>
    </w:p>
    <w:p w14:paraId="093B93F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 Melchìsedek in tutto l’antico testamento si parla solo due volte: nel </w:t>
      </w:r>
      <w:r w:rsidRPr="002A70D8">
        <w:rPr>
          <w:rFonts w:ascii="Arial" w:eastAsia="Times New Roman" w:hAnsi="Arial" w:cs="Times New Roman"/>
          <w:bCs/>
          <w:i/>
          <w:iCs/>
          <w:kern w:val="0"/>
          <w:sz w:val="24"/>
          <w:szCs w:val="24"/>
          <w:lang w:eastAsia="it-IT"/>
          <w14:ligatures w14:val="none"/>
        </w:rPr>
        <w:t>Libro della Genesi</w:t>
      </w:r>
      <w:r w:rsidRPr="002A70D8">
        <w:rPr>
          <w:rFonts w:ascii="Arial" w:eastAsia="Times New Roman" w:hAnsi="Arial" w:cs="Times New Roman"/>
          <w:bCs/>
          <w:kern w:val="0"/>
          <w:sz w:val="24"/>
          <w:szCs w:val="24"/>
          <w:lang w:eastAsia="it-IT"/>
          <w14:ligatures w14:val="none"/>
        </w:rPr>
        <w:t xml:space="preserve"> e nel </w:t>
      </w:r>
      <w:r w:rsidRPr="002A70D8">
        <w:rPr>
          <w:rFonts w:ascii="Arial" w:eastAsia="Times New Roman" w:hAnsi="Arial" w:cs="Times New Roman"/>
          <w:bCs/>
          <w:i/>
          <w:iCs/>
          <w:kern w:val="0"/>
          <w:sz w:val="24"/>
          <w:szCs w:val="24"/>
          <w:lang w:eastAsia="it-IT"/>
          <w14:ligatures w14:val="none"/>
        </w:rPr>
        <w:t>Salmo</w:t>
      </w:r>
      <w:r w:rsidRPr="002A70D8">
        <w:rPr>
          <w:rFonts w:ascii="Arial" w:eastAsia="Times New Roman" w:hAnsi="Arial" w:cs="Times New Roman"/>
          <w:bCs/>
          <w:kern w:val="0"/>
          <w:sz w:val="24"/>
          <w:szCs w:val="24"/>
          <w:lang w:eastAsia="it-IT"/>
          <w14:ligatures w14:val="none"/>
        </w:rPr>
        <w:t xml:space="preserve"> 110. Ecco il testo ed il contesto:</w:t>
      </w:r>
    </w:p>
    <w:p w14:paraId="4DA749B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Abram fu di ritorno, dopo la sconfitta di Chedorlaòmer e dei re che erano con lui, il re di Sòdoma gli uscì incontro nella valle di Save, cioè la valle del Re. </w:t>
      </w:r>
    </w:p>
    <w:p w14:paraId="25C397B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Intanto Melchìsedek, re di Salem, offrì pane e vino: era sacerdote del Dio altissimo e benedisse Abram con queste parole: «Sia benedetto Abram dal Dio altissimo, creatore del cielo e della terra, e benedetto sia il Dio altissimo, che ti ha messo in mano i tuoi nemici». Ed egli diede a lui la decima di tutto.</w:t>
      </w:r>
    </w:p>
    <w:p w14:paraId="5B9F53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re di Sòdoma disse ad Abram: «Dammi le persone; i beni prendili per te». Ma Abram disse al re di Sòdoma: «Alzo la mano davanti al Signore, il Dio altissimo, creatore del cielo e della terra: né un filo né un legaccio di sandalo, niente io prenderò di ciò che è tuo; non potrai dire: io ho arricchito Abram. Per me niente, se non quello che i servi hanno mangiato; quanto a ciò che spetta agli uomini che sono venuti con me, Aner, Escol e Mamre, essi stessi si prendano la loro parte» (Gen 14,17-24). </w:t>
      </w:r>
    </w:p>
    <w:p w14:paraId="0A55BB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160A688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Procediamo mettendo in luce verità dopo verità. Prima verità: Melchìsedek è re di Salem e offrì pane e vino: era sacerdote del Dio altissimo. Seconda verità: Melchìsedek benedice Abramo: «Sia benedetto Abram dal Dio altissimo, creatore del cielo e della terra, e benedetto sia il Dio altissimo, che ti ha messo in mano i tuoi nemici». Terza verità: Abramo dona a Melchìsedek la decima di tutto. Quarta verità: Chi è sacerdote secondo l’ordine di Melchìsedek? Il Messia del Signore. Chi è il Messia del Signore? è il Signore di Davide, il Dio di Davide. Perché il Messia è il Signore di Davide? Il Messia è il Signore di Davide perché di Davide è il suo Signore. È il Signore di Davide, perché il Messia è il Figlio Eterno, il Figlio Unigenito generato dal Padre nell’oggi dell’eternità. </w:t>
      </w:r>
    </w:p>
    <w:p w14:paraId="2857A5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Ecco cosa dice ora il testo della Lettera agli Ebrei: Melchìsedek, re di Salem, sacerdote del Dio altissimo, andò incontro ad Abramo mentre ritornava dall’aver sconfitto i re e lo benedisse. Ecco cosa era avvenuto:</w:t>
      </w:r>
    </w:p>
    <w:p w14:paraId="457155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 tempo di Amrafèl re di Sinar, di Ariòc re di Ellasàr, di Chedorlaòmer re dell’Elam e di Tidal re di Goìm, costoro mossero guerra contro Bera re di Sòdoma, Birsa re di Gomorra, Sinab re di Adma, Semeber re di Seboìm, e contro il re di Bela, cioè Soar. Tutti questi si concentrarono nella valle di Siddìm, cioè del Mar Morto. Per dodici anni essi erano stati sottomessi a Chedorlaòmer, ma il tredicesimo anno si erano ribellati. Nell’anno quattordicesimo arrivarono Chedorlaòmer e i re che erano con lui e sconfissero i Refaìm ad Astarot Karnàim, gli Zuzìm ad Am, gli Emìm a Save Kiriatàim e gli Urriti sulle montagne di Seir fino a El Paran, che è presso il deserto. Poi mutarono direzione e vennero a En Mispàt, cioè Kades, e devastarono tutto il territorio degli Amaleciti e anche degli Amorrei che abitavano a Casesòn Tamar. Allora il re di Sòdoma, il re di Gomorra, il re di Adma, il re di Seboìm e il re di Bela, cioè Soar, uscirono e si schierarono a battaglia nella valle di Siddìm, contro di essi, cioè contro Chedorlaòmer re dell’Elam, Tidal re di Goìm, Amrafèl re di Sinar e Ariòc re di Ellasàr: quattro re contro cinque. La valle di Siddìm era piena di pozzi di bitume; messi in fuga, il re di Sòdoma e il re di Gomorra vi caddero dentro, mentre gli altri fuggirono sulla montagna. Gli invasori presero tutti i beni di Sòdoma e Gomorra e tutti i loro viveri e se ne andarono. Prima di andarsene catturarono anche Lot, figlio del fratello di Abram, e i suoi beni: egli risiedeva appunto a Sòdoma. Ma un fuggiasco venne ad avvertire Abram l’Ebreo, che si trovava alle Querce di Mamre l’Amorreo, fratello di Escol e fratello di Aner, i quali erano alleati di Abram. Quando Abram seppe che suo fratello era stato preso prigioniero, organizzò i suoi uomini esperti nelle armi, schiavi nati nella sua casa, in numero di trecentodiciotto, e si diede all’inseguimento fino a Dan. Fece delle squadre, lui e i suoi servi, contro di loro, li sconfisse di notte e li inseguì fino a Coba, a settentrione di Damasco. Recuperò così tutti i beni e anche Lot suo fratello, i suoi beni, con le donne e il popolo (Gen 14,1-16). </w:t>
      </w:r>
    </w:p>
    <w:p w14:paraId="27E558D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Questi sono i fatti e gli antefatti. Questo è quanto è detto dall’Antica Scrittura. </w:t>
      </w:r>
    </w:p>
    <w:p w14:paraId="248DC11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a lui Abramo diede la decima di ogni cosa. Anzitutto il suo nome significa «re di giustizia»; poi è anche re di Salem, cioè «re di pace».</w:t>
      </w:r>
    </w:p>
    <w:p w14:paraId="6D3658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sempre illuminato dallo Spirito Santo, aggiunge quanto i testi antichi non dicono, ma spiega anche quanto nei testi antichi è detto. Verità già messa in luce: A Melchìsedek Abramo diede la decima di tutto. Ecco ora invece le verità che riguardano la persona di Melchìsedek. Prima verità: Il suo nome significa: re di giustizia. Seconda verità: Poi è anche re di Salem, cioè re di pace. Melchìsedek è re di giustizia e di pace. Chi è il Cristo Gesù? Non è il re di giustizia e non è il re di pace. Cristo Gesù è la nostra giustizia e Cristo Gesù è la nostra pace. Cristo Gesù è la giustizia dell’umanità ed è la pace dell’umanità. È differenza sostanziale, non accidentale. Pace e giustizia si attingono in Lui e in Lui si vivono. E ancora: si attingono in Lui, si vivono in Lui, si vivono con Lui e per Lui. Se non diveniamo un solo corpo con Lui, se non rimaniamo eternamente in Lui, siamo senza giustizia e senza pace. Oggi il cristiano chiede la pace, ma rifiuta Cristo. Chiede la giustizia ma rinnega Cristo. Prega Dio, ma non prega il Padre del Signore nostro Gesù Cristo </w:t>
      </w:r>
      <w:r w:rsidRPr="002A70D8">
        <w:rPr>
          <w:rFonts w:ascii="Arial" w:eastAsia="Times New Roman" w:hAnsi="Arial" w:cs="Times New Roman"/>
          <w:bCs/>
          <w:kern w:val="0"/>
          <w:sz w:val="24"/>
          <w:szCs w:val="24"/>
          <w:lang w:eastAsia="it-IT"/>
          <w14:ligatures w14:val="none"/>
        </w:rPr>
        <w:lastRenderedPageBreak/>
        <w:t>per mezzo di Cristo, in Cristo, con Cristo. Se il cristiano non si libera da questa insipienza e stoltezza, rimarrà in eterno sale che ha perso il suo sapore e luce spenta. Non luce posta sotto il moggio, ma luce spenta. Tutto è Cristo per Lui e tutto è da Cristo, in Cristo, per Cristo, con Cristo. Senza Cristo non c’è pace. Senza Cristo non c’è giustizia.</w:t>
      </w:r>
    </w:p>
    <w:p w14:paraId="58E5F82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Egli, senza padre, senza madre, senza genealogia, senza principio di giorni né fine di vita, fatto simile al Figlio di Dio, rimane sacerdote per sempre.</w:t>
      </w:r>
    </w:p>
    <w:p w14:paraId="096DF8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la terza verità. Melchìsedek: Melchìsedek è senza padre, senza madre, senza genealogia, senza principio di giorni né fine di vita. Quest’uomo appare nella Genesi con Abramo e subito dopo scompare. Non ci sono altre tracce di lui. Anche nel Salmo è semplicemente citato ma solo per dire che Cristo Gesù è sacerdote al modo di Melchìsedek. </w:t>
      </w:r>
    </w:p>
    <w:p w14:paraId="5ADBF07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la quarta verità: Melchìsedek è fatto simile al Figlio di Dio, rimane sacerdote per sempre. Non è Gesù che è fatto simile a Melchìsedek. È invece Melchìsedek che è fatto simile al figlio di Dio e rimane sacerdote per sempre. Gesù è la realtà. Melchìsedek è la figura. </w:t>
      </w:r>
    </w:p>
    <w:p w14:paraId="42A542E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sine patre sine matre sine genealogia neque initium dierum neque finem vitae habens adsimilatus autem Filio Dei manet sacerdos in perpetuum</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¢p£twr, ¢m»twr, ¢genealÒghtoj, m»te ¢rc¾n ¹merîn m»te zwÁj tšloj œcwn, ¢fwmoiwmšnoj d</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 xml:space="preserve"> tù uƒù toà qeoà, mšnei ƒereÝj e„j tÕ dihnekšj </w:t>
      </w:r>
      <w:r w:rsidRPr="002A70D8">
        <w:rPr>
          <w:rFonts w:ascii="Arial" w:eastAsia="Times New Roman" w:hAnsi="Arial" w:cs="Times New Roman"/>
          <w:bCs/>
          <w:kern w:val="0"/>
          <w:sz w:val="24"/>
          <w:szCs w:val="24"/>
          <w:lang w:eastAsia="it-IT"/>
          <w14:ligatures w14:val="none"/>
        </w:rPr>
        <w:t xml:space="preserve">(Eb 7,3). </w:t>
      </w:r>
    </w:p>
    <w:p w14:paraId="59035AF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figura dice qualcosa della realtà. In Cristo la realtà è divinamente e umanamente oltre la figura. Una verità necessaria da dire fin da subito è questa: Gesù non è mai entrato nel santo dei santi del tempio con sangue di tori e di vitelli. Gesù non è sacerdote alla maniera di Aronne. Il suo è un sacerdozio divinamente e umanamente differente. Melchìsedek offrì pane e vino al Dio Altissimo. Cristo Gesù nei segni del pane e del vino offre al Padre il proprio sangue e la propria carne. Non solo la offre al Padre. La offre anche all’uomo perché nutrendosi del suo corpo e del suo sangue trasformi la sua vita in vita di Cristo in mezzo agli uomini. Grande è il mistero dell’Eucaristia. Ecco qualche parola su questo ineffabile mistero:</w:t>
      </w:r>
    </w:p>
    <w:p w14:paraId="70C4F25E"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La parzialità nell’insegnamento del mistero di Dio distrugge la fede, corrompe la morale, disorienta l’ascesi, impedisce il cammino nella verità, non permette che si possa costruire il vero discepolo di Gesù. </w:t>
      </w:r>
    </w:p>
    <w:p w14:paraId="4E92F509"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Il Signore rivolge ai suoi sacerdoti due rimproveri non di poco conto. La loro non conoscenza del Signore li rende colpevoli di tutti i mali sociali e di ogni corruzione del suo popolo. La loro parzialità nell’insegnamento li costituisce responsabili di ogni immoralità. Osea e Malachia invitano a riflettere.</w:t>
      </w:r>
    </w:p>
    <w:p w14:paraId="76CF41E4" w14:textId="77777777" w:rsidR="002A70D8" w:rsidRPr="002A70D8" w:rsidRDefault="002A70D8" w:rsidP="002A70D8">
      <w:pPr>
        <w:spacing w:after="240" w:line="240" w:lineRule="auto"/>
        <w:jc w:val="both"/>
        <w:rPr>
          <w:rFonts w:ascii="Arial" w:eastAsia="Calibri" w:hAnsi="Arial" w:cs="Arial"/>
          <w:i/>
          <w:color w:val="000000"/>
          <w:kern w:val="0"/>
          <w:sz w:val="24"/>
          <w:szCs w:val="24"/>
          <w14:ligatures w14:val="none"/>
        </w:rPr>
      </w:pPr>
      <w:r w:rsidRPr="002A70D8">
        <w:rPr>
          <w:rFonts w:ascii="Arial" w:eastAsia="Calibri" w:hAnsi="Arial" w:cs="Arial"/>
          <w:i/>
          <w:color w:val="000000"/>
          <w:kern w:val="0"/>
          <w:sz w:val="24"/>
          <w:szCs w:val="24"/>
          <w14:ligatures w14:val="none"/>
        </w:rPr>
        <w:t xml:space="preserve">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w:t>
      </w:r>
      <w:r w:rsidRPr="002A70D8">
        <w:rPr>
          <w:rFonts w:ascii="Arial" w:eastAsia="Calibri" w:hAnsi="Arial" w:cs="Arial"/>
          <w:i/>
          <w:color w:val="000000"/>
          <w:kern w:val="0"/>
          <w:sz w:val="24"/>
          <w:szCs w:val="24"/>
          <w14:ligatures w14:val="none"/>
        </w:rPr>
        <w:lastRenderedPageBreak/>
        <w:t xml:space="preserve">come mio sacerdote; hai dimenticato la legge del tuo Dio e anch’io dimenticherò i tuoi figli (Os 4,3-6). </w:t>
      </w:r>
    </w:p>
    <w:p w14:paraId="081FD00D" w14:textId="77777777" w:rsidR="002A70D8" w:rsidRPr="002A70D8" w:rsidRDefault="002A70D8" w:rsidP="002A70D8">
      <w:pPr>
        <w:tabs>
          <w:tab w:val="left" w:pos="851"/>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2,6-9). </w:t>
      </w:r>
    </w:p>
    <w:p w14:paraId="477D3EE4"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Essendo l’Eucaristia il mistero nel quale si compie ogni altro mistero di Dio e dell’uomo, della creazione e della redenzione, del tempo e dell’eternità, è giusto offrire la sua verità partendo dalla totalità e globalità di essa, evitando di cadere nella parzialità della verità che tanti danni produce nei cuori e nelle menti. </w:t>
      </w:r>
    </w:p>
    <w:p w14:paraId="2AE28533"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Ogni danno spirituale inevitabilmente si trasforma in un danno fisico. Tutti i danni dell’uomo, antropologici, sociali, civili, economici, sono il frutto del danno spirituale che inquina e corrompe cuore, anima, spirito, sentimenti, volontà. Se riusciremo a dare all’Eucaristia la sua verità, di certo eleveremo il nostro spirito e daremo al mondo una luce nuova di salvezza e di redenzione.</w:t>
      </w:r>
    </w:p>
    <w:p w14:paraId="4F1CBD3C"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unità</w:t>
      </w:r>
    </w:p>
    <w:p w14:paraId="1C947A1F"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Tutto l’universo creato è un riflesso del mistero dell’unità divina e della sua comunione trinitaria. Dio è uno e trino. La creazione di Dio è una e molteplice. In Dio ogni persona è per l’altra. Il Padre non è da nessuno. Il Figlio è dal Padre per generazione eterna. Lo Spirito Santo procede dal Padre e dal Figlio. Nella creazione ogni elemento creato è per l’altro. Da solo ogni essere è inutile, vano, manca di una finalità. Dove non vi è vera finalità, vi è vanità e inutilità. </w:t>
      </w:r>
    </w:p>
    <w:p w14:paraId="071DAA24"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Dio crea l’uomo, lo crea ad immagine della sua unità e della sua trinità. L’uomo è uno nella sua natura, due nelle persone. È una unità particolare, diversa da quella del Dio Creatore. In Dio l’unità di natura è essenza eterna. Nell’uomo è essenza che va costituita. Quando questa essenza non è costituita, l’uomo entra nella vanità, nell’inutilità del suo essere. Manca del suo compimento. </w:t>
      </w:r>
    </w:p>
    <w:p w14:paraId="1814E75F"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La prima narrazione della creazione pone l’uomo al vertice del creato. Lo pone però in questa mirabile unità. Unità creata da Dio, affidata all’uomo perché in essa si costruisca.</w:t>
      </w:r>
    </w:p>
    <w:p w14:paraId="74FCD524" w14:textId="77777777" w:rsidR="002A70D8" w:rsidRPr="002A70D8" w:rsidRDefault="002A70D8" w:rsidP="002A70D8">
      <w:pPr>
        <w:widowControl w:val="0"/>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2289B7AC"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lastRenderedPageBreak/>
        <w:t xml:space="preserve">L’uomo è da Dio per creazione, è sempre da Lui per azione, per opera, per obbedienza. Non è stato posto da Dio nella sua creazione per fare ciò che vuole, ma per realizzare un progetto che Lui stesso ha scritto. È come se Dio avesse iniziato il lavoro della creazione e poi lo avesse consegnato all’uomo. Gli ha dato il suo progetto, lo ha dotato di scienza e di sapienza, lo ha corredato di volontà e operosità, lo ha anche reso partecipe del mistero del dono della vita. Ora tutto è nelle mani dell’uomo. </w:t>
      </w:r>
    </w:p>
    <w:p w14:paraId="1858030D"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L’uomo ha il posto di Dio. Tanto grande è il suo ministero, tanto eccelsa è la sua responsabilità: portare a compimento la creazione di Dio, rimanendo sempre lui stesso nel progetto di Dio. Qualora l’uomo dovesse uscire dalla realizzazione del progetto che riguarda la sua persona, ogni altro progetto sarebbe compromesso per sempre. </w:t>
      </w:r>
    </w:p>
    <w:p w14:paraId="0379BABB"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Non può un uomo fuori di Dio, fuori della sua verità, fuori del suo essere, aiutare la creazione nel suo farsi, nel suo divenire. Ecco il vero problema da risolvere. Far sì che l’uomo rimanga, ritorni, riprenda il suo posto nella creazione perché ogni altro essere lo riprenda. Il posto dell’uomo è il suo eterno essere da Dio, dal suo progetto, dalla sua volontà.</w:t>
      </w:r>
    </w:p>
    <w:p w14:paraId="6FFD437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Questa verità viene rivelata in un modo ancora più mirabile nel secondo racconto della creazione, che secondo gli esegeti, è il più antico. Leggiamo prima il testo.</w:t>
      </w:r>
    </w:p>
    <w:p w14:paraId="62121A86" w14:textId="77777777" w:rsidR="002A70D8" w:rsidRPr="002A70D8" w:rsidRDefault="002A70D8" w:rsidP="002A70D8">
      <w:pPr>
        <w:widowControl w:val="0"/>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6B906EE7" w14:textId="77777777" w:rsidR="002A70D8" w:rsidRPr="002A70D8" w:rsidRDefault="002A70D8" w:rsidP="002A70D8">
      <w:pPr>
        <w:widowControl w:val="0"/>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(Cfr. Gen 2,1-25). </w:t>
      </w:r>
    </w:p>
    <w:p w14:paraId="1EFB8729"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lastRenderedPageBreak/>
        <w:t xml:space="preserve">L’uomo è solo. Nonostante abbia in lui l’alito della vita che lo unisce e lo fa essere dal suo Creatore e Signore, l’uomo è ontologicamente solo. La sua è una solitudine fisica e spirituale. Dio è vita eterna. Tutti gli esseri creati danno vita, generano altra vita. Quest’uomo è chiuso in se stesso. È come se lui non riflettesse l’immagine del suo Creatore. Non è un datore di vita. Non è ancora vero uomo. </w:t>
      </w:r>
    </w:p>
    <w:p w14:paraId="327CF17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Dio vede questa lacuna, questa imperfezione. È lui stesso che dice che non è bene che l’uomo sia solo. È Lui che ha deciso di fargli un aiuto che gli corrisponda. Non crea però un altro essere impastando la terra, e neanche gli fa un altro uomo. Sarebbero state due imperfezioni poste accanto, perché ancora una volta incapaci di dare la vita, di generare, di essere come Dio.</w:t>
      </w:r>
    </w:p>
    <w:p w14:paraId="7E47ECDE"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Questa volta gli crea una donna. La crea però dal suo stesso essere. La donna è la prima vita data dall’uomo, per opera del Creatore. Eva è insieme da Dio e dall’uomo. È osso dalle ossa di Adamo, carne dalla sua carne. Ma è anche alito di vita eterna del Dio Creatore e Signore. Sempre, fino all’ultima vita che l’uomo e la donna daranno, essi daranno l’osso e la carne, Dio darà sempre l’alito spirituale, immortale, che è l’anima.</w:t>
      </w:r>
    </w:p>
    <w:p w14:paraId="2856F8E9"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L’unità non è solamente tra l’uomo e la donna, è anche tra l’uomo e la donna, divenuti una sola carne, e Dio. Non vi è vita umana sulla terra senza la cooperazione dell’uomo e della donna divenuti un solo corpo, una sola carne, e il Signore che alla carne data dall’uomo dona l’alito dello spirito, l’alito dell’immortalità, della responsabilità, l’alito che fa il nuovo essere vero uomo.</w:t>
      </w:r>
    </w:p>
    <w:p w14:paraId="2B97CAA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Perché vi sia vita vera, vita umana, sempre deve regnare questa unità: uomo, donna, Dio. L’uomo diviene vero uomo attraverso la donna. La donna diviene vera donna attraverso l’uomo. Divengono l’uno attraverso l’altra, l’uno per l’altra ad immagine del Dio della vita. Dio fa del loro dono, del dono della loro carne, un nuovo uomo, una nuova vita. La vita è il frutto di questo miracolo di comunione tra l’uomo e la donna, tra l’uomo, la donna e Dio. </w:t>
      </w:r>
    </w:p>
    <w:p w14:paraId="7946317F"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La comunione con il Signore fonda, sostiene, alimenta la comunione dell’uomo con la donna. Questa comunione con Dio è più che l’anima per il corpo. Se l’anima esce dal corpo, il corpo muore. Se Dio esce dalla comunione dell’uomo e della donna, l’uomo e la donna muoiono. Non si riconoscono più. </w:t>
      </w:r>
    </w:p>
    <w:p w14:paraId="14E5C442"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disgregazione</w:t>
      </w:r>
    </w:p>
    <w:p w14:paraId="4DA6D9D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Per un mistero che nessuno riuscirà mai a spiegare, Eva cadde nella seduzione del serpente. Si lasciò ingannare. Lei, ingannata, ingannò Adamo. La coppia si rompe. Da unità mirabile, si fa dualità in contrapposizione. Questa dualità è governata dall’istinto della donna verso il marito, dal dominio del marito verso la donna. Sono due forze che servono per mantenere in vita l’unione necessaria alla vita.</w:t>
      </w:r>
    </w:p>
    <w:p w14:paraId="14FFD9FC" w14:textId="77777777" w:rsidR="002A70D8" w:rsidRPr="002A70D8" w:rsidRDefault="002A70D8" w:rsidP="002A70D8">
      <w:pPr>
        <w:spacing w:after="240" w:line="240" w:lineRule="auto"/>
        <w:jc w:val="both"/>
        <w:rPr>
          <w:rFonts w:ascii="Arial" w:eastAsia="Calibri" w:hAnsi="Arial" w:cs="Arial"/>
          <w:i/>
          <w:color w:val="000000"/>
          <w:kern w:val="0"/>
          <w:sz w:val="24"/>
          <w:szCs w:val="24"/>
          <w14:ligatures w14:val="none"/>
        </w:rPr>
      </w:pPr>
      <w:r w:rsidRPr="002A70D8">
        <w:rPr>
          <w:rFonts w:ascii="Arial" w:eastAsia="Calibri" w:hAnsi="Arial" w:cs="Arial"/>
          <w:i/>
          <w:color w:val="000000"/>
          <w:kern w:val="0"/>
          <w:sz w:val="24"/>
          <w:szCs w:val="24"/>
          <w14:ligatures w14:val="none"/>
        </w:rPr>
        <w:t>Alla donna disse: «Moltiplicherò i tuoi dolori e le tue gravidanze, con dolore partorirai figli. Verso tuo marito sarà il tuo istinto, ed egli ti dominerà».</w:t>
      </w:r>
    </w:p>
    <w:p w14:paraId="365A59F6" w14:textId="77777777" w:rsidR="002A70D8" w:rsidRPr="002A70D8" w:rsidRDefault="002A70D8" w:rsidP="002A70D8">
      <w:pPr>
        <w:spacing w:after="240" w:line="240" w:lineRule="auto"/>
        <w:jc w:val="both"/>
        <w:rPr>
          <w:rFonts w:ascii="Arial" w:eastAsia="Calibri" w:hAnsi="Arial" w:cs="Arial"/>
          <w:i/>
          <w:color w:val="000000"/>
          <w:kern w:val="0"/>
          <w:sz w:val="24"/>
          <w:szCs w:val="24"/>
          <w14:ligatures w14:val="none"/>
        </w:rPr>
      </w:pPr>
      <w:r w:rsidRPr="002A70D8">
        <w:rPr>
          <w:rFonts w:ascii="Arial" w:eastAsia="Calibri" w:hAnsi="Arial" w:cs="Arial"/>
          <w:i/>
          <w:color w:val="000000"/>
          <w:kern w:val="0"/>
          <w:sz w:val="24"/>
          <w:szCs w:val="24"/>
          <w14:ligatures w14:val="none"/>
        </w:rPr>
        <w:t xml:space="preserve">All’uomo disse: «Poiché hai ascoltato la voce di tua moglie e hai mangiato dell’albero di cui ti avevo comandato: “Non devi mangiarne”, maledetto il suolo per </w:t>
      </w:r>
      <w:r w:rsidRPr="002A70D8">
        <w:rPr>
          <w:rFonts w:ascii="Arial" w:eastAsia="Calibri" w:hAnsi="Arial" w:cs="Arial"/>
          <w:i/>
          <w:color w:val="000000"/>
          <w:kern w:val="0"/>
          <w:sz w:val="24"/>
          <w:szCs w:val="24"/>
          <w14:ligatures w14:val="none"/>
        </w:rPr>
        <w:lastRenderedPageBreak/>
        <w:t xml:space="preserve">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3,16-19). </w:t>
      </w:r>
    </w:p>
    <w:p w14:paraId="4339FBCC"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 xml:space="preserve">Se non vi fossero queste due forze, istinto e dominio, l’uomo e la donna ritornerebbero ad essere due solitudini di morte. Dove i peccati susseguenti distruggono anche questo residuo di bene che il primo peccato ha lasciato nella natura umana, è la fine della vita. </w:t>
      </w:r>
    </w:p>
    <w:p w14:paraId="227D9B40"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Oggi il peccato è divenuto così grande, così enorme, così mostruoso, da distruggere l’istinto della donna verso l’uomo e il dominio dell’uomo verso la donna. È la disgregazione della stessa natura umana, che ormai agisce contro se stessa. L’uomo e la donna neanche più si accolgono nella loro natura creata di maschio e di femmina. Aspirano allo stesso cambiamento del loro essere, che una scienza, frutto della stessa disgregazione e usata contro la stessa verità della scienza, è pronta a donare loro.</w:t>
      </w:r>
    </w:p>
    <w:p w14:paraId="47B9AD6F"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Quanto Paolo insegna nella Lettera ai Romani è nulla in relazione alla gravità del peccato cui siamo giunti. Quanto è insegnato sulla disgregazione di allora è solo un puntino nella linea verso l’infinito di quanto il peccato sta facendo e che farà domani in misura ancora più accelerata.</w:t>
      </w:r>
    </w:p>
    <w:p w14:paraId="393F443B" w14:textId="77777777" w:rsidR="002A70D8" w:rsidRPr="002A70D8" w:rsidRDefault="002A70D8" w:rsidP="002A70D8">
      <w:pPr>
        <w:tabs>
          <w:tab w:val="num"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w:t>
      </w:r>
      <w:r w:rsidRPr="002A70D8">
        <w:rPr>
          <w:rFonts w:ascii="Arial" w:eastAsia="Times New Roman" w:hAnsi="Arial" w:cs="Arial"/>
          <w:i/>
          <w:color w:val="000000"/>
          <w:kern w:val="0"/>
          <w:position w:val="4"/>
          <w:sz w:val="24"/>
          <w:szCs w:val="24"/>
          <w:lang w:eastAsia="it-IT"/>
          <w14:ligatures w14:val="none"/>
        </w:rPr>
        <w:t xml:space="preserve"> </w:t>
      </w:r>
      <w:r w:rsidRPr="002A70D8">
        <w:rPr>
          <w:rFonts w:ascii="Arial" w:eastAsia="Times New Roman" w:hAnsi="Arial" w:cs="Arial"/>
          <w:i/>
          <w:color w:val="000000"/>
          <w:kern w:val="0"/>
          <w:sz w:val="24"/>
          <w:szCs w:val="24"/>
          <w:lang w:eastAsia="it-IT"/>
          <w14:ligatures w14:val="none"/>
        </w:rPr>
        <w:t>Essi dunque non hanno alcun motivo di scusa perché, pur avendo conosciuto Dio, non lo hanno glorificato né ringraziato come Dio, ma si sono perduti nei loro vani ragionamenti e la loro mente ottusa si è ottenebrata.</w:t>
      </w:r>
      <w:r w:rsidRPr="002A70D8">
        <w:rPr>
          <w:rFonts w:ascii="Arial" w:eastAsia="Times New Roman" w:hAnsi="Arial" w:cs="Arial"/>
          <w:i/>
          <w:color w:val="000000"/>
          <w:kern w:val="0"/>
          <w:position w:val="4"/>
          <w:sz w:val="24"/>
          <w:szCs w:val="24"/>
          <w:lang w:eastAsia="it-IT"/>
          <w14:ligatures w14:val="none"/>
        </w:rPr>
        <w:t xml:space="preserve"> </w:t>
      </w:r>
      <w:r w:rsidRPr="002A70D8">
        <w:rPr>
          <w:rFonts w:ascii="Arial" w:eastAsia="Times New Roman" w:hAnsi="Arial" w:cs="Arial"/>
          <w:i/>
          <w:color w:val="000000"/>
          <w:kern w:val="0"/>
          <w:sz w:val="24"/>
          <w:szCs w:val="24"/>
          <w:lang w:eastAsia="it-IT"/>
          <w14:ligatures w14:val="none"/>
        </w:rPr>
        <w:t>Mentre si dichiaravano sapienti, sono diventati stolti e hanno scambiato la gloria del Dio incorruttibile con un’immagine e una figura di uomo corruttibile, di uccelli, di quadrupedi e di rettili.</w:t>
      </w:r>
    </w:p>
    <w:p w14:paraId="4B295B28" w14:textId="77777777" w:rsidR="002A70D8" w:rsidRPr="002A70D8" w:rsidRDefault="002A70D8" w:rsidP="002A70D8">
      <w:pPr>
        <w:tabs>
          <w:tab w:val="num"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C9AF190" w14:textId="77777777" w:rsidR="002A70D8" w:rsidRPr="002A70D8" w:rsidRDefault="002A70D8" w:rsidP="002A70D8">
      <w:pPr>
        <w:tabs>
          <w:tab w:val="num"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w:t>
      </w:r>
      <w:r w:rsidRPr="002A70D8">
        <w:rPr>
          <w:rFonts w:ascii="Arial" w:eastAsia="Times New Roman" w:hAnsi="Arial" w:cs="Arial"/>
          <w:i/>
          <w:color w:val="000000"/>
          <w:kern w:val="0"/>
          <w:sz w:val="24"/>
          <w:szCs w:val="24"/>
          <w:lang w:eastAsia="it-IT"/>
          <w14:ligatures w14:val="none"/>
        </w:rPr>
        <w:lastRenderedPageBreak/>
        <w:t xml:space="preserve">conoscendo il giudizio di Dio, che cioè gli autori di tali cose meritano la morte, non solo le commettono, ma anche approvano chi le fa (Rm 1,18-32). </w:t>
      </w:r>
    </w:p>
    <w:p w14:paraId="2F31E799"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 xml:space="preserve">Chiaramente San Paolo si rifà al Libro della Sapienza. Essa descrive questo mondo di peccato, frutto dell’idolatria, dell’empietà, della stoltezza dell’uomo. </w:t>
      </w:r>
    </w:p>
    <w:p w14:paraId="288E9A98" w14:textId="77777777" w:rsidR="002A70D8" w:rsidRPr="002A70D8" w:rsidRDefault="002A70D8" w:rsidP="002A70D8">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01CD9409"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Sia la Sapienza che Paolo omettono di avvisarci che più crescerà il peccato e più grandi saranno i frutti di disgregazione all’interno della natura umana. Il male esteriore, visibile, è il frutto del male interiore, invisibile. Il peccato è in tutto simile ad un seme di un grande albero. Più esso cresce e più violenta diviene la sua azione sul terreno, è capace di spaccare anche le rocce più granitiche.</w:t>
      </w:r>
    </w:p>
    <w:p w14:paraId="46B4D671"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Così è del peccato. Una volta che noi permettiamo che esso prenda posto nel nostro cuore, lasciando ad esso libero corso, spacca, rompe, disgrega la nostra natura, la riduce in frantumi. Quest’azione di disgregazione diviene inarrestabile. Nessuno si illuda. Ogni giorno la storia ci mostra le azioni visibili del male invisibile prodotto dal peccato in un cuore.</w:t>
      </w:r>
    </w:p>
    <w:p w14:paraId="2293773C"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La nostra stoltezza, insipienza, empietà, frutto anch’essa del nostro peccato, vuole lasciare libero corso al male, vuole però impedire i frutti esterni, visibili di esso. Questo è impossibile. Se una legge esterna all’uomo potesse impedire i frutti visibili del peccato che ha disgregato e che disgrega sempre di più cuore e mente, sentimenti e volontà, desideri e aspirazioni, il mondo potrebbe essere salvato in pochi attimi. Mentre noi sappiamo che il male che è nell’uomo neanche le armi più sofisticate riescono a fermarlo. Il male è la sua stessa natura. Solo la morte può arrestare il male di un uomo, ma non di tutti gli uomini. Il male è della natura. Questo è il frutto prodotto da Eva nel giardino dell’Eden.</w:t>
      </w:r>
    </w:p>
    <w:p w14:paraId="0E51FC89"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incarnazione</w:t>
      </w:r>
    </w:p>
    <w:p w14:paraId="7A51CF09"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Dio non ha abbandonato l’uomo a se stesso. Dal primo istante del suo peccato, da quando è iniziato nella sua natura questo processo inarrestabile di disgregazione, gli è andato incontro, gli va incontro. Prima con Mosè gli ha dato la Legge della vita. Questa Legge lo ha lasciato però nella sua vecchia natura. È data ad una natura disgregata, disarticolata, frantumata nella sua verità. La Legge non può salvare l’uomo, perché non può guarire la natura dell’uomo. Essa gli dice il bene e il male, il giusto e l’ingiusto. Essa è luce esteriore. Non è medicina interiore. L’uomo e la stessa creazione per guarire dalla loro disgregazione hanno bisogno di altro. Dio promette all’uomo questa guarigione attraverso Ezechiele, il profeta che annunzia </w:t>
      </w:r>
      <w:r w:rsidRPr="002A70D8">
        <w:rPr>
          <w:rFonts w:ascii="Arial" w:eastAsia="Calibri" w:hAnsi="Arial" w:cs="Arial"/>
          <w:color w:val="000000"/>
          <w:kern w:val="0"/>
          <w:sz w:val="24"/>
          <w:szCs w:val="24"/>
          <w:lang w:eastAsia="it-IT"/>
          <w14:ligatures w14:val="none"/>
        </w:rPr>
        <w:lastRenderedPageBreak/>
        <w:t xml:space="preserve">che verrà lo Spirito e toglierà dal petto dell’uomo il cuore di pietra e al suo posto metterà un cuore di carne, capace di amare. È anche il profeta che vede scaturire dal Nuovo Tempio l’acqua che deve risanare la terra, portare in essa la vita; l’acqua che deve guarire anche le acque del mare. È il profeta che invoca lo Spirito sulle ossa aride, vera immagine dell’uomo disgregato, ed esse si ricompongono. La vita ritorna in esse sempre per opera dello Spirito. </w:t>
      </w:r>
    </w:p>
    <w:p w14:paraId="2F80801C" w14:textId="77777777" w:rsidR="002A70D8" w:rsidRPr="002A70D8" w:rsidRDefault="002A70D8" w:rsidP="002A70D8">
      <w:pPr>
        <w:tabs>
          <w:tab w:val="left" w:pos="851"/>
          <w:tab w:val="left" w:pos="1134"/>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w:t>
      </w:r>
    </w:p>
    <w:p w14:paraId="6FBF851D" w14:textId="77777777" w:rsidR="002A70D8" w:rsidRPr="002A70D8" w:rsidRDefault="002A70D8" w:rsidP="002A70D8">
      <w:pPr>
        <w:tabs>
          <w:tab w:val="left" w:pos="851"/>
          <w:tab w:val="left" w:pos="1134"/>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 (Ez 36,10-32).</w:t>
      </w:r>
    </w:p>
    <w:p w14:paraId="2162ACA9" w14:textId="77777777" w:rsidR="002A70D8" w:rsidRPr="002A70D8" w:rsidRDefault="002A70D8" w:rsidP="002A70D8">
      <w:pPr>
        <w:tabs>
          <w:tab w:val="left" w:pos="851"/>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6186A470" w14:textId="77777777" w:rsidR="002A70D8" w:rsidRPr="002A70D8" w:rsidRDefault="002A70D8" w:rsidP="002A70D8">
      <w:pPr>
        <w:tabs>
          <w:tab w:val="left" w:pos="851"/>
          <w:tab w:val="left" w:pos="1134"/>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w:t>
      </w:r>
      <w:r w:rsidRPr="002A70D8">
        <w:rPr>
          <w:rFonts w:ascii="Arial" w:eastAsia="Times New Roman" w:hAnsi="Arial" w:cs="Arial"/>
          <w:i/>
          <w:color w:val="000000"/>
          <w:kern w:val="0"/>
          <w:sz w:val="24"/>
          <w:szCs w:val="24"/>
          <w:lang w:eastAsia="it-IT"/>
          <w14:ligatures w14:val="none"/>
        </w:rPr>
        <w:lastRenderedPageBreak/>
        <w:t xml:space="preserve">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(Es 47,1-12). </w:t>
      </w:r>
    </w:p>
    <w:p w14:paraId="055F3CC0" w14:textId="77777777" w:rsidR="002A70D8" w:rsidRPr="002A70D8" w:rsidRDefault="002A70D8" w:rsidP="002A70D8">
      <w:pPr>
        <w:tabs>
          <w:tab w:val="left" w:pos="851"/>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(E (Ez 37,1-10). </w:t>
      </w:r>
    </w:p>
    <w:p w14:paraId="31AA3FFB"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Questa nuova creazione Dio non la opera come ha operato la prima. La crea in un modo nuovo. La crea ponendo se stesso in essa. La crea attraverso l’incarnazione del suo Figlio Unigenito. Questo mistero del Dio Eterno, del Figlio Unigenito, che si fa carne e viene ad abitare tra noi è proclamato in maniera divina dal Prologo del Vangelo secondo Giovanni. </w:t>
      </w:r>
    </w:p>
    <w:p w14:paraId="6B655CCB"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w:t>
      </w:r>
    </w:p>
    <w:p w14:paraId="2AA5C511"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3485F79E"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w:t>
      </w:r>
      <w:r w:rsidRPr="002A70D8">
        <w:rPr>
          <w:rFonts w:ascii="Arial" w:eastAsia="Times New Roman" w:hAnsi="Arial" w:cs="Arial"/>
          <w:i/>
          <w:color w:val="000000"/>
          <w:kern w:val="0"/>
          <w:sz w:val="24"/>
          <w:szCs w:val="24"/>
          <w:lang w:eastAsia="it-IT"/>
          <w14:ligatures w14:val="none"/>
        </w:rPr>
        <w:lastRenderedPageBreak/>
        <w:t xml:space="preserve">per mezzo di Mosè, la grazia e la verità vennero per mezzo di Gesù Cristo. Dio, nessuno lo ha mai visto: il Figlio unigenito, che è Dio ed è nel seno del Padre, è lui che lo ha rivelato (Gv 1,1-18). </w:t>
      </w:r>
    </w:p>
    <w:p w14:paraId="12792518"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 xml:space="preserve">Il Verbo eterno si fa carne, per dare ad ogni uomo la grazia e la verità. Non avrebbe potuto dare Dio la grazia e la verità senza incarnazione? Non avrebbe potuto abolire la disgregazione dell’uomo per un semplice atto della sua onnipotenza? Possiamo rispondere a questa domanda dicendo puramente e semplicemente che, prima della grazia e della verità, occorre l’espiazione del peccato, dell’offesa arrecata a Dio. Questa espiazione solo Dio la può operare, ma attraverso la carne dell’uomo. Ma questo è solo il primo frutto dell’incarnazione. Questo frutto lo produce l’obbedienza di Gesù Signore che vince nella sua carne tutta la potenza disgregatrice del peccato che con violenza indicibile si abbatte contro di Lui. </w:t>
      </w:r>
    </w:p>
    <w:p w14:paraId="4C90C224"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La grazia e la verità sono dono che Dio fa all’uomo, sempre attraverso il corpo vittorioso di Gesù Signore, ad ogni uomo che diviene in Cristo Gesù un solo corpo con Lui e gli fa questo dono perché il corpo di Cristo continui sino alla fine della storia ad abbattere, sempre in questo corpo, la potenza disgregatrice del peccato attraverso una purissima obbedienza al Padre celeste. Fuori del corpo di Cristo non vi è vera salvezza. Le potenze del male domineranno sempre ogni corpo fuori del corpo di Cristo.</w:t>
      </w:r>
    </w:p>
    <w:p w14:paraId="6874B04C"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Con l’incarnazione, centro della nuova creazione non è più l’uomo. È il corpo di Cristo e tutto deve compiersi, realizzarsi come corpo di Cristo. Nel corpo di Cristo si vive, dal corpo di Cristo si opera, il corpo di Cristo si deve formare, realizzare, portare sulla croce nella carne del cristiano, e dalla croce, sempre attraverso la carne crocifissa, si deve portare nella gloria del Cielo.</w:t>
      </w:r>
    </w:p>
    <w:p w14:paraId="5F9C4FEA"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Così Cristo Gesù è dono di grazia e verità perché si è fatto sulla croce, nella sua carne, modello, esempio, verità della nostra natura umana. Essendo verità, facendosi verità perfetta, raggiungendo il sommo della verità, è divenuto sacramento. Così, ciò che Lui è per divinità, attraverso la sua perfetta esemplarità, lo è divenuto nella sua umanità. La sua umanità, resa perfetta verità attraverso lo Spirito Santo che si è posato su di Lui, è il sacramento della nuova vita. Le modalità di Cristo devono divenire modalità del cristiano. Ogni cristiano, se vuole essere sacramento di vita nuova, deve percorrere la stessa via di Cristo, ma nel suo corpo, dal suo corpo, per il suo corpo. Deve prima divenire corpo crocifisso, se vuole essere per il mondo sacramento di vera salvezza e redenzione.</w:t>
      </w:r>
    </w:p>
    <w:p w14:paraId="0AB2AAF6"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sacrificio</w:t>
      </w:r>
    </w:p>
    <w:p w14:paraId="035568E0"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Gesù è pieno di Spirito Santo e di grazia. Dallo Spirito Santo si lascia condurre in una perfettissima obbedienza al Padre. L’obbedienza al Padre non è però nel Cielo, nello stato di amore purissimo. L’obbedienza è nella carne, che sempre è tentata per prendersi la sua autonomia da Dio. Sempre è sedotta perché si faccia da se stessa e non da Dio. È questo il significato delle tentazioni di Gesù nel deserto, cioè nella sua vita fuori del Paradiso, fuori della Terra Promessa, fuori del luogo della vita senza tentazione.</w:t>
      </w:r>
    </w:p>
    <w:p w14:paraId="7EA5141E" w14:textId="77777777" w:rsidR="002A70D8" w:rsidRPr="002A70D8" w:rsidRDefault="002A70D8" w:rsidP="002A70D8">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lastRenderedPageBreak/>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w:t>
      </w:r>
    </w:p>
    <w:p w14:paraId="1E01AC54" w14:textId="77777777" w:rsidR="002A70D8" w:rsidRPr="002A70D8" w:rsidRDefault="002A70D8" w:rsidP="002A70D8">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w:t>
      </w:r>
    </w:p>
    <w:p w14:paraId="413CCC6F" w14:textId="77777777" w:rsidR="002A70D8" w:rsidRPr="002A70D8" w:rsidRDefault="002A70D8" w:rsidP="002A70D8">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547BA7D3"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Tutta la vita di Gesù è stata un deserto. Con l’incarnazione, il Verbo della vita lascia il “luogo” della non tentazione, lascia il Cielo, discende nella nostra carne, entra nel deserto perenne della tentazione. Lui vince ogni tentazione perché sempre in ascolto dello Spirito, sempre in preghiera con il Padre, sempre in ascolto della sua volontà. Forte nello Spirito e nella grazia vince la tentazione di farsi da sé, di farsi secondo il mondo, di non farsi secondo il Padre suo.</w:t>
      </w:r>
    </w:p>
    <w:p w14:paraId="26E219E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Gesù viene nella carne, la carne di peccato afferra la sua carne santissima, la tritura, la macina, la riduce in frantumi. Il Padre cosa fa per opera del suo Santo Spirito? Prende questa carne triturata, macinata, ridotta in polvere sulla croce e ne fa il pane della vita del mondo. Questa è l’Eucaristia. Essa è il chicco di grano che cade in terra, muore, si trasforma in pane per dare la vita ad ogni uomo che diviene corpo di Cristo Gesù. </w:t>
      </w:r>
    </w:p>
    <w:p w14:paraId="4B087B00"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Gesù rispose loro: «È venuta l’ora che il Figlio dell’uomo sia glorificato. In verità, in verità io vi dico: se il chicco di grano, caduto in terra, non muore, rimane solo; se invece muore, produce molto frutto.</w:t>
      </w:r>
      <w:r w:rsidRPr="002A70D8">
        <w:rPr>
          <w:rFonts w:ascii="Arial" w:eastAsia="Times New Roman" w:hAnsi="Arial" w:cs="Arial"/>
          <w:i/>
          <w:color w:val="000000"/>
          <w:kern w:val="0"/>
          <w:position w:val="4"/>
          <w:sz w:val="24"/>
          <w:szCs w:val="24"/>
          <w:lang w:eastAsia="it-IT"/>
          <w14:ligatures w14:val="none"/>
        </w:rPr>
        <w:t xml:space="preserve"> </w:t>
      </w:r>
      <w:r w:rsidRPr="002A70D8">
        <w:rPr>
          <w:rFonts w:ascii="Arial" w:eastAsia="Times New Roman" w:hAnsi="Arial" w:cs="Arial"/>
          <w:i/>
          <w:color w:val="000000"/>
          <w:kern w:val="0"/>
          <w:sz w:val="24"/>
          <w:szCs w:val="24"/>
          <w:lang w:eastAsia="it-IT"/>
          <w14:ligatures w14:val="none"/>
        </w:rPr>
        <w:t>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1F637ECD"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(Gv 12,23-33). </w:t>
      </w:r>
    </w:p>
    <w:p w14:paraId="4704431B"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 xml:space="preserve">Pensare così l’Eucaristia, essendo noi chiamati a divenire Eucaristia spirituale e reale per il mondo intero, è volere pensare anche noi come carne santa, triturata, </w:t>
      </w:r>
      <w:r w:rsidRPr="002A70D8">
        <w:rPr>
          <w:rFonts w:ascii="Arial" w:eastAsia="Times New Roman" w:hAnsi="Arial" w:cs="Arial"/>
          <w:color w:val="000000"/>
          <w:kern w:val="0"/>
          <w:sz w:val="24"/>
          <w:szCs w:val="24"/>
          <w:lang w:eastAsia="it-IT"/>
          <w14:ligatures w14:val="none"/>
        </w:rPr>
        <w:lastRenderedPageBreak/>
        <w:t>sventrata, macinata, per essere pane di vita per ogni altro uomo. Stupenda è in questo senso la visione che Sant’Ignazio di Antiochia ha della sua vita.</w:t>
      </w:r>
    </w:p>
    <w:p w14:paraId="098F4B56" w14:textId="77777777" w:rsidR="002A70D8" w:rsidRPr="002A70D8" w:rsidRDefault="002A70D8" w:rsidP="002A70D8">
      <w:pPr>
        <w:spacing w:after="240" w:line="240" w:lineRule="auto"/>
        <w:jc w:val="both"/>
        <w:rPr>
          <w:rFonts w:ascii="Arial" w:eastAsia="Calibri" w:hAnsi="Arial" w:cs="Arial"/>
          <w:i/>
          <w:color w:val="000000"/>
          <w:kern w:val="0"/>
          <w:sz w:val="24"/>
          <w:szCs w:val="24"/>
          <w14:ligatures w14:val="none"/>
        </w:rPr>
      </w:pPr>
      <w:r w:rsidRPr="002A70D8">
        <w:rPr>
          <w:rFonts w:ascii="Arial" w:eastAsia="Calibri" w:hAnsi="Arial" w:cs="Arial"/>
          <w:i/>
          <w:color w:val="000000"/>
          <w:kern w:val="0"/>
          <w:sz w:val="24"/>
          <w:szCs w:val="24"/>
          <w14:ligatures w14:val="none"/>
        </w:rPr>
        <w:t>“Lasciatemi essere il nutrimento delle belve, dalle quali mi sarà dato di godere Dio. Io sono frumento di Dio. Bisogna che sia macinato dai denti delle belve, affinché sia trovato puro pane di Cristo”. “Accarezzatele affinché siano la mia tomba e non facciano restare nulla del mio corpo, e i miei funerali non siano a carico di nessuno”.</w:t>
      </w:r>
    </w:p>
    <w:p w14:paraId="5949E4A1"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Se il mondo non ci tritura, non ci macina, non ci dissolve, non ci inchioda sulla croce sia nello spirito che nel corpo, mai possiamo divenire pane. La logica di Cristo è una sola: se la vita si perde, essa diviene pane di vita per l’umanità. Se la vita si conserva, la si perde per l’eternità, perché non la si è trasformata in pane. Divenire Eucaristia reale questo significa, non altre cose.</w:t>
      </w:r>
    </w:p>
    <w:p w14:paraId="02D4CBC9" w14:textId="77777777" w:rsidR="002A70D8" w:rsidRPr="002A70D8" w:rsidRDefault="002A70D8" w:rsidP="002A70D8">
      <w:pPr>
        <w:spacing w:after="240" w:line="240" w:lineRule="auto"/>
        <w:jc w:val="both"/>
        <w:rPr>
          <w:rFonts w:ascii="Arial" w:eastAsia="Times New Roman" w:hAnsi="Arial" w:cs="Arial"/>
          <w:color w:val="000000"/>
          <w:kern w:val="0"/>
          <w:sz w:val="24"/>
          <w:szCs w:val="24"/>
          <w:lang w:eastAsia="it-IT"/>
          <w14:ligatures w14:val="none"/>
        </w:rPr>
      </w:pPr>
      <w:r w:rsidRPr="002A70D8">
        <w:rPr>
          <w:rFonts w:ascii="Arial" w:eastAsia="Times New Roman" w:hAnsi="Arial" w:cs="Arial"/>
          <w:color w:val="000000"/>
          <w:kern w:val="0"/>
          <w:sz w:val="24"/>
          <w:szCs w:val="24"/>
          <w:lang w:eastAsia="it-IT"/>
          <w14:ligatures w14:val="none"/>
        </w:rPr>
        <w:t xml:space="preserve">Un tozzo di pane all’affamato lo si può sempre donare. Ma non per questo si è pane di vita per lui. Noi non siamo divenuti in Cristo una sola croce e di conseguenza non possiamo divenire una sola vita. Non essendo carne triturata, non possiamo essere impastati in Lui come pane azzimo di vita vera, vita eterna. È la vita eterna che l’uomo deve mangiare, di essa si deve nutrire ed oggi siamo noi la carne dell’Eucaristia. L’Eucaristia sacramentale trasforma la nostra carne in Eucaristia reale e possiamo redimere e salvare molti cuori. È questa morte quotidiana del cristiano che si trasforma in Eucaristia reale quotidiana. Con essa e per essa si dona vita eterna. Cristo si fa Eucaristia per noi, noi ci facciamo Eucaristia per il mondo. </w:t>
      </w:r>
    </w:p>
    <w:p w14:paraId="389A8296"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risurrezione</w:t>
      </w:r>
    </w:p>
    <w:p w14:paraId="1A90808D"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Che significa nella sua verità più autentica che Cristo è risorto? Ma prima ancora chiediamoci: chi è risorto? Se ci dimentichiamo chi è che risorge, nulla comprenderemo del mistero di Gesù. Risorge un uomo che si è consegnato volontariamente alla morte per non peccare, per non sottrarre a Dio la sua gloria di essere Lui il Signore e non l’uomo. L’uomo fin dal primo istante avrebbe voluto essere lui il signore di Cristo.</w:t>
      </w:r>
    </w:p>
    <w:p w14:paraId="34A0535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Satana avrebbe voluto essere il signore di Cristo, i poveri i signori di Cristo, gli ammalati i signori di Cristo, i farisei i signori di Cristo, scribi e sadducei i signori di Cristo, sommi sacerdoti e capi del popolo i signori di Cristo. Lo stesso Pietro e i suoi discepoli avrebbero voluto condurre Cristo nella loro volontà. Tutta la folla che lo acclamava desiderava essere signore di Cristo.</w:t>
      </w:r>
    </w:p>
    <w:p w14:paraId="05AA6B08"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Cristo Gesù diede questa gloria solo al Padre suo. Per il Padre si è annientato. Non ha commesso il peccato. Perché questo è il peccato: l’idolatria, l’empietà, l’ateismo religioso. Per aver voluto essere solo e sempre del Padre. Il mondo lo ha triturato, macerato, inchiodato, dissanguato. Lui volontariamente si è lasciato immolare. Ma non ha commesso il peccato. È stato trafitto dal peccato, non ha conosciuto il peccato, neanche di un pensiero di vendetta o di richiesta di legittima giustizia.</w:t>
      </w:r>
    </w:p>
    <w:p w14:paraId="75D8C262"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w:t>
      </w:r>
      <w:r w:rsidRPr="002A70D8">
        <w:rPr>
          <w:rFonts w:ascii="Arial" w:eastAsia="Times New Roman" w:hAnsi="Arial" w:cs="Arial"/>
          <w:i/>
          <w:color w:val="000000"/>
          <w:kern w:val="0"/>
          <w:sz w:val="24"/>
          <w:szCs w:val="24"/>
          <w:lang w:eastAsia="it-IT"/>
          <w14:ligatures w14:val="none"/>
        </w:rPr>
        <w:lastRenderedPageBreak/>
        <w:t>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17A61773" w14:textId="77777777" w:rsidR="002A70D8" w:rsidRPr="002A70D8" w:rsidRDefault="002A70D8" w:rsidP="002A70D8">
      <w:pPr>
        <w:spacing w:after="240" w:line="240" w:lineRule="auto"/>
        <w:jc w:val="both"/>
        <w:rPr>
          <w:rFonts w:ascii="Arial" w:eastAsia="Calibri" w:hAnsi="Arial" w:cs="Arial"/>
          <w:i/>
          <w:color w:val="000000"/>
          <w:kern w:val="0"/>
          <w:sz w:val="24"/>
          <w:szCs w:val="24"/>
          <w14:ligatures w14:val="none"/>
        </w:rPr>
      </w:pPr>
      <w:r w:rsidRPr="002A70D8">
        <w:rPr>
          <w:rFonts w:ascii="Arial" w:eastAsia="Calibri" w:hAnsi="Arial" w:cs="Arial"/>
          <w:i/>
          <w:color w:val="000000"/>
          <w:kern w:val="0"/>
          <w:sz w:val="24"/>
          <w:szCs w:val="24"/>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15,12-28). </w:t>
      </w:r>
    </w:p>
    <w:p w14:paraId="59DE555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Ecco cosa è la risurrezione: il Padre, per opera del suo Santo Spirito, prende questo corpo martoriato, ridotto in maceria dal peccato, e lo trasforma in spirito, in luce, come vero corpo. Lo ridona all’anima. L’umanità del Verbo Incarnato ritorna in vita. Questo corpo di luce trasformato in vita è mutato in Eucaristia, sempre dalla potenza dello Spirito Santo, per il sacerdozio ministeriale della Chiesa.</w:t>
      </w:r>
    </w:p>
    <w:p w14:paraId="417CDE2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Quando si dice che Dio vince il male, il peccato, la morte, bisogna parlare sempre secondo verità, altrimenti la confusione che si crea nei cuori è tanta. Il falso profetismo è il peggiore dei mali. Esso causa più danni spirituali che mille testate atomiche danni materiali. Dio non vince il peccato, la morte, in chi il peccato commette e muore nel peccato. Costoro sono destinati alla morte eterna. Anche se risorgeranno, saranno con un corpo ignominioso, un corpo di tenebre e non di luce, un corpo di dannazione, non di gloria eterna. Questa verità va gridata. Altrimenti la Chiesa viene meno nel suo ministero di luce.</w:t>
      </w:r>
    </w:p>
    <w:p w14:paraId="6E630EB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L’ultima parola Dio la esercita in chi l’ha potuta esercitare oggi. Se oggi Dio non ha potuto esercitare la sua parola, perché l’uomo si è lasciato trascinare dal peccato, il peccato lo condurrà alla morte eterna. La morte avrà su di lui l’ultima parola, la parola eterna di tenebra e di infamia. Ecco chi è risorto. Ecco chi risorge. Risorge chi diviene con Cristo un solo corpo di obbedienza, un solo corpo che riconosce il Padre come unico e solo Signore della sua vita. Solo su questo corpo il Padre ha l’ultima parola, che è parola creatrice e trasformatrice. Dio chiama questo corpo in vita nell’ultimo giorno e lo trasforma in luce, nel corpo glorioso del suo Figlio Unigenito. Chiama questo corpo martoriato dal peccato del mondo. </w:t>
      </w:r>
    </w:p>
    <w:p w14:paraId="6938D4E0"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La risurrezione non è però il fine ultimo di Cristo. Fine ultimo è l’Eucaristia. È il corpo glorioso di Cristo che viene trasformato in Eucaristia. Sulla croce Cristo Gesù è stato frumento macinato sotto la potente mola della sofferenza, nel sepolcro impastato come pane vero, lo Spirito Santo lo ha trasformato in pane Eucaristico con il quale </w:t>
      </w:r>
      <w:r w:rsidRPr="002A70D8">
        <w:rPr>
          <w:rFonts w:ascii="Arial" w:eastAsia="Calibri" w:hAnsi="Arial" w:cs="Arial"/>
          <w:color w:val="000000"/>
          <w:kern w:val="0"/>
          <w:sz w:val="24"/>
          <w:szCs w:val="24"/>
          <w:lang w:eastAsia="it-IT"/>
          <w14:ligatures w14:val="none"/>
        </w:rPr>
        <w:lastRenderedPageBreak/>
        <w:t>nutrire la vita dei credenti in Cristo Gesù perché anche loro, divenendo un solo corpo in Lui, per Lui, con Lui, si lascino fare una Eucaristia reale per la salvezza del mondo.</w:t>
      </w:r>
    </w:p>
    <w:p w14:paraId="444B9760"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solo corpo</w:t>
      </w:r>
    </w:p>
    <w:p w14:paraId="22FB1D56"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La morte in croce da innocente, santo, obbediente, di Gesù che glorifica il Padre, riconoscendolo come suo solo ed unico Signore, ha come frutto la risurrezione. La risurrezione produce e genera un altro grandissimo frutto: l’Eucaristia. È il corpo dell’obbedienza, il corpo nel quale è stato vinto il peccato e la morte. È il corpo trasformato in luce, che ci viene dato in cibo perché anche noi possiamo percorrere lo stesso cammino di obbedienza che fu di Gesù Signore.</w:t>
      </w:r>
    </w:p>
    <w:p w14:paraId="16A12F7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In verità, corpo di Cristo si diviene con il Battesimo. Qual è allora lo specifico dell’Eucaristia in ordine al solo corpo? Il corpo di Cristo non è solo quello che Lui ha assunto dalla Vergine Maria. Esso è tutto il corpo della Chiesa. Cristo Gesù compie nel suo corpo due altissimi misteri: è unito al Padre e allo Spirito Santo attraverso l’unità di natura e la comunione intratrinitaria, per cui ricevendo il corpo di Cristo ci si nutre non solo di Lui, ma anche del Padre e dello Spirito Santo. Padre e Figlio e Spirito Santo diventano nostro vero nutrimento spirituale. Dio realmente viene mangiato nel pane di Cristo. L’uomo realmente si nutre del suo Dio, attraverso la realtà, la verità, la sostanza del corpo di Cristo.</w:t>
      </w:r>
    </w:p>
    <w:p w14:paraId="40A64C5C"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L’altro grande mistero è il legame indissolubile di Cristo con la sua Chiesa: sia con quella celeste, sia con quella del purgatorio, sia con quella militante sulla terra. Chi si nutre dell’Eucaristia si nutre di tutta la Chiesa, si nutre e si alimenta di tutta la grazia che è nella Chiesa, ma anche si nutre di tutto il peccato che è nella Chiesa. Il peccato e la grazia della Chiesa divengono suoi. La povertà e la ricchezza della Chiesa divengono suo proprio corpo. La luce e le tenebre che sono nella Chiesa sono sua luce e sue tenebre perché sono luce, tenebra, povertà, ricchezza, miseria, peccato, grazia del Corpo di Cristo.</w:t>
      </w:r>
    </w:p>
    <w:p w14:paraId="46CC2962"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15C64C7"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w:t>
      </w:r>
      <w:r w:rsidRPr="002A70D8">
        <w:rPr>
          <w:rFonts w:ascii="Arial" w:eastAsia="Times New Roman" w:hAnsi="Arial" w:cs="Arial"/>
          <w:i/>
          <w:color w:val="000000"/>
          <w:kern w:val="0"/>
          <w:sz w:val="24"/>
          <w:szCs w:val="24"/>
          <w:lang w:eastAsia="it-IT"/>
          <w14:ligatures w14:val="none"/>
        </w:rPr>
        <w:lastRenderedPageBreak/>
        <w:t>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7092E767"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Perciò, fratelli miei, quando vi radunate per la cena, aspettatevi gli uni gli altri. E se qualcuno ha fame, mangi a casa, perché non vi raduniate a vostra condanna. Quanto alle altre cose, le sistemerò alla mia venuta (1Cor 11,17-34). </w:t>
      </w:r>
    </w:p>
    <w:p w14:paraId="4EC454B3"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È evidente che non ci si può saziare di Dio ed escludere il compimento della sua volontà. Non ci si può nutrire dello Spirito Santo e non mettere i suoi doni a servizio del corpo. Non ci si può nutrire di Cristo Signore e non fare della propria vita un olocausto di salvezza per gli altri. Non si può mangiare la Chiesa, facendola divenire nostro stesso corpo, nostra vita, e non assumere tutto di essa: peccato e grazia, povertà e miseria, santità e nefandezze al fine di espiare, redimere, salvare come Gesù Signore.</w:t>
      </w:r>
    </w:p>
    <w:p w14:paraId="5CF241A6"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Divenire Eucaristia reale questo vuol dire: trasformarsi in pane di vita. Questa trasformazione ha un inizio, un completamento, la sua assoluta perfezione. San Paolo non chiede ai discepoli che si accostano all’Eucaristia di spogliarsi come Cristo Gesù, annientarsi, privarsi di ogni loro bene per amore del loro proprio corpo che è la Chiesa. Chiede loro di iniziare ad essere Eucaristia per i fratelli. Come? Almeno condividendo i pasti. Almeno iniziando a vedere nel povero che è seduto alla stessa mensa, con il quale condivido la stessa fede, del quale ricevendo l’Eucaristia mi nutro facendolo mia stessa vita, uno che è il mio stesso corpo, perché corpo di Cristo, corpo della Chiesa.</w:t>
      </w:r>
    </w:p>
    <w:p w14:paraId="54CD695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Questo però è solo l’inizio. Man mano che si cresce nel divenire Eucaristia, a poco a poco oltre alla condivisione dei beni materiali, oltre allo spogliarci di essi per dar vita a chi non ha vita, si inizia a condividere il peccato del mondo, a farlo nostro in modo che, come vero corpo di Cristo, si cominci ad espiarlo per dare vera vita ad ogni uomo. Divenendo olocausto di amore, per amore, si diviene “effusori” di Spirito Santo, ed è questo lo Spirito che converte. Ma se non diveniamo in Cristo un solo olocausto di espiazione, una sola purissima obbedienza al Padre, lo Spirito non viene effuso e l’uomo rimane nel suo peccato.</w:t>
      </w:r>
    </w:p>
    <w:p w14:paraId="674F78AF"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Non è la grazia dei sacramenti quella che salva. È l’effusione dello Spirito Santo che converte i cuori. Senza la conversione, anche se si riceve la grazia dei sacramenti, è come versare dell’acqua su un duro sasso. Invece, nella conversione, il cuore diviene di carne e la grazia dei sacramenti lo irrora, ed esso produce molti frutti. Questa verità oggi è dimenticata da quasi tutti. Si pensa che sia sufficiente l’azione evangelizzatrice e quella del conferimento dei sacramenti. Urge l’altra dimensione: quella dell’effusione dello Spirito del Signore, e questa effusione si crea solo con il divenire noi Eucaristia Crocifissa per la salvezza dei fratelli dei quali abbiamo condiviso il peccato. </w:t>
      </w:r>
    </w:p>
    <w:p w14:paraId="6ED5CD5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Questo vuol dire ricevere l’Eucaristia: mangiare Dio, nel suo mistero di unità e di trinità, attraverso il corpo di Cristo, mangiare la Chiesa per intero e tutta l’umanità, </w:t>
      </w:r>
      <w:r w:rsidRPr="002A70D8">
        <w:rPr>
          <w:rFonts w:ascii="Arial" w:eastAsia="Calibri" w:hAnsi="Arial" w:cs="Arial"/>
          <w:color w:val="000000"/>
          <w:kern w:val="0"/>
          <w:sz w:val="24"/>
          <w:szCs w:val="24"/>
          <w:lang w:eastAsia="it-IT"/>
          <w14:ligatures w14:val="none"/>
        </w:rPr>
        <w:lastRenderedPageBreak/>
        <w:t xml:space="preserve">perché tutto il mistero di salvezza di Cristo venga oggi vissuto, perpetuato, attraverso il nostro corpo, la nostra vita. Assumendo l’Eucaristia, si assume tutta la missione di Cristo, perché sia data ad essa oggi vita vera, vita visibile, concreta, reale, vita di Cristo in noi, per la redenzione del mondo. È grande il mistero e lo si deve comprendere in tutta la sua portata teologica, che è infinita come il mistero di Cristo è infinito. </w:t>
      </w:r>
    </w:p>
    <w:p w14:paraId="1B33F899"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 xml:space="preserve">Mistero di ricomposizione dell’unità </w:t>
      </w:r>
    </w:p>
    <w:p w14:paraId="33D4C5A6"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È l’Eucaristia assunta che fa sì che ogni altro membro del Corpo di Cristo non sia fuori di me, dinanzi a me, sia invece in me, come completamento di me, perfezionamento della mia vita, della mia missione, del mistero che mi è stato affidato. Attraverso l’Eucaristia deve necessariamente nascere una visione nuova di ogni cellula del corpo di Cristo Signore. Di esse mi sono nutrito. Se me ne sono nutrito, non posso più vivere in contrapposizione con loro, in contrasto, ma devo assumerle come membra del mio corpo per dare ad esse pienezza di vita, in modo che riceva da esse pienezza di vita.</w:t>
      </w:r>
    </w:p>
    <w:p w14:paraId="04AF3066" w14:textId="77777777" w:rsidR="002A70D8" w:rsidRPr="002A70D8" w:rsidRDefault="002A70D8" w:rsidP="002A70D8">
      <w:pPr>
        <w:tabs>
          <w:tab w:val="left" w:pos="851"/>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4FE06A48" w14:textId="77777777" w:rsidR="002A70D8" w:rsidRPr="002A70D8" w:rsidRDefault="002A70D8" w:rsidP="002A70D8">
      <w:pPr>
        <w:tabs>
          <w:tab w:val="left" w:pos="851"/>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F5A32F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L’Eucaristia assunta deve operare la ricomposizione dell’unità di ogni membro del corpo di Cristo e dell’intera umanità. Spetta a chi riceve l’Eucaristia sanare, vivificare, elevare, purificare il corpo della Chiesa che ha assunto ed anche il corpo dell’umanità. Cristo, con l’Eucaristia, mi consegna tutta la Chiesa e tutta l’umanità, perché io, imitando Lui, le faccia belle, senza macchia, senza rughe, sante ed immacolate al cospetto di Dio Padre, per opera dello Spirito Santo.</w:t>
      </w:r>
    </w:p>
    <w:p w14:paraId="7261C2EF"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lastRenderedPageBreak/>
        <w:t xml:space="preserve">La ricomposizione della Chiesa e dell’umanità deve prima di tutto avvenire nel mio spirito, nella mia anima, nel mio cuore, nel mio stesso corpo. Per questo è necessario una coscienza teologica nuova, senza la quale si farà dell’Eucaristia un </w:t>
      </w:r>
      <w:r w:rsidRPr="002A70D8">
        <w:rPr>
          <w:rFonts w:ascii="Arial" w:eastAsia="Calibri" w:hAnsi="Arial" w:cs="Arial"/>
          <w:i/>
          <w:color w:val="000000"/>
          <w:kern w:val="0"/>
          <w:sz w:val="24"/>
          <w:szCs w:val="24"/>
          <w:lang w:eastAsia="it-IT"/>
          <w14:ligatures w14:val="none"/>
        </w:rPr>
        <w:t>“affare privato”,</w:t>
      </w:r>
      <w:r w:rsidRPr="002A70D8">
        <w:rPr>
          <w:rFonts w:ascii="Arial" w:eastAsia="Calibri" w:hAnsi="Arial" w:cs="Arial"/>
          <w:color w:val="000000"/>
          <w:kern w:val="0"/>
          <w:sz w:val="24"/>
          <w:szCs w:val="24"/>
          <w:lang w:eastAsia="it-IT"/>
          <w14:ligatures w14:val="none"/>
        </w:rPr>
        <w:t xml:space="preserve"> una relazione per attingere una qualche grazia per osservare qualche legge morale anche difficile o impossibile per il mio corpo e la mia carne. Questa visione </w:t>
      </w:r>
      <w:r w:rsidRPr="002A70D8">
        <w:rPr>
          <w:rFonts w:ascii="Arial" w:eastAsia="Calibri" w:hAnsi="Arial" w:cs="Arial"/>
          <w:i/>
          <w:color w:val="000000"/>
          <w:kern w:val="0"/>
          <w:sz w:val="24"/>
          <w:szCs w:val="24"/>
          <w:lang w:eastAsia="it-IT"/>
          <w14:ligatures w14:val="none"/>
        </w:rPr>
        <w:t>“privata”</w:t>
      </w:r>
      <w:r w:rsidRPr="002A70D8">
        <w:rPr>
          <w:rFonts w:ascii="Arial" w:eastAsia="Calibri" w:hAnsi="Arial" w:cs="Arial"/>
          <w:color w:val="000000"/>
          <w:kern w:val="0"/>
          <w:sz w:val="24"/>
          <w:szCs w:val="24"/>
          <w:lang w:eastAsia="it-IT"/>
          <w14:ligatures w14:val="none"/>
        </w:rPr>
        <w:t xml:space="preserve"> non è la verità piena dell’Eucaristia.</w:t>
      </w:r>
    </w:p>
    <w:p w14:paraId="2B803440"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La verità piena dell’Eucaristia inizia quando prendo coscienza della sua entità teologica, quando la vedo come il Sacramento attraverso il quale il Signore mi chiede di trasformare la mia vita in sacrificio per la santificazione della Chiesa e la conversione dell’umanità. Come Gesù ha trasformato il suo sacrificio sulla croce in Eucaristia, in pane di vita, così l’Eucaristia mi è data perché in essa io assuma il suo sacrificio cruento e lo trasformi in mia quotidiana vita, quotidiano sacrificio. Cristo dal sacrificio cruento si fa sacrificio incruento, si fa Eucaristia, pane di vita. Noi suoi discepoli, riceviamo il suo sacrificio incruento per divenire, sempre in Lui, per Lui, con Lui, sacrificio cruento.</w:t>
      </w:r>
    </w:p>
    <w:p w14:paraId="7061449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Ecco la ricomposizione del mistero nell’unità. Mistero cruento e sacramento incruento in Cristo, mistero incruento attraverso il sacramento e mistero cruento attraverso la vita nel cristiano. Quando si giunge a questa ricomposizione, l’Eucaristia raggiunge il sommo della sua pienezza nel cuore dell’uomo. Dare un tozzo di pane ad un povero è l’inizio degli inizi, è il punto di partenza, mai potrà essere il punto di arrivo. Il punto di arrivo è nel divenire cruentemente sacrificio di Cristo per la santificazione e la conversione della Chiesa e dell’umanità.</w:t>
      </w:r>
    </w:p>
    <w:p w14:paraId="5E91C17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Ma se lavoro per la santificazione della Chiesa, non posso vivere nel peccato, nella trasgressione dei comandamenti, nella disobbedienza formale o anche informale, non posso camminare inseguendo i miei progetti. Devo camminare sapendo una cosa sola: come salvare ogni uomo, ogni donna, ogni persona che il Signore pone sulla mia strada. Non è l’altro che deve salvare me. Sono io che devo salvare l’altro secondo la volontà che di volta in volta il Signore mi manifesta. Cambia ogni prospettiva nelle relazioni. </w:t>
      </w:r>
    </w:p>
    <w:p w14:paraId="18B85724"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Se io penso che questa sera il Signore ha mandato tutti voi perché io vi salvi, vi santifichi, facendovi innamorare dell’Eucaristia, allora devo tremare. Se fallisco la mia missione, sono responsabile in eterno della vostra perdizione. Questo dovrebbe pensare ogni cristiano in ogni istante della sua vita, dinanzi ad ogni relazione. Gesù aveva questa visione eucaristica della sua vita. Ogni uomo il Padre glielo mandava perché si incontrasse con la pienezza della verità e della luce.</w:t>
      </w:r>
    </w:p>
    <w:p w14:paraId="72F3B02E"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Se ricevessimo l’Eucaristia secondo la verità in essa contenuta, allora vivremmo diversamente anche le nostre Sante Messe. Non sarebbero solo dei momenti di culto effimero, vuoto, noioso, stancante. Sarebbero uno stare ai piedi della croce di Gesù come stava la Madre sua, che offriva il Figlio e nel Figlio si offriva perché il Padre per mezzo di questo sacrificio ed olocausto salvasse e redimesse il mondo. Vivremmo ogni Santa Messa come Gesù visse la sua sulla croce. Mai diverrebbe uno spettacolo profano, durante il quale ognuno recita le sue cerimonie senza neanche pensare a ciò che sta succedendo nel cuore di Cristo e della Madre sua. La Messa non sarebbe una cerimonia sterile, una preghiera allungata, un’omelia </w:t>
      </w:r>
      <w:r w:rsidRPr="002A70D8">
        <w:rPr>
          <w:rFonts w:ascii="Arial" w:eastAsia="Calibri" w:hAnsi="Arial" w:cs="Arial"/>
          <w:color w:val="000000"/>
          <w:kern w:val="0"/>
          <w:sz w:val="24"/>
          <w:szCs w:val="24"/>
          <w:lang w:eastAsia="it-IT"/>
          <w14:ligatures w14:val="none"/>
        </w:rPr>
        <w:lastRenderedPageBreak/>
        <w:t>senza significato di verità, una ritualità a volte incomprensibile, perché nasconde Cristo, anziché rivelarlo in ogni persona che partecipa alla Santa Messa e si accosta all’Eucaristia.</w:t>
      </w:r>
    </w:p>
    <w:p w14:paraId="09BAC61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Io mi sono sempre chiesto come si fa a celebrare o a partecipare ad una Santa Messa con il fango della falsa testimonianza e della calunnia sulla bocca, con la sozzura dell’adulterio del cuore e del corpo, con le mani piene di usura e di malaffare, con la coscienza gravata di mormorazioni e di astio contro amici e nemici. Questo è possibile perché è stata ridotta a pura cerimonia, puro atto esterno. Manca ad essa la sua verità. È questa verità che va scoperta e messa in evidenza. La Santa Messa non dovrebbe mai servire per fare proclami. Dovremmo pensare a Cristo sulla croce. È Lui che si sta immolando e noi stessi che vogliamo immolarci in Lui.</w:t>
      </w:r>
    </w:p>
    <w:p w14:paraId="5D4DC05C"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 xml:space="preserve">Mistero del compimento di ogni mistero in Cristo </w:t>
      </w:r>
    </w:p>
    <w:p w14:paraId="0AD97420"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Nell’Eucaristia si compiono mirabilmente tutti i misteri che riguardano la vita del Verbo Incarnato, del Figlio Unigenito del Padre che si è fatto carne: </w:t>
      </w:r>
      <w:r w:rsidRPr="002A70D8">
        <w:rPr>
          <w:rFonts w:ascii="Arial" w:eastAsia="Calibri" w:hAnsi="Arial" w:cs="Arial"/>
          <w:i/>
          <w:iCs/>
          <w:color w:val="000000"/>
          <w:kern w:val="0"/>
          <w:sz w:val="24"/>
          <w:szCs w:val="24"/>
          <w:lang w:eastAsia="it-IT"/>
          <w14:ligatures w14:val="none"/>
        </w:rPr>
        <w:t>mistero di incarnazione, mistero di evangelizzazione, mistero di passione, mistero di morte, mistero di risurrezione, mistero di redenzione, mistero della Chiesa, mistero della vita eterna</w:t>
      </w:r>
      <w:r w:rsidRPr="002A70D8">
        <w:rPr>
          <w:rFonts w:ascii="Arial" w:eastAsia="Calibri" w:hAnsi="Arial" w:cs="Arial"/>
          <w:color w:val="000000"/>
          <w:kern w:val="0"/>
          <w:sz w:val="24"/>
          <w:szCs w:val="24"/>
          <w:lang w:eastAsia="it-IT"/>
          <w14:ligatures w14:val="none"/>
        </w:rPr>
        <w:t xml:space="preserve">. </w:t>
      </w:r>
    </w:p>
    <w:p w14:paraId="534895E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dell’Incarnazione: Con il mistero dell’incarnazione Gesù ha assunto una carne particolare, assumendo in essa tutta l’umanità. È divenuto vero Figlio dell’uomo, vero Figlio di Adamo. Questo mistero, attraverso il quale, nella carne assunta da Maria, tutta la creazione viene assunta, con l’Eucaristia riceve il suo pieno compimento. Nella carne di Cristo, Dio si fa vita di ogni altra carne. Lui che è vita eterna, nella carne di Cristo Gesù diviene vita di ogni carne. Trasforma ogni carne in vita. Non però attraverso la via spirituale, ma per la via reale, la via della realtà del corpo e del sangue di Gesù Signore. Dio attraverso il mistero dell’Incarnazione, nell’Eucaristia, diviene nutrimento, vita, verità, santità nella carne stessa dell’uomo. La carne attraverso l’Eucaristia viene così nobilitata da essere divinizzata. È questo il vero umanesimo, l’umanesimo eucaristico: la vera divinizzazione della carne.</w:t>
      </w:r>
    </w:p>
    <w:p w14:paraId="22AC04E1"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dell’Evangelizzazione: L’evangelizzazione non è una verità da annunziare all’uomo, perché l’accolga, come si accoglie ogni altra verità filosofica, scientifica, storica, matematica, fisica, astronomica. L’evangelizzazione è predisporre un cuore ad accogliere Gesù Signore, accogliendo il quale si accoglie il Padre e lo Spirito Santo, si accoglie la Chiesa, si accoglie l’umanità intera, perché in ogni cuore rifulga Dio, la sua santità, la sua bellezza di luce eterna. La vera, piena, perfetta accoglienza di Cristo è nell’Eucaristia. Si accoglie Lui nella Parola per poterlo accogliere nell’Eucaristia. Senza l’Eucaristia avremmo una evangelizzazione solo parziale, incipiente. Avremmo un Cristo verità, un Cristo Luce, ma fuori di noi, che non diviene noi, che non si trasforma in noi. Invece attraverso l’Eucaristia avviene il compimento perfetto, pieno, vero dell’evangelizzazione. Gesù si fa noi, diviene noi, per trasformarci in Lui. Il mistero riceve la sua perfezione.</w:t>
      </w:r>
    </w:p>
    <w:p w14:paraId="3C440188"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lastRenderedPageBreak/>
        <w:t>Si compie il mistero della passione: Senza l’Eucaristia la passione sarebbe stata solamente un olocausto, un sacrificio di espiazione vicaria. Gesù, morendo sulla croce, avrebbe espiato le nostre colpe, ottenendo per noi il perdono dal Padre suo. Senza l’Eucaristia sarebbe stato sacrificio reale in lui, ma spirituale nei suoi frutti per noi. Avremmo avuto con Lui una comunione solo di grazia, di salvezza, non comunione reale, partecipazione al banchetto della sua carne immolata. Ora invece, attraverso l’Eucaristia, il sacrificio di comunione è vero sacrificio di comunione. L’uomo si nutre della vittima immolata, entra in perfetta comunione con Dio. Il sacrificio raggiunge il sommo della sua pienezza e perfezione. L’agnello immolato è vera carne che deve nutrire i pellegrini nel lungo cammino verso la Patria eterna. Ci si nutre del Dio immolato, si diventa come Lui, per raggiungere Lui nella Patria del Cielo. Si cammina però sulla terra per mostrare Lui ad ogni uomo. Ci si nutre del suo sacrificio, perché anche noi diveniamo in Lui sacrificio di salvezza.</w:t>
      </w:r>
    </w:p>
    <w:p w14:paraId="17FB976D"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di morte: La morte in Croce del Figlio di Dio è il sommo dell’amore, è quell’amore oltre lo stesso amore trinitario. Dio, essendo di natura divina, non può morire per le sue creature. Il suo sarebbe un amore, potremmo dire, finito. Lui infinito avrebbe amato di un amore finito. Invece con l’Incarnazione assume la natura umana, da vero Figlio di Dio, muore, dona la vita per la sua creatura, porta l’amore di Dio nell’infinito. Nell’Eucaristia la morte del Figlio di Dio è data personalmente, tutta, più volte, ripetutamente all’uomo perché anche lui a poco a poco impari ad amare oltre ogni limite. Qualcuno potrebbe obiettare: ma ogni uomo potrebbe morire per ogni altro uomo. La sua però sarebbe una morte da uomo. Sarebbe una morte incapace di produrre salvezza. Con l’Eucaristia, Gesù ci fa dono della sua morte, perché ognuno che riceve l’Eucaristia possa compiere nel suo corpo la sua stessa morte, perché muoia come corpo di Cristo, vero corpo di Cristo. Morendo come vero corpo di Cristo, porta salvezza, genera redenzione. Ogni giorno muore come corpo di Cristo e ogni giorno muore operando redenzione e salvezza. È nell’Eucaristia che il mistero della morte di Gesù si compie, si realizza, raggiunge il sommo della sua potenza. Anche nel corpo di Cristo opera la morte attraverso la presenza in Lui della morte di Cristo. Cosa è allora il cristiano che si accosta all’Eucaristia? È persona nella quale abita corporalmente tutta la pienezza della morte di Cristo, perché, come corpo di Cristo, doni la vita, si faccia donare da Dio come sacrificio, come corpo di salvezza, redenzione, pace.</w:t>
      </w:r>
    </w:p>
    <w:p w14:paraId="29ECDBFC" w14:textId="77777777" w:rsidR="002A70D8" w:rsidRPr="002A70D8" w:rsidRDefault="002A70D8" w:rsidP="002A70D8">
      <w:pPr>
        <w:tabs>
          <w:tab w:val="left" w:pos="851"/>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7EC00C8A"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lastRenderedPageBreak/>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w:t>
      </w:r>
      <w:r w:rsidRPr="002A70D8">
        <w:rPr>
          <w:rFonts w:ascii="Arial" w:eastAsia="Times New Roman" w:hAnsi="Arial" w:cs="Arial"/>
          <w:i/>
          <w:color w:val="000000"/>
          <w:kern w:val="0"/>
          <w:position w:val="4"/>
          <w:sz w:val="24"/>
          <w:szCs w:val="24"/>
          <w:lang w:eastAsia="it-IT"/>
          <w14:ligatures w14:val="none"/>
        </w:rPr>
        <w:t xml:space="preserve"> </w:t>
      </w:r>
      <w:r w:rsidRPr="002A70D8">
        <w:rPr>
          <w:rFonts w:ascii="Arial" w:eastAsia="Times New Roman" w:hAnsi="Arial" w:cs="Arial"/>
          <w:i/>
          <w:color w:val="000000"/>
          <w:kern w:val="0"/>
          <w:sz w:val="24"/>
          <w:szCs w:val="24"/>
          <w:lang w:eastAsia="it-IT"/>
          <w14:ligatures w14:val="none"/>
        </w:rPr>
        <w:t xml:space="preserve">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28ADFA9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della risurrezione: Senza l’Eucaristia il mistero della gloriosa risurrezione sarebbe stato solo di Cristo Gesù. Nell’ultimo giorno sarebbe stato anche nostro, se trovati dal Padre nella sua verità e nella sua grazia. Invece ora tutta la luce, la gloria, la nuova creazione che è del corpo di Cristo, attraverso il mistero dell’Eucaristia, vengono date ad ogni suo discepolo, perché anche il suo corpo, nel quale il corpo glorioso dell’Eucaristia viene inserito come vero lievito, renda fin da oggi il corpo del cristiano vero corpo di luce. Se Mosè a contatto con il Signore sul monte ha ricevuto un viso di luce, simile ad un piccolo sole, il cristiano che si nutre del corpo di Luce del Figlio dell’Altissimo deve trasformarsi in vera luce. Questo Gesù dice ai suoi discepoli: “</w:t>
      </w:r>
      <w:r w:rsidRPr="002A70D8">
        <w:rPr>
          <w:rFonts w:ascii="Arial" w:eastAsia="Calibri" w:hAnsi="Arial" w:cs="Arial"/>
          <w:i/>
          <w:iCs/>
          <w:color w:val="000000"/>
          <w:kern w:val="0"/>
          <w:sz w:val="24"/>
          <w:szCs w:val="24"/>
          <w:lang w:eastAsia="it-IT"/>
          <w14:ligatures w14:val="none"/>
        </w:rPr>
        <w:t>Voi siete la luce del mondo</w:t>
      </w:r>
      <w:r w:rsidRPr="002A70D8">
        <w:rPr>
          <w:rFonts w:ascii="Arial" w:eastAsia="Calibri" w:hAnsi="Arial" w:cs="Arial"/>
          <w:color w:val="000000"/>
          <w:kern w:val="0"/>
          <w:sz w:val="24"/>
          <w:szCs w:val="24"/>
          <w:lang w:eastAsia="it-IT"/>
          <w14:ligatures w14:val="none"/>
        </w:rPr>
        <w:t>”. Non solo luce spirituale, ma anche luce fisica, luce visibile. Questo è il grande frutto dell’Eucaristia. Il corpo del Risorto è dato ad ogni uomo come lievito di vera illuminazione e trasformazione in luce del suo stesso corpo. Per l’Eucaristia il cristiano nel suo corpo può divenire vera luce del mondo. Luce fisica, corporea e non solo spirituale. Luce visibile e non solo luce invisibile. Potenza dell’Eucaristia!</w:t>
      </w:r>
    </w:p>
    <w:p w14:paraId="3573B226"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della redenzione: La redenzione sarebbe una piccola verità se fosse considerata come una liberazione per un rimanere nella vecchia natura. Sarebbe ben poca cosa, se fosse pensata anche come dono di grazia e di verità. Sarebbe anche di valore non pieno se vista solo come partecipazione della divina natura. Con l’Eucaristia la redenzione si riveste di una verità nuova. Il riscatto che Gesù dona è se stesso e questo riscatto è dato all’uomo sotto forma di Eucaristia. L’uomo che è nella disgregazione di se stesso, nella perdita di se stesso, nella morte di se stesso, riceve la redenzione come Eucaristia, cioè come principio interiore, principio intrinseco di nuova rigenerazione. Attraverso l’Eucaristia Dio entra nel cuore, nell’anima, nella volontà, nel corpo dell’uomo e lo riscatta da se stesso, lo libera dalla sua schiavitù, lo libera e lo riscatta attraverso la rigenerazione, la ricomposizione, la nuova creazione di tutto il suo essere. Lo riscatta e lo rigenera divinizzandolo nella sua stessa natura. Ecco perché l’Eucaristia è il vero compimento della redenzione. Essa crea il nuovo assoluto. Prende l’uomo dissolto e dal di dentro lo libera. Lo libera dalla sua corruzione. Lo trae fuori dalla sua disgregazione. Lo redime, lo riscatta dalla schiavitù di sé stesso. Ne fa un vero corpo di Cristo nel quale abita corporalmente la pienezza della divinità. È questo il vero significato di redenzione. L’espiazione vicaria è solo la parte iniziale.</w:t>
      </w:r>
    </w:p>
    <w:p w14:paraId="32862B3B"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Si compie il mistero della Chiesa: Senza l’Eucaristia, anche se abbiamo il corpo di Cristo, le cellule che lo compongono sarebbero le une accanto alle altre, le une per </w:t>
      </w:r>
      <w:r w:rsidRPr="002A70D8">
        <w:rPr>
          <w:rFonts w:ascii="Arial" w:eastAsia="Calibri" w:hAnsi="Arial" w:cs="Arial"/>
          <w:color w:val="000000"/>
          <w:kern w:val="0"/>
          <w:sz w:val="24"/>
          <w:szCs w:val="24"/>
          <w:lang w:eastAsia="it-IT"/>
          <w14:ligatures w14:val="none"/>
        </w:rPr>
        <w:lastRenderedPageBreak/>
        <w:t xml:space="preserve">le altre, mai però le une alimento divino ed umano delle altre. Con l’Eucaristia il mistero della Chiesa, creato nel Battesimo, riceve il suo vero compimento. Attraverso l’Eucaristia ogni cellula si nutre di tutte le altre cellule, le fa sue, le ingloba, poiché esse diventano la sua stessa vita. È come se tutto il corpo della Chiesa si trasformasse in una sola cellula, nella quale vive tutto il mistero del corpo di Cristo. Questa è la stupenda, mirabile novità che crea l’Eucaristia. In essa e per essa tutto il corpo della Chiesa viene da me assunto, fatto mio corpo personale, particolare. Per l’Eucaristia tutto il mistero della Chiesa trova in ogni discepolo di Gesù il suo vero compimento. Chi riceve l’Eucaristia deve trasformare ogni suo pensiero sulla Chiesa. Lui ha fatto ogni suo fratello suo proprio corpo, corpo che è tutto nella sua unica e sola cellula. Lui diviene così il corpo di Cristo, il Corpo della Chiesa, tutto il corpo di Cristo, tutto il corpo della Chiesa. È il corpo dal quale deve scaturire la salvezza per tutto il corpo e per tutta l’umanità. È il corpo che è chiamato a perpetuare l’immolazione di Gesù fino alla fine dei tempi per la redenzione del mondo. Da cellula del corpo di Cristo, per l’Eucaristia diviene cellula che ha fatto suo tutto il corpo di Cristo, la sua Chiesa, perché in Lui, come nel corpo di Cristo, l’intera Chiesa venga portata sul Golgota, sempre nel suo corpo, per la sua immolazione a favore dell’umanità e di se stessa. Questo è il mistero della Chiesa che riceve pienezza attraverso l’Eucaristia. </w:t>
      </w:r>
    </w:p>
    <w:p w14:paraId="60353E97"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della vita eterna: Dio è vita eterna. Si può dare all’uomo come grazia, verità, giustizia, pietà, compassione, in modo sempre spirituale. Dio però rimane Dio e l’uomo rimane uomo. Nell’Eucaristia, invece, Dio, vera vita eterna, attraverso il corpo di Cristo, nel quale abita corporalmente tutta la pienezza della sua vita eterna, corporalmente si dona all’uomo perché anche lui venga trasformato in vita eterna, perché come Cristo, sia dono di vita eterna per ogni altro uomo. Con l’Eucaristia, ciò che è detto di Dio e di Gesù deve essere detto anche di ogni cristiano: “</w:t>
      </w:r>
      <w:r w:rsidRPr="002A70D8">
        <w:rPr>
          <w:rFonts w:ascii="Arial" w:eastAsia="Calibri" w:hAnsi="Arial" w:cs="Arial"/>
          <w:i/>
          <w:color w:val="000000"/>
          <w:kern w:val="0"/>
          <w:sz w:val="24"/>
          <w:szCs w:val="24"/>
          <w:lang w:eastAsia="it-IT"/>
          <w14:ligatures w14:val="none"/>
        </w:rPr>
        <w:t>E la testimonianza è questa: Dio ci ha dato la vita eterna e questa vita è nel suo Figlio” (1Gv 5,11). “Questo vi ho scritto perché sappiate che possedete la vita eterna, voi che credete nel nome del Figlio di Dio” (1Gv 5,13). “Sappiamo anche che il Figlio di Dio è venuto e ci ha dato l’intelligenza per conoscere il vero Dio. E noi siamo nel vero Dio e nel Figlio suo Gesù Cristo: egli è il vero Dio e la vita eterna” (Gv 5,20).</w:t>
      </w:r>
      <w:r w:rsidRPr="002A70D8">
        <w:rPr>
          <w:rFonts w:ascii="Arial" w:eastAsia="Calibri" w:hAnsi="Arial" w:cs="Arial"/>
          <w:color w:val="000000"/>
          <w:kern w:val="0"/>
          <w:sz w:val="24"/>
          <w:szCs w:val="24"/>
          <w:lang w:eastAsia="it-IT"/>
          <w14:ligatures w14:val="none"/>
        </w:rPr>
        <w:t xml:space="preserve"> Ecco la sorprendente novità: </w:t>
      </w:r>
      <w:r w:rsidRPr="002A70D8">
        <w:rPr>
          <w:rFonts w:ascii="Arial" w:eastAsia="Calibri" w:hAnsi="Arial" w:cs="Arial"/>
          <w:i/>
          <w:color w:val="000000"/>
          <w:kern w:val="0"/>
          <w:sz w:val="24"/>
          <w:szCs w:val="24"/>
          <w:lang w:eastAsia="it-IT"/>
          <w14:ligatures w14:val="none"/>
        </w:rPr>
        <w:t xml:space="preserve">“Dio è la vita eterna è questa vita è nel cristiano”. </w:t>
      </w:r>
      <w:r w:rsidRPr="002A70D8">
        <w:rPr>
          <w:rFonts w:ascii="Arial" w:eastAsia="Calibri" w:hAnsi="Arial" w:cs="Arial"/>
          <w:color w:val="000000"/>
          <w:kern w:val="0"/>
          <w:sz w:val="24"/>
          <w:szCs w:val="24"/>
          <w:lang w:eastAsia="it-IT"/>
          <w14:ligatures w14:val="none"/>
        </w:rPr>
        <w:t>È il cristiano che ogni giorno si lascia trasformare in vita eterna dall’Eucaristia con la quale si nutre. Se la vita eterna è il cristiano, è inutile cercarla nel cielo. Ora è sua responsabilità diffonderla nel mondo. È lui che ogni giorno deve farsi olocausto, sacrificio di comunione, perché entri in possesso della vita eterna attraverso la conversione, la fede, l’accoglienza di Cristo, vita eterna. Ma tutto questo avviene attraverso il suo corpo.</w:t>
      </w:r>
    </w:p>
    <w:p w14:paraId="75AEFD9F"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del compimento del mistero di Dio.</w:t>
      </w:r>
    </w:p>
    <w:p w14:paraId="5544A3A3"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Anche il mistero di Dio si compie nell’Eucaristia. Il mistero di Dio è di unità e trinità. È mistero dell’amore del Padre, mistero della grazia del Figlio, mistero della comunione dello Spirito Santo, mistero di creazione, di immagine e di somiglianza. Esso è un mistero infinito. Ebbene, nell’Eucaristia ogni mistero si compie. Possiamo dire che l’Eucaristia è il mistero che porta a perfezione, compimento, oltre il quale è impossibile pervenire, ogni mistero di Dio e dell’uomo. Così l’Eucaristia deve essere creduta, contemplata, adorata, celebrata, ricevuta. In essa Dio si compie per dare </w:t>
      </w:r>
      <w:r w:rsidRPr="002A70D8">
        <w:rPr>
          <w:rFonts w:ascii="Arial" w:eastAsia="Calibri" w:hAnsi="Arial" w:cs="Arial"/>
          <w:color w:val="000000"/>
          <w:kern w:val="0"/>
          <w:sz w:val="24"/>
          <w:szCs w:val="24"/>
          <w:lang w:eastAsia="it-IT"/>
          <w14:ligatures w14:val="none"/>
        </w:rPr>
        <w:lastRenderedPageBreak/>
        <w:t>compimento ad ogni uomo. Senza l’Eucaristia, avremmo un Dio incompiuto. Avremmo un Dio perfetto in se stesso, incapace però di comunicarsi tutto agli altri. Avremmo un Dio eterno, onnipotente, santo, giusto, perfettissimo, atto puro, però per se stesso. Nell’Eucaristia diviene e si fa tutto Dio per noi, Dio in noi, Dio che vuole essere da noi per raggiungere ogni altro. L’Eucaristia rivela di Dio un mistero sempre nuovo.</w:t>
      </w:r>
    </w:p>
    <w:p w14:paraId="45468D30"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dell’amore del Padre: Dio è amore, carità. Questa la sua essenza. È carità in sé. È amore per sé. Nell’Eucaristia, attraverso il corpo di Cristo, è amore, è carità che diviene e si fa carne umana, come carne umana si è fatto Cristo Gesù, perché dalla carne umana, trasformata in amore, possa continuare ad amare ogni uomo. Per questa ragione nell’Eucaristia si compie il mistero di Dio Padre. In essa Lui si lascia mangiare per trasformare ogni carne in amore, carità. Attraverso l’Eucaristia lui diviene amore nella carne, perché dalla carne, oggi e sempre possa amare ogni uomo. Attraverso l’Eucaristia Dio è amore che si trasforma, diviene carne, perché attraverso questa carne, data in dono, oggi lui possa redimere, salvare, giustificare, dare ad ogni uomo la sua verità. L’Eucaristia fa del cristiano l’amore visibile del Padre. È la sua stessa carne questo amore visibile. Come Dio nella sua natura è amore, così il cristiano per mezzo dell’Eucaristia è questa natura di amore, che sa produrre solo amore purissimo, sa manifestare solo l’amore purissimo nel Padre, che vive tutto nella sua natura, che è stata trasformata in amore del Padre. Questa è la forza dell’Eucaristia: costituire ogni carne purissimo amore del Padre, perché il Padre oggi possa amare attraverso il dono al mondo di questa carne.</w:t>
      </w:r>
    </w:p>
    <w:p w14:paraId="3EA356A2"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Si compie il mistero della comunione dello Spirito Santo: Lo Spirito Santo è comunione eterna tra il Padre e il Figlio, tra il Padre e il Figlio e l’intero genere umano, l’intera creazione. Nulla avviene in Dio e nella creazione, nell’umanità, senza la comunione dello Spirito Santo. Nell’Eucaristia lo Spirito Santo si dona a noi in cibo. Trasforma la nostra natura, da natura disgregata, in natura armoniosa, ricompattandola, ricomponendola, donando ogni elemento all’altro, facendoli vivere tutti in perfettissima comunione: anima, corpo, spirito, ogni facoltà, ogni elemento tra i molteplici che compongono l’uomo. Egli mette in comunione ogni cellula dell’anima, dello spirito, del corpo. Ricomposto l’uomo e messo in comunione con se stesso, lo mette in comunione perfetta con il mistero del Dio uno e trino e con il mistero della stessa umanità e dell’intera creazione. La sua è comunione di verità e di amore. Senza l’Eucaristia, lo Spirito Santo nella sua comunione non sarebbe una cosa sola con la nostra anima, il nostro spirito, il nostro corpo. Per mezzo di essa invece, Lui diviene l’Anima della nostra anima, lo Spirito del nostro spirito, la Verità e la Carità del nostro corpo. Attraverso l’Eucaristia lo Spirito Santo fa l’uomo comunione come Lui è comunione. La comunione è la sua stessa natura. È la sua stessa vita. Come il peccato lo aveva reso disgregato e operatore di disgregazione, l’Eucaristia lo rende comunione di Spirito Santo e operatore di comunione di Spirito Santo. Attraverso l’Eucaristia lo Spirito Santo diviene, si fa vera comunione dall’uomo, non fuori di esso, dall’interno e non dall’esterno. L’uomo diviene la comunione dello Spirito Santo. Vero operatore di comunione con Dio, con i fratelli, con l’intera creazione. </w:t>
      </w:r>
    </w:p>
    <w:p w14:paraId="1B3F69C8"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lastRenderedPageBreak/>
        <w:t>Si compie il mistero della creazione: L’Eucaristia è la creazione di Dio elevata al sommo della sua perfezione. La materia è trasformata in spirito, in luce; luce e spirito immortali. Per essa la creazione riceve il sommo della sua glorificazione. L’Eucaristia ci è data perché anche nel nostro corpo si inizi questo processo di trasformazione della nostra natura e da natura animale, carnale, materiale, empia, idolatra, disonesta, peccatrice, cominci a poco a poco a divenire natura spirituale, capace di adorare Dio in spirito e verità, pronta a servire l’umanità non più secondo la carne, ma secondo lo spirito, la luce. Non si tratta allora di osservare qualche norma morale, qualche precetto della legge. Si tratta invece di manifestare la nuova natura di luce e di spirito. Questa natura va manifestata, rivelata in tutta la bellezza del frutto che l’Eucaristia produce in essa. Guai a pensare il cristiano come un osservatore di leggi. Può osservare tutte le leggi e rimanere ancorato alla sua vecchia natura. Invece il cristiano è persona dalla natura nuova. Lui parla dal suo corpo, dalla sua vita, dalla sua luce, dalla sua carne spirituale. Altrimenti anche per lui vale la legge secondo la quale il corpo di peccato non può osservare la legge che è del corpo spirituale. Questa verità deve essere certezza assoluta nel suo cuore. Riceve l’Eucaristia, trasforma il suo corpo di carne in corpo spirituale, può osservare la legge dello Spirito, può camminare secondo lo Spirito. Se l’Eucaristia è ricevuta male, l’uomo militerà sempre nel suo corpo di carne, di peccato, osserverà la legge del peccato, mai vivrà secondo lo Spirito, perché non si è lasciato trasformare in essere spirituale.</w:t>
      </w:r>
    </w:p>
    <w:p w14:paraId="6AC9EAD5"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w:t>
      </w:r>
    </w:p>
    <w:p w14:paraId="5F42CAAA" w14:textId="77777777" w:rsidR="002A70D8" w:rsidRPr="002A70D8" w:rsidRDefault="002A70D8" w:rsidP="002A70D8">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2065BB25"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Si compie il mistero della vera immagine e della vera somiglianza: Dio è luce, spirito, vita eterna, santità, verità, misericordia, compassione, pietà, dono eterno. Nell’Eucaristia, attraverso la perfetta conformazione dell’uomo a Cristo, che è la purissima immagine del Padre, l’uomo acquisisce la sua vera identità, raggiunge la pienezza del suo essere. Diviene ad immagine e a somiglianza del suo Dio. Dio è luce. L’uomo diviene luce. Dio è spirito. L’uomo diviene essere spirituale. Dio è vita eterna. L’uomo si fa vita eterna. Dio è santità, verità, misericordia, compassione, pietà, dono eterno. L’uomo, conformandosi a Cristo, trasformandosi in Lui, attraverso l’Eucaristia, diviene ad immagine purissima del suo Dio, diviene presenza vera, testimonianza autentica della divina essenza. Senza l’Eucaristia questo processo verso l’acquisizione della divina immagine e somiglianza non si compie e l’uomo rimane incompleto, non realizza la sua vocazione di natura: essere, sulla terra, vera, perfetta immagine del suo Creatore e Signore. Tutti coloro che vivono </w:t>
      </w:r>
      <w:r w:rsidRPr="002A70D8">
        <w:rPr>
          <w:rFonts w:ascii="Arial" w:eastAsia="Calibri" w:hAnsi="Arial" w:cs="Arial"/>
          <w:color w:val="000000"/>
          <w:kern w:val="0"/>
          <w:sz w:val="24"/>
          <w:szCs w:val="24"/>
          <w:lang w:eastAsia="it-IT"/>
          <w14:ligatures w14:val="none"/>
        </w:rPr>
        <w:lastRenderedPageBreak/>
        <w:t>vanamente, malamente, sacrilegamente l’Eucaristia rimangono esseri terribilmente incompleti. Attraverso essi non si manifesta il Signore. Si rivela invece tutta la potenza disgregatrice del peccato e della morte.</w:t>
      </w:r>
    </w:p>
    <w:p w14:paraId="79C936AE"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Si compie il mistero del ritorno della creazione in Dio: Attraverso l’Eucaristia, la creazione, che è uscita dalla Parola Onnipotente di Dio, compie un vero processo di ritorno in Dio. La creazione è già tornata in Dio attraverso l’Incarnazione. Dio e l’uomo in Cristo non sono due realtà separate. Dio e l’uomo sono una cosa sola nel Figlio Unigenito del Padre. La natura umana è corpo di Dio, corpo del Figlio dell’Altissimo. In questo corpo santo, per questo corpo santo, ogni altro corpo deve ritornare in Dio. Attraverso questo corpo santissimo, che è l’Eucaristia, il corpo del cristiano, la sua materia e per mezzo del corpo anche lo spirito e l’anima ritornano in Dio. L’Eucaristia ci trasforma in corpo di Cristo, nel corpo di Cristo facciamo ritorno in Dio. Per la parola onnipotente siamo da Dio, per la potente forza dell’Eucaristia siamo in Dio, diveniamo con Lui una sola vita. Nulla avviene senza il Corpo di Cristo trasformato in Eucaristia per noi. È questa la grande missione del cristiano: attraverso il suo corpo, che si trasforma, che diviene corpo di Cristo, lui deve portare tutta la creazione in Dio, nel suo Signore. Divenendo Lui corpo di Cristo, nel corpo di Cristo, la creazione in lui diviene anch’essa corpo di Cristo, nel corpo di Cristo. È questa una missione altissima che solo il cristiano potrà compiere. La compie se si lascia trasformare dall’Eucaristia in corpo santo, spirituale, puro di Gesù Signore.</w:t>
      </w:r>
    </w:p>
    <w:p w14:paraId="3743B2EA"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Si compie il mistero dell’abitazione di Dio nell’uomo e dell’uomo in Dio: Attraverso l’Eucaristia Dio e l’uomo divengono casa l’uno dell’altro. Ricevendo l’Eucaristia, il nostro corpo si trasforma in corpo di Cristo e anche in esso abita corporalmente tutta la pienezza della divinità. Diveniamo purissimo tempio, santissima casa del nostro Dio. Chi cerca il Signore è in questa casa che dovrà cercarlo. Non vi sono altre case sulla terra in cui il Signore abita di una presenza viva e visibile. Nel tabernacolo, nei sacramenti è presente di una presenza viva, ma invisibile. Nel cristiano, che si trasforma in corpo di Cristo, abita di una presenza viva, visibile, operatrice di grazia e di verità. Chi vede il cristiano vede Dio. Questo è il grande frutto di essa. Ma si compie anche l’altro grande mistero. Dio diviene perfetta abitazione del discepolo di Gesù. Attraverso l’Eucaristia che ci trasforma in corpo di Cristo, il discepolo di Gesù abita tutto in Cristo, se abita in Cristo abita nel Padre e nello Spirito Santo, dimora nella loro luce, nella loro verità, nel loro amore, per trasformarsi in luce, verità, amore. È in questa duplice abitazione o dimora che si compie l’essere dell’uomo e di Dio. Abitando nell’uomo, Dio </w:t>
      </w:r>
      <w:r w:rsidRPr="002A70D8">
        <w:rPr>
          <w:rFonts w:ascii="Arial" w:eastAsia="Calibri" w:hAnsi="Arial" w:cs="Arial"/>
          <w:i/>
          <w:color w:val="000000"/>
          <w:kern w:val="0"/>
          <w:sz w:val="24"/>
          <w:szCs w:val="24"/>
          <w:lang w:eastAsia="it-IT"/>
          <w14:ligatures w14:val="none"/>
        </w:rPr>
        <w:t>“si fa”</w:t>
      </w:r>
      <w:r w:rsidRPr="002A70D8">
        <w:rPr>
          <w:rFonts w:ascii="Arial" w:eastAsia="Calibri" w:hAnsi="Arial" w:cs="Arial"/>
          <w:color w:val="000000"/>
          <w:kern w:val="0"/>
          <w:sz w:val="24"/>
          <w:szCs w:val="24"/>
          <w:lang w:eastAsia="it-IT"/>
          <w14:ligatures w14:val="none"/>
        </w:rPr>
        <w:t xml:space="preserve"> uomo in lui e attraverso di lui opera, secondo perfezione di amore e di verità, come in Cristo Gesù. Abitando l’uomo in Dio, </w:t>
      </w:r>
      <w:r w:rsidRPr="002A70D8">
        <w:rPr>
          <w:rFonts w:ascii="Arial" w:eastAsia="Calibri" w:hAnsi="Arial" w:cs="Arial"/>
          <w:i/>
          <w:color w:val="000000"/>
          <w:kern w:val="0"/>
          <w:sz w:val="24"/>
          <w:szCs w:val="24"/>
          <w:lang w:eastAsia="it-IT"/>
          <w14:ligatures w14:val="none"/>
        </w:rPr>
        <w:t>“si fa”</w:t>
      </w:r>
      <w:r w:rsidRPr="002A70D8">
        <w:rPr>
          <w:rFonts w:ascii="Arial" w:eastAsia="Calibri" w:hAnsi="Arial" w:cs="Arial"/>
          <w:color w:val="000000"/>
          <w:kern w:val="0"/>
          <w:sz w:val="24"/>
          <w:szCs w:val="24"/>
          <w:lang w:eastAsia="it-IT"/>
          <w14:ligatures w14:val="none"/>
        </w:rPr>
        <w:t xml:space="preserve"> dio e manifesta al mondo tutta la ricchezza di questa sua nuova vera essenza. Senza Eucaristia questo mai potrà avvenire. È l’Eucaristia questa duplice dimora: il Dio che dimora tutto in Cristo, il Cristo che dimora tutto in Dio nella comunione dello Spirito Santo, per l’Eucaristia Padre, Figlio Incarnato, Spirito Santo dimorano nel cristiano, corpo di Cristo, e il cristiano, corpo di Cristo, dimora in Loro. </w:t>
      </w:r>
    </w:p>
    <w:p w14:paraId="3B337EAB" w14:textId="77777777" w:rsidR="002A70D8" w:rsidRPr="002A70D8" w:rsidRDefault="002A70D8" w:rsidP="002A70D8">
      <w:pPr>
        <w:spacing w:after="240" w:line="240" w:lineRule="auto"/>
        <w:rPr>
          <w:rFonts w:ascii="Arial" w:eastAsia="Calibri" w:hAnsi="Arial" w:cs="Arial"/>
          <w:bCs/>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Mistero di eternità e di tempo, di cielo e di terra.</w:t>
      </w:r>
    </w:p>
    <w:p w14:paraId="418F40C9"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b/>
          <w:bCs/>
          <w:color w:val="000000"/>
          <w:kern w:val="0"/>
          <w:sz w:val="24"/>
          <w:szCs w:val="24"/>
          <w:lang w:eastAsia="it-IT"/>
          <w14:ligatures w14:val="none"/>
        </w:rPr>
        <w:t>Nell’Eucaristia eternità e tempo si congiungono</w:t>
      </w:r>
      <w:r w:rsidRPr="002A70D8">
        <w:rPr>
          <w:rFonts w:ascii="Arial" w:eastAsia="Calibri" w:hAnsi="Arial" w:cs="Arial"/>
          <w:color w:val="000000"/>
          <w:kern w:val="0"/>
          <w:sz w:val="24"/>
          <w:szCs w:val="24"/>
          <w:lang w:eastAsia="it-IT"/>
          <w14:ligatures w14:val="none"/>
        </w:rPr>
        <w:t xml:space="preserve">, cielo e terra perdono le distanze, Dio e l’uomo si “coabitano”. Attraverso l’Eucaristia il tempo si fa eternità e </w:t>
      </w:r>
      <w:r w:rsidRPr="002A70D8">
        <w:rPr>
          <w:rFonts w:ascii="Arial" w:eastAsia="Calibri" w:hAnsi="Arial" w:cs="Arial"/>
          <w:color w:val="000000"/>
          <w:kern w:val="0"/>
          <w:sz w:val="24"/>
          <w:szCs w:val="24"/>
          <w:lang w:eastAsia="it-IT"/>
          <w14:ligatures w14:val="none"/>
        </w:rPr>
        <w:lastRenderedPageBreak/>
        <w:t>l’eternità tempo, il Cielo diviene terra e la terra cielo. L’Eucaristia opera lo stravolgimento dell’esistente divino ed umano, materiale e spirituale, del tempo e dell’eternità, per dare a tutti una nuova modalità di essere e di operare. Se Dio acquisisce attraverso l’Eucaristia una nuova modalità di essere, se attraverso di essa rivela la sua potenza di amore mai manifestata prima, neanche nella creazione o nelle opere precedentemente da Lui realizzate per la salvezza dell’uomo, se con l’Eucaristia tutto si rivoluziona in Lui, è giusto che ci si chieda perché essa nulla rivoluziona in noi. È una domanda che ci obbliga tutti. Se in Dio essa ricongiunge cielo e terra, tempo ed eternità, perché lascia l’uomo terribilmente legato al tempo e non lo eleva già dal suo corpo nell’eternità divina? Questa domanda non può rimanere senza risposta.</w:t>
      </w:r>
    </w:p>
    <w:p w14:paraId="2FB5309E"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 xml:space="preserve">L’Eucaristia è mistero di eternità: Dio è eternità, è vita senza principio e senza fine. Vita che mai è iniziata e mai finirà. L’Eucaristia ci è data per ricolmarci della stessa eternità di Dio. Ci viene elargita perché la nostra vita diventi tutta vita eterna, vita della stessa vita di Dio, vita piena di Dio. Vita che mai si interrompe, mai viene meno, mai diminuisce, mai rallenta il suo percorso. L’Eucaristia conferisce all’uomo la stessa eternità del suo Dio. Con essa la nostra eternità inizia già nel tempo. Viviamo dall’eternità di Dio, vediamo le cose dalla sua eternità, ce ne serviamo solo per quanto esse necessitino alla nostra eternità. Tutta la vita cambia se vissuta, impostata, programmata dall’eternità di Dio. L’Eucaristia ci fa uscire dall’effimero, dal contingente, dal provvisorio. Tutto: povertà, sofferenza, solitudine, dolore, passione, croce, vissuti dall’eternità di Dio, acquisiscono un nuovo significato. Essi diventano via verso la pienezza dell’eternità, ma anche segno dell’eternità che già vive nel nostro cuore. Se non ci trasformiamo in eternità attraverso l’Eucaristia non è facile vivere secondo questa dimensione, la carne terribilmente ci dominerà, ci schiavizzerà, ci farà vivere solo il momento ma dalla nostra stoltezza, insipienza, empietà. L’Eucaristia opera il vero stravolgimento della nostra vita. Tutto essa ci fa vivere da se stessa ed essa è mistero di eternità. Mistero tremendo, vero, affascinante. </w:t>
      </w:r>
    </w:p>
    <w:p w14:paraId="5516EFD2" w14:textId="77777777" w:rsidR="002A70D8" w:rsidRPr="002A70D8" w:rsidRDefault="002A70D8" w:rsidP="002A70D8">
      <w:pPr>
        <w:spacing w:after="240" w:line="240" w:lineRule="auto"/>
        <w:jc w:val="both"/>
        <w:rPr>
          <w:rFonts w:ascii="Arial" w:eastAsia="Calibri" w:hAnsi="Arial" w:cs="Arial"/>
          <w:color w:val="000000"/>
          <w:kern w:val="0"/>
          <w:sz w:val="24"/>
          <w:szCs w:val="24"/>
          <w:lang w:eastAsia="it-IT"/>
          <w14:ligatures w14:val="none"/>
        </w:rPr>
      </w:pPr>
      <w:r w:rsidRPr="002A70D8">
        <w:rPr>
          <w:rFonts w:ascii="Arial" w:eastAsia="Calibri" w:hAnsi="Arial" w:cs="Arial"/>
          <w:color w:val="000000"/>
          <w:kern w:val="0"/>
          <w:sz w:val="24"/>
          <w:szCs w:val="24"/>
          <w:lang w:eastAsia="it-IT"/>
          <w14:ligatures w14:val="none"/>
        </w:rPr>
        <w:t>L’Eucaristia è mistero di tempo: L’Eucaristia scende nel tempo, si fa tempo, per redimere il tempo. Cosa significa che l’Eucaristia si fa tempo per redimere il tempo? Significa che essa viene per dare la verità, la carità, la santità al tempo. Dona la verità al tempo mostrando e rivelando la sua brevità. Il tempo è breve, è un nulla, un niente. Sciupare la vita in questo niente è vera stoltezza ed insipienza. Arricchire, essere disonesti solo per un istante è mancanza della scienza del tempo. L’Eucaristia, nel suo stesso pane azzimo che si usa, ci rivela la fretta che si ha di uscire dal tempo per entrare nell’eternità. Appunto perché il tempo è breve, esso non va sciupato. Ecco allora l’altro grande mistero che ci rivela l’Eucaristia del tempo. Essa ci è data per riempire il tempo di carità, amore, misericordia. È questo il fine essenziale dell’Eucaristia. Se quanti la ricevono non riempiono il tempo di carità, amore, misericordia, costoro non hanno compreso nulla dell’Eucaristia. La vivono come un pane ordinario. Nulla di più. La ricevono accostandosi ad essa come ad un rito inerte, vuoto, privo di qualsiasi contenuto. L’Eucaristia cos’è? É la pienezza della vita di Cristo, in ogni sua parte, in ogni suo mistero, trasformata in purissima carità. Trasformando il tempo in carità, il tempo si trasforma per noi in santità, cioè in vita eterna. L’Eucaristia che è mistero di vita eterna entra nel nostro tempo per trasformarlo in santità, cioè in vita eterna.</w:t>
      </w:r>
    </w:p>
    <w:p w14:paraId="6BFB1DA2"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lastRenderedPageBreak/>
        <w:t xml:space="preserve">«Ecco la tenda di Dio con gli uomini! Egli abiterà con loro ed essi saranno suoi popoli ed egli sarà il Dio con loro, il loro Dio. E asciugherà ogni lacrima dai loro occhi e non vi sarà più la morte né lutto né lamento né affanno, perché le cose di prima sono passate» (Ap 21,3-4). «Ecco, sono compiute! Io sono l’Alfa e l’Omèga, il Principio e la Fine. A colui che ha sete io darò gratuitamente da bere alla fonte dell’acqua della vita. Chi sarà vincitore erediterà questi beni; io sarò suo Dio ed egli sarà mio figlio (Ap 21,5-7). </w:t>
      </w:r>
    </w:p>
    <w:p w14:paraId="1BACC198" w14:textId="77777777" w:rsidR="002A70D8" w:rsidRPr="002A70D8" w:rsidRDefault="002A70D8" w:rsidP="002A70D8">
      <w:pPr>
        <w:spacing w:after="240" w:line="240" w:lineRule="auto"/>
        <w:jc w:val="both"/>
        <w:rPr>
          <w:rFonts w:ascii="Arial" w:eastAsia="Times New Roman" w:hAnsi="Arial" w:cs="Arial"/>
          <w:i/>
          <w:color w:val="000000"/>
          <w:kern w:val="0"/>
          <w:sz w:val="24"/>
          <w:szCs w:val="24"/>
          <w:lang w:eastAsia="it-IT"/>
          <w14:ligatures w14:val="none"/>
        </w:rPr>
      </w:pPr>
      <w:r w:rsidRPr="002A70D8">
        <w:rPr>
          <w:rFonts w:ascii="Arial" w:eastAsia="Times New Roman" w:hAnsi="Arial" w:cs="Arial"/>
          <w:i/>
          <w:color w:val="000000"/>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(Ap 22,3-5). </w:t>
      </w:r>
    </w:p>
    <w:p w14:paraId="4D8BB3DE"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t xml:space="preserve">L’Eucaristia è mistero del Cielo: Essa è mistero del Cielo perché è vita divina dentro di noi. In essa è contenuto tutto l’amore di Dio, non però quello eterno, divino, immacolato, che è la stessa natura di Dio, nel suo mistero di unità, di trinità, di purissima comunione, di dono eterno che le tre Persone sempre offrono in una pericoresi eterna. Non è questo l’amore e non è questo il dono che è contenuto nell’Eucaristia. In essa è contenuto tutto il Padre, tutto il Figlio, tutto lo Spirito Santo, che nel Corpo del Verbo Eterno hanno manifestato tutta la loro potenza di amore nel mistero dell’Incarnazione, Passione, Morte, Risurrezione. Nell’Eucaristia vi è l’amore crocifisso del Padre, l’obbedienza che si fa olocausto di Cristo Gesù, la comunione dello Spirito Santo che ha condotto Gesù sulla croce, che vengono date a noi come frutto di gloria nel corpo vivo, di luce che è di Gesù Signore. Ci vengono dati questi doni preziosi perché noi possiamo compiere nella nostra vita lo stesso mistero di Gesù Signore che ora è del suo corpo, della sua Chiesa, ed in questo corpo, di ogni sua cellula, ogni suo membro, ogni sua più piccola parte. L’Eucaristia è la vittoria dell’amore del Padre che supera la croce, la vittoria dell’obbedienza di Cristo lavata con il suo sangue, la comunione dello Spirito Santo effusa da un corpo trafitto, umiliato, annientato, squarciato perché chiunque si accosta ad essa possa ottenere la stessa vittoria su tutto il male che vi è nel mondo. Chi si accosta all’Eucaristia non elimina il male del mondo. L’Eucaristia non è data per questa finalità. È data perché nessuno mai cada dall’amore del Padre. Questo amore ancora dovrà essere crocifisso nel suo corpo per essere vero. Non venga meno dall’obbedienza di Gesù Signore. Questa obbedienza sempre dovrà essere lavata nel suo sangue. Non perda la comunione dello Spirito Santo. Questa comunione sempre dovrà sgorgare dal suo costato squarciato dalla potenza del male che è nel mondo. Questa finalità racchiude questo mistero dell’Eucaristia, vero mistero del cielo. </w:t>
      </w:r>
    </w:p>
    <w:p w14:paraId="038028B7" w14:textId="77777777" w:rsidR="002A70D8" w:rsidRPr="002A70D8" w:rsidRDefault="002A70D8" w:rsidP="002A70D8">
      <w:pPr>
        <w:spacing w:after="240" w:line="240" w:lineRule="auto"/>
        <w:jc w:val="both"/>
        <w:rPr>
          <w:rFonts w:ascii="Arial" w:eastAsia="Calibri" w:hAnsi="Arial" w:cs="Arial"/>
          <w:color w:val="000000"/>
          <w:kern w:val="0"/>
          <w:sz w:val="24"/>
          <w:szCs w:val="24"/>
          <w14:ligatures w14:val="none"/>
        </w:rPr>
      </w:pPr>
      <w:r w:rsidRPr="002A70D8">
        <w:rPr>
          <w:rFonts w:ascii="Arial" w:eastAsia="Calibri" w:hAnsi="Arial" w:cs="Arial"/>
          <w:color w:val="000000"/>
          <w:kern w:val="0"/>
          <w:sz w:val="24"/>
          <w:szCs w:val="24"/>
          <w14:ligatures w14:val="none"/>
        </w:rPr>
        <w:lastRenderedPageBreak/>
        <w:t xml:space="preserve">L’Eucaristia è mistero della terra: L’Eucaristia è però vero mistero della terra. Il corpo glorioso che ci viene dato è quello assunto dal seno purissimo della Vergine Maria. È quel corpo nel quale il diavolo mai ha potuto entrare. È quel corpo che si è spogliato di tutto di sé per essere interamente corpo del Padre. È quel corpo dal quale il Padre parlava per ammaestrare, guariva per manifestare tutta la sua divina misericordia, illuminava i cuori per aprirli ad una speranza vera. È quel corpo sempre contrariato, disprezzato da farisei, scribi, capi del popolo, sommi sacerdoti, perché ritenuto diverso dal loro. Il suo era corpo santissimo, il loro corpo invece era immerso nel peccato e nella trasgressione. È quel corpo che per vincere la tentazione di farsi secondo la propria volontà sudò sangue nell’orto del Getsemani. È quel corpo catturato, giudicato, ingiustamente condannato, flagellato, deriso, spogliato, crocifisso, abbeverato di mirra, schernito ed umiliato fino all’esalazione dell’ultimo respiro. Questo corpo distrutto dal male del mondo ci viene dato trasformato in gloria, perché chi lo riceve si disponga a fare il suo stesso percorso, in modo che Dio possa sempre agire da lui per operare la sua salvezza. Il compimento dell’opera di Dio in lui avverrà quando questo suo corpo, quale vero corpo di Gesù, verrà anch’esso immolato, cruentemente o incruentemente, e offerto a Dio in sacrificio di comunione e in olocausto di espiazione. Questo corpo ci viene dato nell’Eucaristia. Per questo l’Eucaristia è vero mistero della terra. </w:t>
      </w:r>
    </w:p>
    <w:p w14:paraId="66A69885" w14:textId="77777777" w:rsidR="002A70D8" w:rsidRPr="002A70D8" w:rsidRDefault="002A70D8" w:rsidP="002A70D8">
      <w:pPr>
        <w:spacing w:after="240" w:line="240" w:lineRule="auto"/>
        <w:rPr>
          <w:rFonts w:ascii="Arial" w:eastAsia="Calibri" w:hAnsi="Arial" w:cs="Arial"/>
          <w:color w:val="000000"/>
          <w:kern w:val="0"/>
          <w:sz w:val="24"/>
          <w:szCs w:val="24"/>
          <w14:ligatures w14:val="none"/>
        </w:rPr>
      </w:pPr>
      <w:r w:rsidRPr="002A70D8">
        <w:rPr>
          <w:rFonts w:ascii="Arial" w:eastAsia="Calibri" w:hAnsi="Arial" w:cs="Arial"/>
          <w:b/>
          <w:color w:val="000000"/>
          <w:kern w:val="0"/>
          <w:sz w:val="24"/>
          <w:szCs w:val="24"/>
          <w14:ligatures w14:val="none"/>
        </w:rPr>
        <w:t>Conclusione</w:t>
      </w:r>
    </w:p>
    <w:p w14:paraId="20360E52"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Nell’Eucaristia, mistero nel quale si compie ogni mistero di Dio, di Cristo Gesù, dell’uomo, dell’intero universo, avviene qualcosa di indicibilmente grande, sempre per opera dello Spirito Santo. </w:t>
      </w:r>
    </w:p>
    <w:p w14:paraId="54D017C2"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Quando il Signore decide di creare il suo universo visibile e invisibile, angeli, uomini, animali, piante, terra, sole, luna, le vicine e lontane galassie, ogni altro corpo celeste, non esiste nessuna materia. Tutto avviene per la parola onnipotente e creatrice. Dio dice e le cose sono. </w:t>
      </w:r>
    </w:p>
    <w:p w14:paraId="4E2C619D"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Nell’Eucaristia avviene qualcosa di ancora più grande, indicibile. Vi sono il pane e il vino che sono materia esistente. Questa materia viene offerta al Signore, su di essa si invoca lo Spirito Santo, si chiede al Padre che lo mandi dal Cielo. Il ministro prende la materia nelle sue mani, dice anche lui la Parola proferita da Gesù Signore, e la materia non scompare, non ritorna nel suo nulla, ma viene trasformata nel corpo e nel sangue di Cristo. È il miracolo perenne che si compie nel mondo, miracolo invisibile e, per questo, mistero della fede. È come se tutta la creazione, nel sacramento, venisse trasformata in corpo e sangue di Cristo. Infatti nel pane e nel vino vi è tutto il sudore dell’uomo, pena per il suo peccato delle origini e di ogni altro peccato e ingiustizia. Vi è tutta la natura corrotta dalle mani dell’uomo che viene trasformata in corpo e sangue di Cristo. Questa materia ora viene nobilitata, elevata, glorificata. L’Eucaristia diviene così la realtà di quanto il Signore vorrà domani compiere in Cristo, con Cristo, in Cristo, quando verrà per fare i cieli nuovi e la terra nuova. Di questa realtà nuova troviamo accenni in Paolo, nei suoi inni cristologici.</w:t>
      </w:r>
    </w:p>
    <w:p w14:paraId="17A9B2B5" w14:textId="77777777" w:rsidR="002A70D8" w:rsidRPr="002A70D8" w:rsidRDefault="002A70D8" w:rsidP="002A70D8">
      <w:pPr>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w:t>
      </w:r>
      <w:r w:rsidRPr="002A70D8">
        <w:rPr>
          <w:rFonts w:ascii="Arial" w:eastAsia="Times New Roman" w:hAnsi="Arial" w:cs="Arial"/>
          <w:bCs/>
          <w:i/>
          <w:color w:val="000000"/>
          <w:kern w:val="0"/>
          <w:sz w:val="24"/>
          <w:szCs w:val="24"/>
          <w:lang w:eastAsia="it-IT"/>
          <w14:ligatures w14:val="none"/>
        </w:rPr>
        <w:lastRenderedPageBreak/>
        <w:t xml:space="preserve">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64398818" w14:textId="77777777" w:rsidR="002A70D8" w:rsidRPr="002A70D8" w:rsidRDefault="002A70D8" w:rsidP="002A70D8">
      <w:pPr>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0E26DF5B" w14:textId="77777777" w:rsidR="002A70D8" w:rsidRPr="002A70D8" w:rsidRDefault="002A70D8" w:rsidP="002A70D8">
      <w:pPr>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04536959" w14:textId="77777777" w:rsidR="002A70D8" w:rsidRPr="002A70D8" w:rsidRDefault="002A70D8" w:rsidP="002A70D8">
      <w:pPr>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Ora io sono lieto nelle sofferenze che sopporto per voi e do compimento a ciò che, dei patimenti di Cristo, manca nella mia carne, a favore del suo corpo che è la Chiesa.</w:t>
      </w:r>
      <w:r w:rsidRPr="002A70D8">
        <w:rPr>
          <w:rFonts w:ascii="Arial" w:eastAsia="Times New Roman" w:hAnsi="Arial" w:cs="Arial"/>
          <w:bCs/>
          <w:i/>
          <w:color w:val="000000"/>
          <w:kern w:val="0"/>
          <w:position w:val="4"/>
          <w:sz w:val="24"/>
          <w:szCs w:val="24"/>
          <w:lang w:eastAsia="it-IT"/>
          <w14:ligatures w14:val="none"/>
        </w:rPr>
        <w:t xml:space="preserve"> </w:t>
      </w:r>
      <w:r w:rsidRPr="002A70D8">
        <w:rPr>
          <w:rFonts w:ascii="Arial" w:eastAsia="Times New Roman" w:hAnsi="Arial" w:cs="Arial"/>
          <w:bCs/>
          <w:i/>
          <w:color w:val="000000"/>
          <w:kern w:val="0"/>
          <w:sz w:val="24"/>
          <w:szCs w:val="24"/>
          <w:lang w:eastAsia="it-IT"/>
          <w14:ligatures w14:val="none"/>
        </w:rPr>
        <w:t xml:space="preserve">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0EFD3328" w14:textId="77777777" w:rsidR="002A70D8" w:rsidRPr="002A70D8" w:rsidRDefault="002A70D8" w:rsidP="002A70D8">
      <w:pPr>
        <w:tabs>
          <w:tab w:val="center" w:pos="4320"/>
        </w:tabs>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22A0455F" w14:textId="77777777" w:rsidR="002A70D8" w:rsidRPr="002A70D8" w:rsidRDefault="002A70D8" w:rsidP="002A70D8">
      <w:pPr>
        <w:tabs>
          <w:tab w:val="center" w:pos="4320"/>
        </w:tabs>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lastRenderedPageBreak/>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79921E0E" w14:textId="77777777" w:rsidR="002A70D8" w:rsidRPr="002A70D8" w:rsidRDefault="002A70D8" w:rsidP="002A70D8">
      <w:pPr>
        <w:tabs>
          <w:tab w:val="left" w:pos="851"/>
          <w:tab w:val="left" w:pos="1418"/>
          <w:tab w:val="center" w:pos="4320"/>
        </w:tabs>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75980967" w14:textId="77777777" w:rsidR="002A70D8" w:rsidRPr="002A70D8" w:rsidRDefault="002A70D8" w:rsidP="002A70D8">
      <w:pPr>
        <w:tabs>
          <w:tab w:val="left" w:pos="851"/>
          <w:tab w:val="left" w:pos="1418"/>
        </w:tabs>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i/>
          <w:color w:val="000000"/>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 </w:t>
      </w:r>
    </w:p>
    <w:p w14:paraId="64AD9A3E"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secondo miracolo è ancora più indicibile e più grande. Possiamo dire che è questo il vero fine dell’Eucaristia. Il corpo di Cristo viene messo nel corpo disgregato dal peccato, perché la disgregazione venga in esso abolita, e per mezzo di esso e in esso tutta la creazione venga riportata dalla sua unità di origine. Per trasformare il pane e il vino in corpo di Cristo bastano le sole parole del ministro. Qui il solo corpo di Cristo non è sufficiente. Occorre che l’uomo metta tutta la sua fede in questo corpo, creda realmente che per mezzo di esso la disgregazione potrà essere vinta, sarà vinta. </w:t>
      </w:r>
    </w:p>
    <w:p w14:paraId="73033707"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Come a Gesù Signore è stata richiesta ogni giorno la fede per far sì che tutto l’amore del Padre e la comunione dello Spirito Santo lavassero la sua obbedienza con il proprio sangue, così oggi la fede è necessaria al discepolo di Gesù. Il Corpo di Gesù, nel quale si compie ogni mistero di Dio, dell’uomo, della creazione, gli è dato. Esso è il solo che può riportare l’uomo nella sua aggregazione e comunione perfetta con se stesso, con Dio, con il mondo – ed è questa la pace –, occorre però che, come Cristo Gesù, voglia essere preso per mano e condotto sempre al Padre, in Cristo, percorrendo la via di una perfettissima obbedienza alla Parola di Gesù. L’Eucaristia è la forza. La parola è la via. Lo Spirito Santo la guida. Il Padre sempre da raggiungere. Nasce così il nuovo uomo capace di amare, capace di compiere lo stesso percorso che fu di Cristo Gesù: farsi pane di vita per ogni suo fratello, pane di Spirito Santo, pane di Acqua Viva, pane di sacrificio, pane capace di morire per l’altro, pane di lavoro, pane di ingegno, pane di scienza, pane di pensiero, pane di fabbrica, pane di fatica che avvilisce, pane di ogni servizio più umile, pane, come siamo noi questa sera, di luce per illuminare i cuori che sempre vi devono essere due Eucaristie: quella sacramentale e l’altra reale. Cristo e il Cristiano, sacramento </w:t>
      </w:r>
      <w:r w:rsidRPr="002A70D8">
        <w:rPr>
          <w:rFonts w:ascii="Arial" w:eastAsia="Calibri" w:hAnsi="Arial" w:cs="Arial"/>
          <w:bCs/>
          <w:color w:val="000000"/>
          <w:kern w:val="0"/>
          <w:sz w:val="24"/>
          <w:szCs w:val="24"/>
          <w14:ligatures w14:val="none"/>
        </w:rPr>
        <w:lastRenderedPageBreak/>
        <w:t>e realtà storica di Cristo, devono essere una sola Eucaristia. Vergine Maria, Madre della Redenzione, aiutaci a far nostro il mistero eucaristico di Cristo, per essere noi oggi la sua vivente Eucaristia. Angeli e Santi, elevateci a vera Eucaristia per la salvezza del mondo.</w:t>
      </w:r>
    </w:p>
    <w:p w14:paraId="5D63071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questo il mistero eterno, divino, umano che fa la differenza tra l’offerta di Melchìsedek è l’offerta di Cristo. Ed è anche questo il motivo per cui Melchìsedek è solo figura, pallida figura, del sacrificio di Gesù Signore. Sempre però dobbiamo ricordarci che Gesù non è sacerdote alla maniera di Aronne.</w:t>
      </w:r>
    </w:p>
    <w:p w14:paraId="3B131D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 </w:t>
      </w:r>
    </w:p>
    <w:p w14:paraId="675AAB90"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00" w:name="_Toc102035686"/>
      <w:bookmarkStart w:id="101" w:name="_Toc229027022"/>
      <w:r w:rsidRPr="002A70D8">
        <w:rPr>
          <w:rFonts w:ascii="Arial" w:eastAsia="Times New Roman" w:hAnsi="Arial" w:cs="Arial"/>
          <w:b/>
          <w:color w:val="000000" w:themeColor="text1"/>
          <w:sz w:val="28"/>
          <w:szCs w:val="28"/>
          <w:lang w:eastAsia="it-IT"/>
        </w:rPr>
        <w:t>Melchìsedek ha ricevuto la decima da Abramo</w:t>
      </w:r>
      <w:bookmarkEnd w:id="100"/>
      <w:bookmarkEnd w:id="101"/>
      <w:r w:rsidRPr="002A70D8">
        <w:rPr>
          <w:rFonts w:ascii="Arial" w:eastAsia="Times New Roman" w:hAnsi="Arial" w:cs="Arial"/>
          <w:b/>
          <w:color w:val="000000" w:themeColor="text1"/>
          <w:sz w:val="28"/>
          <w:szCs w:val="28"/>
          <w:lang w:eastAsia="it-IT"/>
        </w:rPr>
        <w:t xml:space="preserve"> </w:t>
      </w:r>
    </w:p>
    <w:p w14:paraId="1C749C4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Considerate dunque quanto sia grande costui, al quale Abramo, il patriarca, diede la decima del suo bottino.</w:t>
      </w:r>
    </w:p>
    <w:p w14:paraId="409C88B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invita i destinatari della Lettera a riflettere. Abramo dinanzi a Dio è la sorgente umana dalla quale un giorno sarebbe sgorgata la salvezza per l’intera umanità. Non c’è sorgente più grande di Abramo. Eppure Abramo riconosce Melchìsedek a lui superiore e per questo gli offre la decima del bottino. Questo atto di sottomissione o questo atto di innalzamento di Melchìsedek al di sopra di Abramo per l’agiografo deve anche significare qualcosa. Deve pur contenere un mistero. Ecco la prima verità che va presa seriamente in considerazione. Melchìsedek è superiore ad Abramo. Abramo è inferiore a Melchìsedek. Lo attesta il fatto che è Abramo a dare la decima a Melchìsedek. L’inferiore dona la decima al superiore. Abramo si china dinanzi a Melchìsedek. Prima verità.</w:t>
      </w:r>
    </w:p>
    <w:p w14:paraId="5035B96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In verità anche quelli tra i figli di Levi che assumono il sacerdozio hanno il mandato di riscuotere, secondo la Legge, la decima dal popolo, cioè dai loro fratelli, essi pure discendenti da Abramo.</w:t>
      </w:r>
    </w:p>
    <w:p w14:paraId="3816BE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aggiunge una seconda verità. Nel popolo del Signore chi paga la decima e chi la riceve? I figli di Levi che assumono il sacerdozio hanno il mandato si riscuotere, secondo la Legge, la decima dal popolo, cioè dai loro fratelli, essi pure discendenti da Abramo. Questo significa che il sacerdozio è posto ad un livello superiore. Il sacerdote ha il posto di Dio in mezzo al suo popolo. Esso va riverito allo stesso modo di come si riverisce il Signore. Nella nuova Alleanza il sacerdote non ha il posto di Cristo, è Cristo stesso in mezzo al suo popolo. È Cristo capo e pastore del suo gregge. Anche questa verità va ben messa in luce. Oggi però il sacerdote della Nuova Alleanza lo si vuole avvolgere solo ed esclusivamente con quell’immanentismo ateo con il quale tutta la fede in Cristo Gesù si sta avvolgendo. Se però cade il sacerdozio, tutta la Chiesa cade. Ogni indebolimento sul sacerdozio e un indebolimento che viene arrecato alla Chiesa. Di certo non ama Cristo Gesù e neanche ama la Chiesa di Cristo Gesù chi avvolge il sacerdozio di questo immanentismo ateo e chi disprezza il sacerdote, svilendone il mistero e il ministero.</w:t>
      </w:r>
    </w:p>
    <w:p w14:paraId="5B902D1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Egli invece, che non era della loro stirpe, prese la decima da Abramo e benedisse colui che era depositario delle promesse.</w:t>
      </w:r>
    </w:p>
    <w:p w14:paraId="451E11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Ora l’Agiografo ritorna a Melchìsedek. Questi non è della stirpe di Abramo, prende però la decima da Abramo. Non solo. Ma anche benedice Abramo che è il depositario delle promesse. Questi due esempi servono per attestare la straordinaria grandezza di Melchìsedek nei confronti di Abramo. Possiamo così tradurre il pensiero dell’Agiografo: dinanzi a Dio Abramo è l’uomo più grande di tutta la terra per le promesse che il Signore gli ha fatto. Dinanzi a quest’uomo vi è però un uomo più grande: Melchìsedek. Lo attesta il fatto che Abramo gli dona la decima e anche l’altro fatto che non è Abramo a benedire Melchìsedek. È invece Melchìsedek che benedice Abramo.</w:t>
      </w:r>
    </w:p>
    <w:p w14:paraId="2D87204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Ora, senza alcun dubbio, è l’inferiore che è benedetto dal superiore.</w:t>
      </w:r>
    </w:p>
    <w:p w14:paraId="33ED3D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ora la conclusione dell’Agiografo: Ora, senza alcun dubbio, è l’inferiore che è benedetto dal superiore. Abramo è inferiore a Melchìsedek. Melchìsedek è superiore ad Abramo. Qual è il fine per cui l’Agiografo sta tanto insistendo per affermare la superiorità di Melchìsedek su Abramo? In verità il motivo è semplicissimo: per attestare che il sacerdozio alla maniera di Melchìsedek o secondo l’ordine di Melchìsedek è infinitamente superiore al sacerdozio secondo Aronne. Essendo il sacerdozio di Cristo secondo l’ordine di Melchìsedek o al modo di Melchìsedek, esso è infinitamente superiore al sacerdozio secondo l’ordine di Aronne. Essendo Melchìsedek superiore ad Abramo, è superiore ad Abramo in tutto. Solo in Cristo non è superiore, perché Cristo è superiore a Melchìsedek.</w:t>
      </w:r>
    </w:p>
    <w:p w14:paraId="2F4CC51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Inoltre, qui riscuotono le decime uomini mortali; là invece, uno di cui si attesta che vive.</w:t>
      </w:r>
    </w:p>
    <w:p w14:paraId="2F32C0C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Aronne e i suoi figli sono mortali. Essi non vivono il loro sacerdozio in eterno. Di Melchìsedek invece si attesta che vive o che è senza fine di vita. Infatti di lui è stato detto dallo Spirito Santo: </w:t>
      </w:r>
      <w:r w:rsidRPr="002A70D8">
        <w:rPr>
          <w:rFonts w:ascii="Arial" w:eastAsia="Times New Roman" w:hAnsi="Arial" w:cs="Times New Roman"/>
          <w:bCs/>
          <w:i/>
          <w:iCs/>
          <w:kern w:val="0"/>
          <w:sz w:val="24"/>
          <w:szCs w:val="24"/>
          <w:lang w:eastAsia="it-IT"/>
          <w14:ligatures w14:val="none"/>
        </w:rPr>
        <w:t>“Egli, senza padre, senza madre, senza genealogia, senza principio di giorni né fine di vita, fatto simile al Figlio di Dio, rimane sacerdote per sempre”</w:t>
      </w:r>
      <w:r w:rsidRPr="002A70D8">
        <w:rPr>
          <w:rFonts w:ascii="Arial" w:eastAsia="Times New Roman" w:hAnsi="Arial" w:cs="Times New Roman"/>
          <w:bCs/>
          <w:kern w:val="0"/>
          <w:sz w:val="24"/>
          <w:szCs w:val="24"/>
          <w:lang w:eastAsia="it-IT"/>
          <w14:ligatures w14:val="none"/>
        </w:rPr>
        <w:t xml:space="preserve">. Mentre il sacerdozio alla maniera di Aronne passa di padre in figlio, per generazione secondo la carne, Cristo Gesù rimane sacerdote in eterno e il suo sacerdozio non passa da Lui ad un altro. Ogni altro è reso partecipe del suo unico e solo sacerdozio, ma per svolgerlo in Lui, con Lui, per Lui, come un altro se stesso, rimanendo sempre vitalmente unito a Cristo. Possiamo anche dire che Cristo assume degli uomini e partecipa loro per consacrazione nello Spirito Santo il suo sacerdozio, affinché Lui possa esercitare fino al giorno della Parusia il suo Sacerdozio eterno in favore degli uomini. </w:t>
      </w:r>
    </w:p>
    <w:p w14:paraId="491970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C’è però ancora qualcosa in più. A livello sacramentale c’è identità perfetta tra Cristo e il consacrato presbitero dallo Spirito Santo. Questa identità perfetta, ricevuta a livello sacramentale per consacrazione, deve divenire perfetta identità a livello di obbedienza, di amore, di verità, di giustizia, di pace, di redenzione, di espiazione, di dono totale della propria vita a Cristo allo stesso modo che Cristo si è fatto interamente dono al Padre. Senza questa seconda identità perfetta, anche se la prima identità opera nella celebrazione dei sacramenti, il presbitero di Cristo Gesù non opera alcun frutto né di grazia né di verità, né di luce e né di conversione. Fuori dei sacramenti, la conformazione a Cristo è necessaria. Più ci si conforma a Cristo e </w:t>
      </w:r>
      <w:r w:rsidRPr="002A70D8">
        <w:rPr>
          <w:rFonts w:ascii="Arial" w:eastAsia="Times New Roman" w:hAnsi="Arial" w:cs="Times New Roman"/>
          <w:bCs/>
          <w:spacing w:val="-2"/>
          <w:kern w:val="0"/>
          <w:sz w:val="24"/>
          <w:szCs w:val="24"/>
          <w:lang w:eastAsia="it-IT"/>
          <w14:ligatures w14:val="none"/>
        </w:rPr>
        <w:lastRenderedPageBreak/>
        <w:t>più si producono frutti di conversione e di vita eterna. Meno ci si conforma a Cristo e meno frutti si producono di salvezza e di conversione</w:t>
      </w:r>
      <w:r w:rsidRPr="002A70D8">
        <w:rPr>
          <w:rFonts w:ascii="Arial" w:eastAsia="Times New Roman" w:hAnsi="Arial" w:cs="Times New Roman"/>
          <w:bCs/>
          <w:kern w:val="0"/>
          <w:sz w:val="24"/>
          <w:szCs w:val="24"/>
          <w:lang w:eastAsia="it-IT"/>
          <w14:ligatures w14:val="none"/>
        </w:rPr>
        <w:t>.</w:t>
      </w:r>
    </w:p>
    <w:p w14:paraId="6FED59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Che non si producano frutti senza questa perfetta identità di vita, lo attesta la storia. Si dicono fiumi di parole, ma il cuore che ascolta rimane di pietra. Non si commuove, non si lascia attrarre da nessuna parola. Del resto neanche si potrebbe lasciare attrarre dal momento che le parole che si ascoltano non sono parole di Cristo Gesù, ma parole dell’uomo. A nulla serve convertirsi alla parola dell’uomo. La conversione è solo alla Parola di Cristo Gesù e ci si converte alla Parola di Cristo, quando essa è data colma di Spirito Santo.</w:t>
      </w:r>
    </w:p>
    <w:p w14:paraId="7F7F156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Anzi, si può dire che lo stesso Levi, il quale riceve le decime, in Abramo abbia versato la sua decima:</w:t>
      </w:r>
    </w:p>
    <w:p w14:paraId="4963FE3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Ricevendo Melchìsedek la decima da Abramo, non solo da lui l’ha ricevuta, l’ha ricevuta anche da Levi – Levi sono tutti i sacerdoti e anche i Leviti – che è figlio di Abramo e che era in Abramo. Se Levi ha versato la sua decima a Melchìsedek, Levi è inferiore a Melchìsedek e Melchìsedek superiore a Levi. Ancora una volta si attesta che il Sacerdozio alla maniera di Melchìsedek è superiore al Sacerdozio secondo Aronne, dal momento che Levi in Abramo si è dichiarato inferiore a Melchìsedek. La differenza è sostanziale. Non è accidentale. È differenza divina ed eterna. È differenza di non successione per generazioni. Gesù non ha successori, ma vicari. È differenza di offerta. Gesù ha offerto la sua vita al Padre. </w:t>
      </w:r>
    </w:p>
    <w:p w14:paraId="1C1D0F1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egli infatti, quando gli venne incontro Melchìsedek, si trovava ancora nei lombi del suo antenato.</w:t>
      </w:r>
    </w:p>
    <w:p w14:paraId="21D920F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spiegato perché Melchìsedek è superiore a Levi. Levi era nei lombi di Abramo, suo antenato. Abramo, andando incontro a Melchìsedek non vi andò da solo. Vi andò invece con tutta la sua discendenza. Tutta la discendenza di Abramo ha servito Melchìsedek e tutta da Melchìsedek è stata benedetta. È sempre il superiore che benedice e l’inferiore ed è l’inferiore che offre la decima. Ancora una volta tutta l’argomentazione dell’Agiografo ha un solo fine: attestare che il Sacerdozio di Cristo è superiore al Sacerdozio secondo Aronne. È la verità essenziale che bisogna mettere nel cuore, perché è questa verità il cuore della sua Lettera. Senza questa verità, la Lettera mancherebbe del suo cuore. Non potrebbe convincere i figli di Abramo.</w:t>
      </w:r>
    </w:p>
    <w:p w14:paraId="21D2EA11"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36A6073"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02" w:name="_Toc102035687"/>
      <w:bookmarkStart w:id="103" w:name="_Toc229027023"/>
      <w:r w:rsidRPr="002A70D8">
        <w:rPr>
          <w:rFonts w:ascii="Arial" w:eastAsia="Times New Roman" w:hAnsi="Arial" w:cs="Arial"/>
          <w:b/>
          <w:color w:val="000000" w:themeColor="text1"/>
          <w:sz w:val="28"/>
          <w:szCs w:val="28"/>
          <w:lang w:eastAsia="it-IT"/>
        </w:rPr>
        <w:t xml:space="preserve">Dal sacerdozio levitico al sacerdozio secondo l’ordine di </w:t>
      </w:r>
      <w:bookmarkEnd w:id="102"/>
      <w:r w:rsidRPr="002A70D8">
        <w:rPr>
          <w:rFonts w:ascii="Arial" w:eastAsia="Times New Roman" w:hAnsi="Arial" w:cs="Arial"/>
          <w:b/>
          <w:color w:val="000000" w:themeColor="text1"/>
          <w:sz w:val="28"/>
          <w:szCs w:val="28"/>
          <w:lang w:eastAsia="it-IT"/>
        </w:rPr>
        <w:t>Melchìsedek</w:t>
      </w:r>
      <w:bookmarkEnd w:id="103"/>
      <w:r w:rsidRPr="002A70D8">
        <w:rPr>
          <w:rFonts w:ascii="Arial" w:eastAsia="Times New Roman" w:hAnsi="Arial" w:cs="Arial"/>
          <w:b/>
          <w:color w:val="000000" w:themeColor="text1"/>
          <w:sz w:val="28"/>
          <w:szCs w:val="28"/>
          <w:lang w:eastAsia="it-IT"/>
        </w:rPr>
        <w:t xml:space="preserve"> </w:t>
      </w:r>
    </w:p>
    <w:p w14:paraId="1302E03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Ora, se si fosse realizzata la perfezione per mezzo del sacerdozio levitico – sotto di esso il popolo ha ricevuto la Legge –, che bisogno c’era che sorgesse un altro sacerdote secondo l’ordine di Melchìsedek, e non invece secondo l’ordine di Aronne?</w:t>
      </w:r>
    </w:p>
    <w:p w14:paraId="705F65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Domanda legittima, ricca di sapienza e di intelligenza di Spirito Santo: </w:t>
      </w:r>
      <w:r w:rsidRPr="002A70D8">
        <w:rPr>
          <w:rFonts w:ascii="Arial" w:eastAsia="Times New Roman" w:hAnsi="Arial" w:cs="Times New Roman"/>
          <w:bCs/>
          <w:i/>
          <w:iCs/>
          <w:kern w:val="0"/>
          <w:sz w:val="24"/>
          <w:szCs w:val="24"/>
          <w:lang w:eastAsia="it-IT"/>
          <w14:ligatures w14:val="none"/>
        </w:rPr>
        <w:t>Ora, se si fosse realizzata la perfezione per mezzo del sacerdozio levitico – sotto di esso il popolo ha ricevuto la Legge –, che bisogno c’era che sorgesse un altro sacerdote secondo l’ordine di Melchìsedek, e non invece secondo l‘ordine di Aronne?</w:t>
      </w:r>
      <w:r w:rsidRPr="002A70D8">
        <w:rPr>
          <w:rFonts w:ascii="Arial" w:eastAsia="Times New Roman" w:hAnsi="Arial" w:cs="Times New Roman"/>
          <w:bCs/>
          <w:kern w:val="0"/>
          <w:sz w:val="24"/>
          <w:szCs w:val="24"/>
          <w:lang w:eastAsia="it-IT"/>
          <w14:ligatures w14:val="none"/>
        </w:rPr>
        <w:t xml:space="preserve"> La domanda è legittima, ricca di sapienza e di intelligenza dello Spirito Santo, perché chi ha cambiato il Sacerdote e il Sacerdozio non è stato un uomo. È stato il Signore dell’uomo. È stato il Creatore. Ma il Signore e il Creatore è quel Dio che ha stipulato l’Alleanza con il suo popolo presso il Sinai. È lo stesso Dio che ha scelto Aronne e i suoi figli come Sacerdoti e i figli di Levi come custodi della tenda del convegno e delle cose sante e anche per prestare servizio della tenda del Signore. Se il Signore ha scelto un altro Sacerdote e un altro Sacerdozio è segno evidente che le sue promesse non sono state portate a compimento. Come anticipazione – questo tema sarà sviluppato in seguito dall’Agiografo – il cambio del Sacerdote e del Sacerdozio è strettamente legato alla Nuova Alleanza.</w:t>
      </w:r>
    </w:p>
    <w:p w14:paraId="16B4BF3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w:t>
      </w:r>
    </w:p>
    <w:p w14:paraId="2F17DDC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li riconduco dalla terra del settentrione e li raduno dalle estremità della terra; fra loro sono il cieco e lo zoppo, la donna incinta e la partoriente: ritorneranno qui in gran folla. Erano partiti nel pianto, io li riporterò tra le consolazioni; li ricondurrò a fiumi ricchi d’acqua per una strada dritta in cui non inciamperanno, perché io sono un padre per Israele, Èfraim è il mio primogenito». Ascoltate, genti, la parola del Signore, annunciatela alle isole più lontane e dite: «Chi ha disperso Israele lo raduna e lo custodisce come un pastore il suo gregge». Perché il Signore ha riscattato Giacobbe, lo ha liberato dalle mani di uno più forte di lui. Verranno e canteranno inni sull’altura di Sion, andranno insieme verso i beni del Signore, verso il grano, il vino e l’olio, i piccoli del gregge e del bestiame. Saranno come un giardino irrigato, non languiranno più. La vergine allora gioirà danzando e insieme i giovani e i vecchi. «Cambierò il loro lutto in gioia, li consolerò e li renderò felici, senza afflizioni. Nutrirò i sacerdoti di carni prelibate e il mio popolo sarà saziato dei miei beni». Oracolo del Signore.</w:t>
      </w:r>
    </w:p>
    <w:p w14:paraId="41A3AB0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dice il Signore: «Una voce si ode a Rama, un lamento e un pianto amaro: Rachele piange i suoi figli, e non vuole essere consolata per i suoi figli, perché non sono più». Dice il Signore: «Trattieni il tuo pianto, i tuoi occhi dalle lacrime, perché c’è un compenso alle tue fatiche – oracolo del Signore –: essi torneranno dal paese nemico. C’è una speranza per la tua discendenza – oracolo del Signore –: i tuoi figli ritorneranno nella loro terra. Ho udito Èfraim che si lamentava: “Mi hai castigato e io ho subito il castigo come un torello non domato. Fammi ritornare e io ritornerò, </w:t>
      </w:r>
      <w:r w:rsidRPr="002A70D8">
        <w:rPr>
          <w:rFonts w:ascii="Arial" w:eastAsia="Times New Roman" w:hAnsi="Arial" w:cs="Times New Roman"/>
          <w:bCs/>
          <w:i/>
          <w:iCs/>
          <w:kern w:val="0"/>
          <w:sz w:val="24"/>
          <w:szCs w:val="24"/>
          <w:lang w:eastAsia="it-IT"/>
          <w14:ligatures w14:val="none"/>
        </w:rPr>
        <w:lastRenderedPageBreak/>
        <w:t>perché tu sei il Signore, mio Dio. Dopo il mio smarrimento, mi sono pentito; quando me lo hai fatto capire, mi sono battuto il petto, mi sono vergognato e ne provo confusione, perché porto l’infamia della mia giovinezza”. Non è un figlio carissimo per me Èfraim, il mio bambino prediletto? Ogni volta che lo minaccio, me ne ricordo sempre con affetto. Per questo il mio cuore si commuove per lui e sento per lui profonda tenerezza». Oracolo del Signore. Pianta dei cippi, metti paletti indicatori, ricorda bene il sentiero, la via che hai percorso. Ritorna, vergine d’Israele, ritorna alle tue città. Fino a quando andrai vagando, figlia ribelle? Poiché il Signore crea una cosa nuova sulla terra: la donna circonderà l’uomo!</w:t>
      </w:r>
    </w:p>
    <w:p w14:paraId="3EE50AE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 Così dice il Signore degli eserciti, Dio d’Israele: «Quando avrò cambiato la loro sorte, nella terra di Giuda e nelle sue città si dirà ancora questa parola: “Il Signore ti benedica, sede di giustizia, monte santo”. Vi abiteranno insieme Giuda e tutte le sue città, gli agricoltori e coloro che conducono le greggi. Poiché ristorerò chi è stanco e sazierò coloro che languono».</w:t>
      </w:r>
    </w:p>
    <w:p w14:paraId="73E108B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questo punto mi sono destato e ho guardato: era stato un bel sogno.</w:t>
      </w:r>
    </w:p>
    <w:p w14:paraId="1B17BC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verranno giorni – oracolo del Signore – nei quali renderò la casa d’Israele e la casa di Giuda feconde di uomini e bestiame. Allora, come ho vegliato su di loro per sradicare e per demolire, per abbattere e per distruggere e per affliggere con mali, così veglierò su di loro per edificare e per piantare. Oracolo del Signore. In quei giorni non si dirà più: “I padri hanno mangiato uva acerba e i denti dei figli si sono allegati!”, ma ognuno morirà per la sua propria iniquità; si allegheranno i denti solo a chi mangia l’uva acerba.</w:t>
      </w:r>
    </w:p>
    <w:p w14:paraId="78B0159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p>
    <w:p w14:paraId="163942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Così dice il Signore, che ha posto il sole come luce del giorno, la luna e le stelle come luce della notte, che agita il mare così che ne fremano i flutti e il cui nome è Signore degli eserciti: «Quando verranno meno queste leggi dinanzi a me – oracolo del Signore –, allora anche la discendenza d’Israele cesserà di essere un popolo davanti a me per sempre». Così dice il Signore: «Se qualcuno riuscirà a misurare in alto i cieli e ad esplorare in basso le fondamenta della terra, allora anch’io respingerò tutta la discendenza d’Israele per tutto ciò che ha commesso. Oracolo del Signore.</w:t>
      </w:r>
    </w:p>
    <w:p w14:paraId="2DC7A9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Ecco, verranno giorni – oracolo del Signore – nei quali la città sarà riedificata per il Signore, dalla torre di Cananèl fino alla porta dell’Angolo. La corda per misurare sarà stesa in linea retta fino alla collina di Gareb, volgendo poi verso Goa. Tutta la valle dei cadaveri e delle ceneri e tutti i campi fino al torrente Cedron, fino all’angolo </w:t>
      </w:r>
      <w:r w:rsidRPr="002A70D8">
        <w:rPr>
          <w:rFonts w:ascii="Arial" w:eastAsia="Times New Roman" w:hAnsi="Arial" w:cs="Times New Roman"/>
          <w:bCs/>
          <w:i/>
          <w:iCs/>
          <w:kern w:val="0"/>
          <w:sz w:val="24"/>
          <w:szCs w:val="24"/>
          <w:lang w:eastAsia="it-IT"/>
          <w14:ligatures w14:val="none"/>
        </w:rPr>
        <w:lastRenderedPageBreak/>
        <w:t xml:space="preserve">della porta dei Cavalli a oriente, saranno sacri al Signore; non saranno più devastati né mai più distrutti» (Ger 31,1-40). </w:t>
      </w:r>
    </w:p>
    <w:p w14:paraId="5FCBCA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Nuovo Sacerdozio, Nuovo Sacerdote, Nuova Alleanza sono una cosa sola. In unità vanno sempre conservate. La loro verità è in questa unità. </w:t>
      </w:r>
    </w:p>
    <w:p w14:paraId="281883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Infatti, mutato il sacerdozio, avviene necessariamente anche un mutamento della Legge.</w:t>
      </w:r>
    </w:p>
    <w:p w14:paraId="4F8927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un’altra legittima, sapiente, intelligente affermazione dell’Agiografo: </w:t>
      </w:r>
      <w:r w:rsidRPr="002A70D8">
        <w:rPr>
          <w:rFonts w:ascii="Arial" w:eastAsia="Times New Roman" w:hAnsi="Arial" w:cs="Times New Roman"/>
          <w:bCs/>
          <w:i/>
          <w:iCs/>
          <w:kern w:val="0"/>
          <w:sz w:val="24"/>
          <w:szCs w:val="24"/>
          <w:lang w:eastAsia="it-IT"/>
          <w14:ligatures w14:val="none"/>
        </w:rPr>
        <w:t>Infatti, mutato il Sacerdozio, avviene necessariamente anche il mutamento della Legge</w:t>
      </w:r>
      <w:r w:rsidRPr="002A70D8">
        <w:rPr>
          <w:rFonts w:ascii="Arial" w:eastAsia="Times New Roman" w:hAnsi="Arial" w:cs="Times New Roman"/>
          <w:bCs/>
          <w:kern w:val="0"/>
          <w:sz w:val="24"/>
          <w:szCs w:val="24"/>
          <w:lang w:eastAsia="it-IT"/>
          <w14:ligatures w14:val="none"/>
        </w:rPr>
        <w:t>. Perché necessariamente avviene il mutamento della Legge? Perché il Sacerdozio secondo Aronne era strettamente legato all’antica Legge dell’Alleanza sul fondamento della quale l’Alleanza era stata stipulata. Ora cambia sostanzialmente il Sacerdozio, sostanzialmente deve anche cambiare la Legge. Ecco l’unità indissolubile: Nuovo Sacerdozio, Nuovo Sacerdote, Nuova Legge o Nuova Alleanza. Infatti noi sappiamo che il Nuovo Sacerdote che è anche il Nuovo Mosè, appena ha iniziato la sua missione, prima ha dato la Nuova Legge, poi ha mostrato come la Nuova Legge si vive e poi ha stipulato la Nuova Alleanza nel suo sangue. Mosè ha dato la Legge. Cristo Gesù ha dato la Legge ed ha mostrato come essa va vissuta. Poi è stata stipulata la Nuova Alleanza. Poi ancora ha manifestato come la Nuova Legge si vive dalla croce, da crocifisso. Sulla croce raggiunse la perfezione.</w:t>
      </w:r>
    </w:p>
    <w:p w14:paraId="5BB9AF9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Colui del quale si dice questo, appartiene a un’altra tribù, della quale nessuno mai fu addetto all’altare.</w:t>
      </w:r>
    </w:p>
    <w:p w14:paraId="7D9273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Signore non appartiene alla tribù di Levi. Di conseguenza mai sarebbe potuto divenire sacerdote secondo l’ordine di Aronne. Sacerdoti potevano essere consacrati solo i figli di Aronne. I figli di Levi – anche Aronne era figlio di Levi come Mosè – erano custodi delle cose sante e prestavano servizio prima nella tenda del convegno e poi nel grande tempio di Gerusalemme. Nessun altro avrebbe mai potuto essere rivestito di un onore così grande. Neanche Cristo Gesù mai avrebbe potuto essere insignito di questo altissimo onore. </w:t>
      </w:r>
    </w:p>
    <w:p w14:paraId="765B281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È noto infatti che il Signore nostro è germogliato dalla tribù di Giuda, e di essa Mosè non disse nulla riguardo al sacerdozio.</w:t>
      </w:r>
    </w:p>
    <w:p w14:paraId="221E318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discende dalla tribù di Giuda. Da questa tribù discendevano i re per generazione da Davide, ma non i sacerdoti. Mosè nulla aveva detto riguardo al sacerdozio dei figli di Davide. Lui parlò solo dei figli di Aronne. Che Gesù è Sacerdote secondo l’ordine di Melchìsedek non è stato né Mosè, né un Profeta, né altro uomo. Chi ha giurato è il Signore. Tutto è per sua volontà. Ora se è volontà diretta del Dio di Abramo, chi dice di credere nel Dio di Abramo non può non accogliere questa sua volontà. Non può non lasciare Aronne e passare a Cristo Gesù. È il Dio di Abramo che chiede questo passaggio. Non è Cristo Gesù e neanche un apostolo del Signore. Chi ama il Dio di Abramo, chi dice di credere nel Dio di Abramo, necessariamente deve passare al Sacerdozio di Cristo Gesù. Lo chiede il Dio di Abramo. Non lo chiede né Cristo e né altri uomini. Se non si passa </w:t>
      </w:r>
      <w:r w:rsidRPr="002A70D8">
        <w:rPr>
          <w:rFonts w:ascii="Arial" w:eastAsia="Times New Roman" w:hAnsi="Arial" w:cs="Times New Roman"/>
          <w:bCs/>
          <w:kern w:val="0"/>
          <w:sz w:val="24"/>
          <w:szCs w:val="24"/>
          <w:lang w:eastAsia="it-IT"/>
          <w14:ligatures w14:val="none"/>
        </w:rPr>
        <w:lastRenderedPageBreak/>
        <w:t>al Sacerdozio di Cristo e alla Legge di Cristo, non si crede nel Dio di Abramo. Se dopo aver creduto, si voltano le spalle a Cristo, non si crede nel Dio di Abramo. Questa verità è così rivelata dallo stesso Gesù Signore nel Vangelo secondo Giovanni:</w:t>
      </w:r>
    </w:p>
    <w:p w14:paraId="7B5FF2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6,26-40) </w:t>
      </w:r>
    </w:p>
    <w:p w14:paraId="2AF155C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Nessuno lo dimentichi: Gesù è il dono che il Dio di Abramo ha fatto al suo popolo e all’umanità intera. Il Dio di Abramo, non un altro Dio. Ora come può un vero credente nel Dio di Abramo rifiutare un così alto dono? Anche questa verità è rivelata dal Vangelo secondo Giovanni:</w:t>
      </w:r>
    </w:p>
    <w:p w14:paraId="0774371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p>
    <w:p w14:paraId="1073377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Dio di Gesù Cristo è il Dio di Abramo. Il Dio Abramo ha dato Cristo Gesù come nostra unica e sola via di salvezza e di redenzione. Tutto è dal Dio di Abramo. In ragione del mistero della Santissima Trinità, anche Cristo Gesù è il Dio di Abramo. </w:t>
      </w:r>
      <w:r w:rsidRPr="002A70D8">
        <w:rPr>
          <w:rFonts w:ascii="Arial" w:eastAsia="Times New Roman" w:hAnsi="Arial" w:cs="Times New Roman"/>
          <w:bCs/>
          <w:kern w:val="0"/>
          <w:sz w:val="24"/>
          <w:szCs w:val="24"/>
          <w:lang w:eastAsia="it-IT"/>
          <w14:ligatures w14:val="none"/>
        </w:rPr>
        <w:lastRenderedPageBreak/>
        <w:t>Come fa allora un vero credente nel Dio di Abramo a non credere nel suo Dio e nel Figlio del Padre che è anche il suo Dio?</w:t>
      </w:r>
    </w:p>
    <w:p w14:paraId="2F249C1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A84E47D"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04" w:name="_Toc102035688"/>
      <w:bookmarkStart w:id="105" w:name="_Toc229027024"/>
      <w:r w:rsidRPr="002A70D8">
        <w:rPr>
          <w:rFonts w:ascii="Arial" w:eastAsia="Times New Roman" w:hAnsi="Arial" w:cs="Arial"/>
          <w:b/>
          <w:color w:val="000000" w:themeColor="text1"/>
          <w:sz w:val="28"/>
          <w:szCs w:val="28"/>
          <w:lang w:eastAsia="it-IT"/>
        </w:rPr>
        <w:t>L’abrogazione di un ordinamento precedente</w:t>
      </w:r>
      <w:bookmarkEnd w:id="104"/>
      <w:bookmarkEnd w:id="105"/>
      <w:r w:rsidRPr="002A70D8">
        <w:rPr>
          <w:rFonts w:ascii="Arial" w:eastAsia="Times New Roman" w:hAnsi="Arial" w:cs="Arial"/>
          <w:b/>
          <w:color w:val="000000" w:themeColor="text1"/>
          <w:sz w:val="28"/>
          <w:szCs w:val="28"/>
          <w:lang w:eastAsia="it-IT"/>
        </w:rPr>
        <w:t xml:space="preserve"> </w:t>
      </w:r>
    </w:p>
    <w:p w14:paraId="473E69D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5"/>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15</w:t>
      </w:r>
      <w:r w:rsidRPr="002A70D8">
        <w:rPr>
          <w:rFonts w:ascii="Arial" w:eastAsia="Times New Roman" w:hAnsi="Arial" w:cs="Times New Roman"/>
          <w:b/>
          <w:spacing w:val="-5"/>
          <w:kern w:val="0"/>
          <w:sz w:val="24"/>
          <w:szCs w:val="24"/>
          <w:lang w:eastAsia="it-IT"/>
          <w14:ligatures w14:val="none"/>
        </w:rPr>
        <w:t>Ciò risulta ancora più evidente dal momento che sorge, a somiglianza di Melchìsedek, un sacerdote differente,</w:t>
      </w:r>
    </w:p>
    <w:p w14:paraId="406F8C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Risulta ancora più evidente il cambiamento della Legge e dell’Alleanza. Poiché Sacerdozio, Alleanza e Legge sono una cosa sola, sorgendo a somiglianza di Melchìsedek, un sacerdozio differente, necessariamente sorgerà anche una Legge e una Alleanza differenti. Non si può cambiare sostanzialmente una cosa senza cambiare sostanzialmente le altre cose. Se cambia l’Alleanza, cambia la Legge e il Sacerdozio, se cambia il Sacerdozio cambia l’Alleanza e la Legge, se cambia l’Alleanza cambia il Sacerdozio e la Legge. </w:t>
      </w:r>
    </w:p>
    <w:p w14:paraId="127CBF4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Oggi si sta lavorando alacremente per cambiare il Sacerdozio. Se cambia il Sacerdozio nella Chiesa una, santa, cattolica, apostolica, tutto cambia. Cambia la natura stessa della Chiesa e anche la natura stessa della Legge. Sul Sacerdozio è edificata la Chiesa. Muore la verità del Sacerdozio, muore la verità della Chiesa. Muore la verità della Chiesa, muore la Verità di Cristo. Se muore la verità di Cristo, tutto il mondo è condannato alla falsità, alla menzogna, al peccato, alla morte, alle tenebre. Se muore la verità del Sacerdozio è la verità dell’uomo che muore, perché muore la verità di Cristo.</w:t>
      </w:r>
    </w:p>
    <w:p w14:paraId="56C1CB7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spacing w:val="-5"/>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16</w:t>
      </w:r>
      <w:r w:rsidRPr="002A70D8">
        <w:rPr>
          <w:rFonts w:ascii="Arial" w:eastAsia="Times New Roman" w:hAnsi="Arial" w:cs="Times New Roman"/>
          <w:b/>
          <w:spacing w:val="-5"/>
          <w:kern w:val="0"/>
          <w:sz w:val="24"/>
          <w:szCs w:val="24"/>
          <w:lang w:eastAsia="it-IT"/>
          <w14:ligatures w14:val="none"/>
        </w:rPr>
        <w:t>il quale non è diventato tale secondo una legge prescritta dagli uomini, ma per la potenza di una vita indistruttibile.</w:t>
      </w:r>
    </w:p>
    <w:p w14:paraId="63A7B6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sacerdote differente che sorge non sorge secondo una legge prescritta dagli uomini. Esso sorge per la potenza di una vita indistruttibile. Qui naturalmente si sta mettendo in luce l’eternità della Persona di Cristo Gesù. Gesù è persona eterna perché vero Dio. Gesù è il Figlio Unigenito del Padre, da Lui generato nell’oggi dell’eternità. </w:t>
      </w:r>
      <w:r w:rsidRPr="002A70D8">
        <w:rPr>
          <w:rFonts w:ascii="Arial" w:eastAsia="Times New Roman" w:hAnsi="Arial" w:cs="Times New Roman"/>
          <w:bCs/>
          <w:i/>
          <w:iCs/>
          <w:kern w:val="0"/>
          <w:sz w:val="24"/>
          <w:szCs w:val="24"/>
          <w:lang w:eastAsia="it-IT"/>
          <w14:ligatures w14:val="none"/>
        </w:rPr>
        <w:t>“Tu sei mio figlio, oggi ti ho generato”</w:t>
      </w:r>
      <w:r w:rsidRPr="002A70D8">
        <w:rPr>
          <w:rFonts w:ascii="Arial" w:eastAsia="Times New Roman" w:hAnsi="Arial" w:cs="Times New Roman"/>
          <w:bCs/>
          <w:kern w:val="0"/>
          <w:sz w:val="24"/>
          <w:szCs w:val="24"/>
          <w:lang w:eastAsia="it-IT"/>
          <w14:ligatures w14:val="none"/>
        </w:rPr>
        <w:t xml:space="preserve">. Ma Gesù, con l’incarnazione, è divenuto vero uomo. Come vero uomo è mortale. Infatti lui muore sulla croce. Nella tomba scende il Padre suo e con la potenza dello Spirito Santo lo risuscita, rendendo il suo corpo immortale, spirituale, glorioso, incorruttibile. In virtù della sua gloriosa risurrezione rimane sacerdote per sempre. Ecco perché è sacerdote per sempre per la potenza di una vita indistruttibile. Gesù risorto non muore più. Per l’onnipotenza creatrice e trasformatrice del Padre ha ricevuto una vita indistruttibile. Se Gesù non fosse risorto, non sarebbe stato Sacerdote secondo l’ordine di Melchìsedek. Melchìsedek vive per sempre, mentre lui sarebbe rimasto nella morte. Come Melchìsedek viva per sempre è vero mistero, dal momento che la Scrittura Santa nulla rivela di lui. </w:t>
      </w:r>
    </w:p>
    <w:p w14:paraId="34207C8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spacing w:val="-5"/>
          <w:kern w:val="0"/>
          <w:position w:val="4"/>
          <w:sz w:val="24"/>
          <w:szCs w:val="24"/>
          <w:vertAlign w:val="superscript"/>
          <w:lang w:eastAsia="it-IT"/>
          <w14:ligatures w14:val="none"/>
        </w:rPr>
        <w:t>17</w:t>
      </w:r>
      <w:r w:rsidRPr="002A70D8">
        <w:rPr>
          <w:rFonts w:ascii="Arial" w:eastAsia="Times New Roman" w:hAnsi="Arial" w:cs="Times New Roman"/>
          <w:b/>
          <w:spacing w:val="-5"/>
          <w:kern w:val="0"/>
          <w:sz w:val="24"/>
          <w:szCs w:val="24"/>
          <w:lang w:eastAsia="it-IT"/>
          <w14:ligatures w14:val="none"/>
        </w:rPr>
        <w:t xml:space="preserve">Gli è resa infatti questa testimonianza: </w:t>
      </w:r>
      <w:r w:rsidRPr="002A70D8">
        <w:rPr>
          <w:rFonts w:ascii="Arial" w:eastAsia="Times New Roman" w:hAnsi="Arial" w:cs="Times New Roman"/>
          <w:b/>
          <w:kern w:val="0"/>
          <w:sz w:val="24"/>
          <w:szCs w:val="24"/>
          <w:lang w:eastAsia="it-IT"/>
          <w14:ligatures w14:val="none"/>
        </w:rPr>
        <w:t>Tu sei sacerdote per sempre secondo l’ordine di Melchìsedek.</w:t>
      </w:r>
    </w:p>
    <w:p w14:paraId="5D5550B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Questa testimonianza viene dal Salmo. Chi nel Salmo parla è il Signore. Ecco cosa dice il Signore al Signore di Davide, al suo Messia: </w:t>
      </w:r>
      <w:r w:rsidRPr="002A70D8">
        <w:rPr>
          <w:rFonts w:ascii="Arial" w:eastAsia="Times New Roman" w:hAnsi="Arial" w:cs="Times New Roman"/>
          <w:bCs/>
          <w:i/>
          <w:iCs/>
          <w:kern w:val="0"/>
          <w:sz w:val="24"/>
          <w:szCs w:val="24"/>
          <w:lang w:eastAsia="it-IT"/>
          <w14:ligatures w14:val="none"/>
        </w:rPr>
        <w:t>“Tu sei sacerdote per sempre secondo l’ordine di Melchìsedek”</w:t>
      </w:r>
      <w:r w:rsidRPr="002A70D8">
        <w:rPr>
          <w:rFonts w:ascii="Arial" w:eastAsia="Times New Roman" w:hAnsi="Arial" w:cs="Times New Roman"/>
          <w:bCs/>
          <w:kern w:val="0"/>
          <w:sz w:val="24"/>
          <w:szCs w:val="24"/>
          <w:lang w:eastAsia="it-IT"/>
          <w14:ligatures w14:val="none"/>
        </w:rPr>
        <w:t xml:space="preserve">. Chi proferisce queste parole non è un uomo, ma è Dio stesso. Il Dio di Abramo ha costituito il Messia, il suo Messia, il Figlio suo Unigenito, fattosi vero uomo, sacerdote per sempre. Il cielo e la terra passeranno, ma il sacerdozio di Cristo Gesù non passerà. Come Gesù svolgerà il suo sacerdozio eterno dopo la Parusia, con la creazione della terra nuova e dei cieli nuovi, anche questo è un mistero che a noi non è stato rivelato. Ma sono tanti i misteri che ancora non conosciamo e che conosceremo quando saremo entrati nell’eternità. La non conoscenza del mistero non annulla mai la verità rivelata che così suona: </w:t>
      </w:r>
      <w:r w:rsidRPr="002A70D8">
        <w:rPr>
          <w:rFonts w:ascii="Arial" w:eastAsia="Times New Roman" w:hAnsi="Arial" w:cs="Times New Roman"/>
          <w:bCs/>
          <w:i/>
          <w:iCs/>
          <w:kern w:val="0"/>
          <w:sz w:val="24"/>
          <w:szCs w:val="24"/>
          <w:lang w:eastAsia="it-IT"/>
          <w14:ligatures w14:val="none"/>
        </w:rPr>
        <w:t>Tu sei sacerdote per sempre secondo l’ordine di Melchìsedek</w:t>
      </w:r>
      <w:r w:rsidRPr="002A70D8">
        <w:rPr>
          <w:rFonts w:ascii="Arial" w:eastAsia="Times New Roman" w:hAnsi="Arial" w:cs="Times New Roman"/>
          <w:bCs/>
          <w:kern w:val="0"/>
          <w:sz w:val="24"/>
          <w:szCs w:val="24"/>
          <w:lang w:eastAsia="it-IT"/>
          <w14:ligatures w14:val="none"/>
        </w:rPr>
        <w:t xml:space="preserve">. Melchìsedek è senza fine. </w:t>
      </w:r>
    </w:p>
    <w:p w14:paraId="2D06F70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Si ha così l’abrogazione di un ordinamento precedente a causa della sua debolezza e inutilità –</w:t>
      </w:r>
    </w:p>
    <w:p w14:paraId="7F4024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questa dichiarazione da parte del Dio di Abramo, lo stesso che ha istituito il Sacerdozio alla maniera e secondo l’ordine di Aronne, si ha l’abrogazione di un ordinamento precedente a causa della sua debolezza e inutilità. Qual è la debolezza e l’inutilità di quel sacerdozio? La sua debolezza consisteva nell’incapacità di creare l’uomo nuovo. Con il sacerdozio di Cristo si crea la nuova creatura, per opera dello Spirito Santo, versato da Gesù nel momento culminante dell’esercizio del suo Sacerdozio sulla croce. La sua inutilità invece era data dal fatto che non creando né il cuore nuovo e né rinnovando lo spirito, l’uomo continuava a peccare. Anche se si pentiva, ritornava nel suo peccato. Il sacerdozio secondo l’ordine di Aronne non conferiva agli uomini la forza di non peccare, perché non conferiva lo Spirito Santo. L’uomo sempre aggiungeva peccato a peccato. Mentre con il Sacerdozio di Cristo Gesù l’uomo viene colmato di grazia e di Spirito Santo e può non peccare in eterno. È vinta la naturale fragilità. Da uomo secondo la carne diviene uomo spirituale. Questo è il grande frutto del sacerdozio di Cristo Gesù e questa la sua grande fortezza e utilità.</w:t>
      </w:r>
    </w:p>
    <w:p w14:paraId="5AB41CB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la Legge infatti non ha portato nulla alla perfezione – e si ha invece l’introduzione di una speranza migliore, grazie alla quale noi ci avviciniamo a Dio.</w:t>
      </w:r>
    </w:p>
    <w:p w14:paraId="4ABEFE4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verità va messa bene in luce. Perché la Legge non ha portato nulla alla perfezione? Perché la Legge non aveva alcuna forza di cambiare la natura dell’uomo. Essa rimaneva natura vecchia, natura di peccato, natura fragile, natura frantumata, natura nella morte. Non è la Legge che cambia la natura. La natura la cambia solo lo Spirito Santo e lo Spirito Santo è il frutto del Sacerdozio di Cristo, frutto dell’offerta fatta del suo corpo al Padre. Neanche la Nuova Legge ha il potere di portare qualcosa alla perfezione. Chi porta alla perfezione è lo Spirito Santo, che è lo Spirito di Cristo Gesù. È la grazia che è grazia di Cristo Gesù. Il Vangelo segna la via sulla quale lo Spirito Santo e la grazia conducono l’uomo perché raggiunga la tenda eterna del cielo. Aronne non “produceva” Spirito Santo e neanche grazia. Il frutto del Sacerdozio di Cristo invece è lo Spirito Santo e la grazia.</w:t>
      </w:r>
    </w:p>
    <w:p w14:paraId="1C2E13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Con il Sacerdozio di Cristo i ha invece l’introduzione di una speranza migliore, grazie alla quale noi ci avviciniamo a Dio. In cosa consiste l’introduzione di una speranza </w:t>
      </w:r>
      <w:r w:rsidRPr="002A70D8">
        <w:rPr>
          <w:rFonts w:ascii="Arial" w:eastAsia="Times New Roman" w:hAnsi="Arial" w:cs="Times New Roman"/>
          <w:bCs/>
          <w:spacing w:val="-2"/>
          <w:kern w:val="0"/>
          <w:sz w:val="24"/>
          <w:szCs w:val="24"/>
          <w:lang w:eastAsia="it-IT"/>
          <w14:ligatures w14:val="none"/>
        </w:rPr>
        <w:lastRenderedPageBreak/>
        <w:t xml:space="preserve">migliore? Nel dono della grazia e dello Spirito Santo. Nella creazione dell’uomo nuovo. Nella morte dell’uomo vecchio. Nella rigenerazione dall’alto. Nella partecipazione della divina natura. </w:t>
      </w:r>
      <w:r w:rsidRPr="002A70D8">
        <w:rPr>
          <w:rFonts w:ascii="Arial" w:eastAsia="Times New Roman" w:hAnsi="Arial" w:cs="Times New Roman"/>
          <w:bCs/>
          <w:kern w:val="0"/>
          <w:sz w:val="24"/>
          <w:szCs w:val="24"/>
          <w:lang w:eastAsia="it-IT"/>
          <w14:ligatures w14:val="none"/>
        </w:rPr>
        <w:t xml:space="preserve">Nell’essere elevati alla dignità di figli adottivi del Padre nel Figlio suo Gesù Cristo. Nel divenire in Cristo eredi di Dio, eredi della vita eterna, eredi di tutti i beni messianici promessi. Sono tutti frutti del sacrificio offerto al Padre da Cristo sommo ed eterno sacerdote secondo l’ordine di Melchìsedek. </w:t>
      </w:r>
    </w:p>
    <w:p w14:paraId="2EBD850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Nuova Legge ci dice ciò che dobbiamo essere. Lo Spirito Santo e la grazia ci fanno nuove creature. Come nuove creature possiamo vivere secondo la Nuova Legge, dimorando nella Nuova Alleanza. Ecco il fondamentale errore nel quale oggi il cristiano è caduto: predica la fratellanza universale senza la creazione dell’uomo nuovo. Ora l’uomo nuovo è frutto del Sacerdozio di Cristo. Se Cristo è rinnegato anche il suo frutto viene rinnegato, dal momento che Cristo e il suo frutto sono una cosa sola e il frutto di Cristo solo in Cristo si può ricevere e vivere. Mai senza Cristo, mai fuori di Cristo. Sempre in Cristo e per Cristo. Ecco come l’Apostolo Paolo annuncia questo mistero:</w:t>
      </w:r>
    </w:p>
    <w:p w14:paraId="37A4C1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6B226ED" w14:textId="77777777" w:rsidR="002A70D8" w:rsidRPr="002A70D8" w:rsidRDefault="002A70D8" w:rsidP="002A70D8">
      <w:pPr>
        <w:spacing w:after="240" w:line="240" w:lineRule="auto"/>
        <w:jc w:val="both"/>
        <w:rPr>
          <w:rFonts w:ascii="Arial" w:eastAsia="Times New Roman" w:hAnsi="Arial" w:cs="Times New Roman"/>
          <w:bCs/>
          <w:spacing w:val="-4"/>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t xml:space="preserve">Si toglie Cristo dal mistero della creazione dell’uomo nuovo e tutto finisce. L’uomo è condannato per la nostra stoltezza, insipienza, non fede in Cristo Gesù a rimanere nella morte. Ma un uomo che rimane nella morte sempre produrrà frutti di morte. Oggi è questa la stoltezza dell’uomo: pensare che con le sue forze, forze di una natura corrotta e lacerata potrà sulla terra stabilire un ordine di pace. La pace è il frutto della nuova natura. La vecchia natura è sempre natura di guerra. Anziché combattere la guerra secondo le modalità antiche ne combatte di nuove secondo nuove modalità. Anziché combattere una guerra visibile ne combatte una invisibile. Come però si condannano i genocidi visibili dovremmo con altrettanta forza condannare i genocidi invisibili. Oggi ogni anno si giunge a uccidere nel grembo della madre circa cinquanta milioni di persone appena concepite e vengono uccise nel grembo delle madri. Questo genocidio si dice che è un diritto. È un diritto che l’uomo si è dato. Se un altro uomo si dona il diritto di operare genocidi visibili, vi è indignazione universale. Qual è la differenza tra un genocidio invisibile e un genocidio visibile? Il primo è dichiarato un diritto. Il secondo </w:t>
      </w:r>
      <w:r w:rsidRPr="002A70D8">
        <w:rPr>
          <w:rFonts w:ascii="Arial" w:eastAsia="Times New Roman" w:hAnsi="Arial" w:cs="Times New Roman"/>
          <w:bCs/>
          <w:spacing w:val="-4"/>
          <w:kern w:val="0"/>
          <w:sz w:val="24"/>
          <w:szCs w:val="24"/>
          <w:lang w:eastAsia="it-IT"/>
          <w14:ligatures w14:val="none"/>
        </w:rPr>
        <w:lastRenderedPageBreak/>
        <w:t>è proclamato un delitto. Anche se l’uno è invisibile e l’altro visibile, sono tutti e due genocidi, con la differenza che il visibile è sempre inferiore all’invisibile. Alla media di circa cinquanta milioni in un anno, in circa venti, venticinque anni si giunge ad un miliardo di morti invisibili. Ora un genocidio di un miliardo di persone non è una cosa da nulla. Eppure si insiste che esso è un diritto inalienabile della donna. Se poi a questi genocidi invisibili si aggiungono tutte le altre morti che ogni giorno vengono perpetrate ai danni dell’uomo, allora dobbiamo confessare che la vecchia natura oggi si sta imponendo con tutta la sua onnipotenza di morte. Non parliamo poi dei genocidi spirituali, delle uccisioni dello spirito e dell’anima dell’uomo. Qui siamo ben oltre il miliardo. Oggi a tutta l’umanità si vuole uccidere lo spirito, il pensiero, l’anima, il cuore. Questi sono i frutti della vecchia natura e che nessun Sacerdozio potrà mai impedire, perché solo il Sacerdozio di Cristo produce lo Spirito Santo e la grazia.</w:t>
      </w:r>
    </w:p>
    <w:p w14:paraId="3B8C382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D52F2C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06" w:name="_Toc102035689"/>
      <w:bookmarkStart w:id="107" w:name="_Toc229027025"/>
      <w:r w:rsidRPr="002A70D8">
        <w:rPr>
          <w:rFonts w:ascii="Arial" w:eastAsia="Times New Roman" w:hAnsi="Arial" w:cs="Arial"/>
          <w:b/>
          <w:color w:val="000000" w:themeColor="text1"/>
          <w:sz w:val="28"/>
          <w:szCs w:val="28"/>
          <w:lang w:eastAsia="it-IT"/>
        </w:rPr>
        <w:t>Immutabilità del sacerdozio di Cristo</w:t>
      </w:r>
      <w:bookmarkEnd w:id="106"/>
      <w:bookmarkEnd w:id="107"/>
      <w:r w:rsidRPr="002A70D8">
        <w:rPr>
          <w:rFonts w:ascii="Arial" w:eastAsia="Times New Roman" w:hAnsi="Arial" w:cs="Arial"/>
          <w:b/>
          <w:color w:val="000000" w:themeColor="text1"/>
          <w:sz w:val="28"/>
          <w:szCs w:val="28"/>
          <w:lang w:eastAsia="it-IT"/>
        </w:rPr>
        <w:t xml:space="preserve"> </w:t>
      </w:r>
    </w:p>
    <w:p w14:paraId="4238A87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Inoltre ciò non avvenne senza giuramento. Quelli infatti diventavano sacerdoti senza giuramento;</w:t>
      </w:r>
    </w:p>
    <w:p w14:paraId="12A4A85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verità. Il Sacerdozio secondo l’ordine di Aronne avvenne senza alcun giuramento. Il Sacerdozio alla maniera di Melchìsedek è avvenuto con giuramento, con Parola solenne da parte del Dio di Abramo. Dio non ha costituito Gesù solo Sacerdote secondo l’ordine di Melchìsedek, lo ha costituito sacerdote in eterno, sacerdote per sempre.</w:t>
      </w:r>
    </w:p>
    <w:p w14:paraId="51DADEC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Signore ha giurato e non si pente: </w:t>
      </w:r>
      <w:r w:rsidRPr="002A70D8">
        <w:rPr>
          <w:rFonts w:ascii="Arial" w:eastAsia="Times New Roman" w:hAnsi="Arial" w:cs="Times New Roman"/>
          <w:bCs/>
          <w:i/>
          <w:iCs/>
          <w:kern w:val="0"/>
          <w:sz w:val="24"/>
          <w:szCs w:val="24"/>
          <w:lang w:eastAsia="it-IT"/>
          <w14:ligatures w14:val="none"/>
        </w:rPr>
        <w:t>«Tu sei sacerdote per sempre al modo di Melchìsedek»</w:t>
      </w:r>
      <w:r w:rsidRPr="002A70D8">
        <w:rPr>
          <w:rFonts w:ascii="Arial" w:eastAsia="Times New Roman" w:hAnsi="Arial" w:cs="Times New Roman"/>
          <w:bCs/>
          <w:kern w:val="0"/>
          <w:sz w:val="24"/>
          <w:szCs w:val="24"/>
          <w:lang w:eastAsia="it-IT"/>
          <w14:ligatures w14:val="none"/>
        </w:rPr>
        <w:t xml:space="preserve"> (Sal 110,4). </w:t>
      </w:r>
      <w:r w:rsidRPr="002A70D8">
        <w:rPr>
          <w:rFonts w:ascii="Arial" w:eastAsia="Times New Roman" w:hAnsi="Arial" w:cs="Times New Roman"/>
          <w:bCs/>
          <w:i/>
          <w:iCs/>
          <w:kern w:val="0"/>
          <w:sz w:val="24"/>
          <w:szCs w:val="24"/>
          <w:lang w:val="la-Latn" w:eastAsia="it-IT"/>
          <w14:ligatures w14:val="none"/>
        </w:rPr>
        <w:t>Iuravi Dominus et non paenitebit eum: tu es sacerdos in aeternum secundum ordinem Melchisedech</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êmosen kÚrioj kaˆ oÙ metamelhq»setai SÝ e</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 xml:space="preserve"> ƒereÝj e„j tÕn a„îna kat¦ t¾n t£xin Melcisedek </w:t>
      </w:r>
      <w:r w:rsidRPr="002A70D8">
        <w:rPr>
          <w:rFonts w:ascii="Arial" w:eastAsia="Times New Roman" w:hAnsi="Arial" w:cs="Times New Roman"/>
          <w:bCs/>
          <w:kern w:val="0"/>
          <w:sz w:val="24"/>
          <w:szCs w:val="24"/>
          <w:lang w:eastAsia="it-IT"/>
          <w14:ligatures w14:val="none"/>
        </w:rPr>
        <w:t xml:space="preserve">(Sal 109,4). </w:t>
      </w:r>
    </w:p>
    <w:p w14:paraId="54A17BF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noi sappiamo che ogni giuramento del Signore si riveste di valore eterno. Mai il Signore potrà modificare un suo giuramento. È sua parola solenne. Su di essa si può fondare la nostra fede. Chi giura non è un Dio straniero. Chi ha giurato e non si pente è il Dio di Abramo, il Dio di Mosè, il Dio degli Ebrei. Ecco perché un fedele adoratore del Dio di Abramo mai potrà credere in una parola del suo Dio e l’altra rifiutarla. Il fedele adoratore di Dio deve credere in ogni Parola del suo Dio e deve credere per tutti i giorni della sua vita. Se crede in una parola e non in un’altra, semplicemente non crede. È giudice dai giudizi perversi, perché è il suo cuore che decide a quale parola si deve credere e a quale parola invece non si deve credere. Da questo giudizio perverso oggi anche il cristiano si deve astenere. Ogni fedele adoratore del vero Dio deve sempre astenersi da ogni giudizio perverso. La Parola è tutta Parola. La fede va accordata a tutta la Parola. Se ad una Parola si accorda la fede e ad un’altra non la si accorda, si è giudici dai giudizi perversi. Siamo noi che decidiamo quale Parola è degna di fede e quale invece di fede non è degna. Siamo giudici perversi della Parola del Signore. </w:t>
      </w:r>
    </w:p>
    <w:p w14:paraId="521CABD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21</w:t>
      </w:r>
      <w:r w:rsidRPr="002A70D8">
        <w:rPr>
          <w:rFonts w:ascii="Arial" w:eastAsia="Times New Roman" w:hAnsi="Arial" w:cs="Times New Roman"/>
          <w:b/>
          <w:kern w:val="0"/>
          <w:sz w:val="24"/>
          <w:szCs w:val="24"/>
          <w:lang w:eastAsia="it-IT"/>
          <w14:ligatures w14:val="none"/>
        </w:rPr>
        <w:t>costui al contrario con il giuramento di colui che gli dice: Il Signore ha giurato e non si pentirà: tu sei sacerdote per sempre.</w:t>
      </w:r>
    </w:p>
    <w:p w14:paraId="30F9F28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Gesù è costituito Sacerdote per sempre secondo l’ordine di Melchìsedek con giuramento ed è anche un giuramento del quale mai Dio si pentirà. Ora se dobbiamo credere ad ogni Parola proferita da Dio, infinitamente di più dobbiamo credere ad una sua Parola proferita non solo con giuramento, ma anche sigillata dalla volontà manifestata di Dio che mai si pentirà di aver costituito il suo Messia Sacerdote per sempre secondo l’ordine di Melchìsedek. Potremmo per assurdo non credere nel Sacerdozio secondo l’ordine o le modalità di Aronne. È Sacerdozio costituito senza alcun giuramento. Mai però possiamo non credere nel Sacerdozio di Cristo Gesù, Sacerdozio secondo l’ordine di Melchìsedek, Sacerdozio per sempre. Chi ha costituito Gesù Sacerdote per sempre secondo l’ordine di Melchìsedek è il Dio di Abramo, lo stesso Dio nel quale i figli di Abramo dicono di credere. Lo ha costituito con giuramento e con volontà manifestata di non pentimento. Dio si potrebbe pentire di aver istituito il Sacerdozio alla maniera di Aronne. Mai del Sacerdozio alla maniera di Melchìsedek. È verità eterna.</w:t>
      </w:r>
    </w:p>
    <w:p w14:paraId="7FDB376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Per questo Gesù è diventato garante di un’alleanza migliore.</w:t>
      </w:r>
    </w:p>
    <w:p w14:paraId="17E97A5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è divenuto garante di un’alleanza migliore non per sua volontà, ma per volontà del Padre. Il Padre ha stabilito di stipulare una Nuova Alleanza. Il Padre ha stabilito la Nuova Legge. Il Padre ha stabilito il Nuovo Sangue. Il Padre ha stabilito il Nuovo Sacerdozio. Perché questa nuova Alleanza è Alleanza migliore? Perché migliore è il Sacerdozio e migliori sono i frutti prodotti dal Sacerdote migliore. Questi frutti sono la creazione dell’uomo nuovo, dell’uomo spirituale, dell’uomo rigenerato dallo Spirito Santo e reso partecipe della divina natura. L’uomo nuovo o uomo spirituale è frutto dello Spirito Santo, che è il frutto di Cristo Gesù assieme alla grazia. Solo Cristo Gesù produce questi frutti e solo in Cristo questi frutti diventano nostri e solo in Lui possiamo viverli per tutti i giorni della nostra vita.</w:t>
      </w:r>
    </w:p>
    <w:p w14:paraId="7307CC5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Inoltre, quelli sono diventati sacerdoti in gran numero, perché la morte impediva loro di durare a lungo.</w:t>
      </w:r>
    </w:p>
    <w:p w14:paraId="0D3763A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la differenza tra il Sacerdozio di Cristo e il Sacerdozio di Aronne. Con Aronne abbiamo avuto un grande numero di sacerdoti, perché la morte impediva loro di durare a lungo. Con Aronne ogni figlio succedeva al padre che lo aveva preceduto nel sacerdozio. Questa successione è senza alcuna interruzione. Ecco perché i sacerdoti dell’Antica Alleanza sono in gran numero. Inoltre avendo ogni sacerdote più figli, non c’è limite nel numero dei sacerdoti. Tutti i figli dei sacerdoti erano sacerdoti per disposizione di Legge. È questa verità storica. Con Davide essendo molti i Sacerdoti, essi furono strutturati in Classi di Sacerdoti e a turno svolgevano il servizio nel tempio.</w:t>
      </w:r>
    </w:p>
    <w:p w14:paraId="20F5BD2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Egli invece, poiché resta per sempre, possiede un sacerdozio che non tramonta.</w:t>
      </w:r>
    </w:p>
    <w:p w14:paraId="0E674F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virtù della sua gloriosa risurrezione Gesù, invece, poiché resta per sempre, possiede un sacerdozio che non tramonta. Lo ripetiamo. Lui non ha successori. Ogni altro sacerdote è sacerdote per partecipazione del suo Sacerdozio e sempre deve viverlo in Lui, con Lui, per Lui, nello Spirito Santo, in una conformazione a Lui non solo sacramentale, ma anche morale, spirituale, fisica, dell’anima, dello spirito, </w:t>
      </w:r>
      <w:r w:rsidRPr="002A70D8">
        <w:rPr>
          <w:rFonts w:ascii="Arial" w:eastAsia="Times New Roman" w:hAnsi="Arial" w:cs="Times New Roman"/>
          <w:bCs/>
          <w:kern w:val="0"/>
          <w:sz w:val="24"/>
          <w:szCs w:val="24"/>
          <w:lang w:eastAsia="it-IT"/>
          <w14:ligatures w14:val="none"/>
        </w:rPr>
        <w:lastRenderedPageBreak/>
        <w:t xml:space="preserve">del corpo. La sola conformazione per sacramento opera nei sacramenti. Opera </w:t>
      </w:r>
      <w:r w:rsidRPr="002A70D8">
        <w:rPr>
          <w:rFonts w:ascii="Arial" w:eastAsia="Times New Roman" w:hAnsi="Arial" w:cs="Times New Roman"/>
          <w:bCs/>
          <w:i/>
          <w:iCs/>
          <w:kern w:val="0"/>
          <w:sz w:val="24"/>
          <w:szCs w:val="24"/>
          <w:lang w:val="la-Latn" w:eastAsia="it-IT"/>
          <w14:ligatures w14:val="none"/>
        </w:rPr>
        <w:t>ex opere operato</w:t>
      </w:r>
      <w:r w:rsidRPr="002A70D8">
        <w:rPr>
          <w:rFonts w:ascii="Arial" w:eastAsia="Times New Roman" w:hAnsi="Arial" w:cs="Times New Roman"/>
          <w:bCs/>
          <w:kern w:val="0"/>
          <w:sz w:val="24"/>
          <w:szCs w:val="24"/>
          <w:lang w:eastAsia="it-IT"/>
          <w14:ligatures w14:val="none"/>
        </w:rPr>
        <w:t>. Perché vi sia anche l’</w:t>
      </w:r>
      <w:r w:rsidRPr="002A70D8">
        <w:rPr>
          <w:rFonts w:ascii="Arial" w:eastAsia="Times New Roman" w:hAnsi="Arial" w:cs="Times New Roman"/>
          <w:bCs/>
          <w:i/>
          <w:iCs/>
          <w:kern w:val="0"/>
          <w:sz w:val="24"/>
          <w:szCs w:val="24"/>
          <w:lang w:val="la-Latn" w:eastAsia="it-IT"/>
          <w14:ligatures w14:val="none"/>
        </w:rPr>
        <w:t xml:space="preserve">ex opere operantis </w:t>
      </w:r>
      <w:r w:rsidRPr="002A70D8">
        <w:rPr>
          <w:rFonts w:ascii="Arial" w:eastAsia="Times New Roman" w:hAnsi="Arial" w:cs="Times New Roman"/>
          <w:bCs/>
          <w:kern w:val="0"/>
          <w:sz w:val="24"/>
          <w:szCs w:val="24"/>
          <w:lang w:eastAsia="it-IT"/>
          <w14:ligatures w14:val="none"/>
        </w:rPr>
        <w:t>è necessaria la conformazione morale, spirituale, fisica, dell’anima, dello spirito, del corpo. L’umanità di colui che è stato reso partecipe del sacerdozio di Cristo deve essere resa in tutto simile all’umanità di Gesù. Allora il Sacerdote produrrà gli stessi frutti di Cristo, anzi ne farà di più grandi. Ecco cosa chiede al Padre Gesù nella sua preghiera:</w:t>
      </w:r>
    </w:p>
    <w:p w14:paraId="2C5627E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0046851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2C6D977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035828E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68257C5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011FA9F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prego solo per questi, ma anche per quelli che crederanno in me mediante la loro parola: perché tutti siano una sola cosa; come tu, Padre, sei in me e io in te, siano anch’essi in noi, perché il mondo creda che tu mi hai mandato. </w:t>
      </w:r>
    </w:p>
    <w:p w14:paraId="36C911F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5AC346B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Padre, voglio che quelli che mi hai dato siano anch’essi con me dove sono io, perché contemplino la mia gloria, quella che tu mi hai dato; poiché mi hai amato prima della creazione del mondo.</w:t>
      </w:r>
    </w:p>
    <w:p w14:paraId="107D985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1,1-26). </w:t>
      </w:r>
    </w:p>
    <w:p w14:paraId="3D4995E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Conformazione sacramentale e conformazione di vita devono essere una cosa sola. Pensare che basti la sola conformazione sacramentale è l’errore degli errori e la falsità delle falsità. Poi a poco a poco anche da questa conformazione ci si allontanerà, la si abbandonerà, ci si consegnerà al pensiero del mondo e all’accidia spirituale. Neanche più la conformazione sacramentale si eserciterà. Sono tanti coloro che non hanno tempo neanche per celebrare il sacramento della confessione e a stento celebrano il sacramento dell’Eucaristia. Il Presbitero deve essere il Cristo visibile nell’esercizio del suo Sacerdozio invisibile. Con Cristo deve essere una cosa sola. Con il peccato nel cuore e nel corpo mai si potrà essere una cosa sola.</w:t>
      </w:r>
    </w:p>
    <w:p w14:paraId="4B095C8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25</w:t>
      </w:r>
      <w:r w:rsidRPr="002A70D8">
        <w:rPr>
          <w:rFonts w:ascii="Arial" w:eastAsia="Times New Roman" w:hAnsi="Arial" w:cs="Times New Roman"/>
          <w:b/>
          <w:kern w:val="0"/>
          <w:sz w:val="24"/>
          <w:szCs w:val="24"/>
          <w:lang w:eastAsia="it-IT"/>
          <w14:ligatures w14:val="none"/>
        </w:rPr>
        <w:t>Perciò può salvare perfettamente quelli che per mezzo di lui si avvicinano a Dio: egli infatti è sempre vivo per intercedere a loro favore.</w:t>
      </w:r>
    </w:p>
    <w:p w14:paraId="41302A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l’efficacia del Sacerdozio di Cristo Gesù. Perciò può salvare perfettamente quelli che per mezzo di lui si avvicinano a Dio: egli infatti è sempre vivo per intercedere a loro favore. Questa verità ha bisogno di essere illuminata con tutta la potente luce dello Spirito Santo. Per Cristo Gesù ci si avvicina a Dio. Chi però deve avvicinare a Cristo Gesù sono i suoi Sacerdoti. Gli Apostoli e, in comunione gerarchica con loro, i Presbiteri. Se Apostoli e Presbiteri non predicano il Vangelo e non invitano alla conversione nessuno mai si avvicinerà a Cristo e Cristo non potrà salvare nessuno con il suo Sacerdozio eterno che è sacerdozio di intercessione. Se Apostoli e Presbiteri vogliono che Gesù eserciti nel cielo il suo Sacerdozio eterno di offerta e di intercessione, devono essi porre tutta intera la loro vita a servizio dell’annuncio del Vangelo, della chiamata di ogni uomo alla conversione e alla fede nella Parola di Cristo Gesù. Se essi sottraggono il loro corpo a Cristo, Cristo non potrà esercitare il suo Sacerdozio eterno e celeste. Gli manca l’opera di quanti partecipano il suo Sacerdozio al fine di rendere efficace oggi nei cieli eterni il suo Sacerdozio eterno di offerta e di intercessione. È questa oggi la vera crisi che affligge la Chiesa. Questa manca della visione nello Spirito Santo della verità del Sacerdozio ordinato. Mancando di questa verità, il rischio è che tutta la sua opera venga privata della sua verità divina, eterna, trascendente, soprannaturale. Mancando di questa visione secondo purissima verità il pericolo che ci si inabissi in una visione di immanenza atea della Chiesa è più che reale. I segni di questa immanenza atea già ci sono tutti. Il primo segno è lo svilimento, anzi quasi il disprezzo per il Sacerdozio ordinato.</w:t>
      </w:r>
    </w:p>
    <w:p w14:paraId="6FD08B7F"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 </w:t>
      </w:r>
    </w:p>
    <w:p w14:paraId="2E84693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08" w:name="_Toc102035690"/>
      <w:bookmarkStart w:id="109" w:name="_Toc229027026"/>
      <w:r w:rsidRPr="002A70D8">
        <w:rPr>
          <w:rFonts w:ascii="Arial" w:eastAsia="Times New Roman" w:hAnsi="Arial" w:cs="Arial"/>
          <w:b/>
          <w:color w:val="000000" w:themeColor="text1"/>
          <w:sz w:val="28"/>
          <w:szCs w:val="28"/>
          <w:lang w:eastAsia="it-IT"/>
        </w:rPr>
        <w:lastRenderedPageBreak/>
        <w:t>Perfezione del sommo sacerdote celeste</w:t>
      </w:r>
      <w:bookmarkEnd w:id="108"/>
      <w:bookmarkEnd w:id="109"/>
      <w:r w:rsidRPr="002A70D8">
        <w:rPr>
          <w:rFonts w:ascii="Arial" w:eastAsia="Times New Roman" w:hAnsi="Arial" w:cs="Arial"/>
          <w:b/>
          <w:color w:val="000000" w:themeColor="text1"/>
          <w:sz w:val="28"/>
          <w:szCs w:val="28"/>
          <w:lang w:eastAsia="it-IT"/>
        </w:rPr>
        <w:t xml:space="preserve"> </w:t>
      </w:r>
    </w:p>
    <w:p w14:paraId="28C55A5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26</w:t>
      </w:r>
      <w:r w:rsidRPr="002A70D8">
        <w:rPr>
          <w:rFonts w:ascii="Arial" w:eastAsia="Times New Roman" w:hAnsi="Arial" w:cs="Times New Roman"/>
          <w:b/>
          <w:kern w:val="0"/>
          <w:sz w:val="24"/>
          <w:szCs w:val="24"/>
          <w:lang w:eastAsia="it-IT"/>
          <w14:ligatures w14:val="none"/>
        </w:rPr>
        <w:t>Questo era il sommo sacerdote che ci occorreva: santo, innocente, senza macchia, separato dai peccatori ed elevato sopra i cieli.</w:t>
      </w:r>
    </w:p>
    <w:p w14:paraId="3627A3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lo Spirito Santo per mezzo del suo agiografo annuncia quali sono le caratteristiche stabilite da Dio per il suo Sommo Sacerdote. </w:t>
      </w:r>
      <w:r w:rsidRPr="002A70D8">
        <w:rPr>
          <w:rFonts w:ascii="Arial" w:eastAsia="Times New Roman" w:hAnsi="Arial" w:cs="Times New Roman"/>
          <w:bCs/>
          <w:i/>
          <w:iCs/>
          <w:kern w:val="0"/>
          <w:sz w:val="24"/>
          <w:szCs w:val="24"/>
          <w:lang w:eastAsia="it-IT"/>
          <w14:ligatures w14:val="none"/>
        </w:rPr>
        <w:t>Questo era il sommo sacerdote che ci occorreva: santo, innocente, senza macchia, separato dai peccatori ed elevato sopra i cieli.</w:t>
      </w:r>
      <w:r w:rsidRPr="002A70D8">
        <w:rPr>
          <w:rFonts w:ascii="Arial" w:eastAsia="Times New Roman" w:hAnsi="Arial" w:cs="Times New Roman"/>
          <w:bCs/>
          <w:kern w:val="0"/>
          <w:sz w:val="24"/>
          <w:szCs w:val="24"/>
          <w:lang w:eastAsia="it-IT"/>
          <w14:ligatures w14:val="none"/>
        </w:rPr>
        <w:t xml:space="preserve"> Sono queste condizioni che vanno esaminate una per una. Prima di procedere nell’esame, ecco invece le condizioni richieste dall’Apostolo Paolo sia a Timoteo che a Tito:</w:t>
      </w:r>
    </w:p>
    <w:p w14:paraId="29A550A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4614EB9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(1Tm 3,1-13). </w:t>
      </w:r>
    </w:p>
    <w:p w14:paraId="2B9EEB8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 </w:t>
      </w:r>
    </w:p>
    <w:p w14:paraId="0ABE748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Senza qualità morali altissime, nessuno potrà essere consacrato Sacerdote. Il suo Sacerdozio visibile deve essere perfetta manifestazione del Sacerdozio invisibile di Cristo Gesù. Un solo Sacerdozio visibile e invisibile. Un solo Sacerdote visibile e invisibile. Solo le qualità morali altissime fanno sì che vi possa essere questa perfetta conformazione tra l’Invisibile e il Visibile.</w:t>
      </w:r>
    </w:p>
    <w:p w14:paraId="478A55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Santo: </w:t>
      </w:r>
      <w:r w:rsidRPr="002A70D8">
        <w:rPr>
          <w:rFonts w:ascii="Arial" w:eastAsia="Times New Roman" w:hAnsi="Arial" w:cs="Times New Roman"/>
          <w:bCs/>
          <w:kern w:val="0"/>
          <w:sz w:val="24"/>
          <w:szCs w:val="24"/>
          <w:lang w:eastAsia="it-IT"/>
          <w14:ligatures w14:val="none"/>
        </w:rPr>
        <w:t xml:space="preserve">Dio è santo. Ogni suo ministro deve portare nel mondo la santità del Dio del quale è ministro. Potrà portare, manifestare, dare a tutti la santità di Dio, divenendo </w:t>
      </w:r>
      <w:r w:rsidRPr="002A70D8">
        <w:rPr>
          <w:rFonts w:ascii="Arial" w:eastAsia="Times New Roman" w:hAnsi="Arial" w:cs="Times New Roman"/>
          <w:bCs/>
          <w:kern w:val="0"/>
          <w:sz w:val="24"/>
          <w:szCs w:val="24"/>
          <w:lang w:eastAsia="it-IT"/>
          <w14:ligatures w14:val="none"/>
        </w:rPr>
        <w:lastRenderedPageBreak/>
        <w:t>il ministro santo come Dio è santo. Dio è santo nella sua natura. Il suo ministro deve essere santo nella sua natura. Cristo è santo nella sua natura e persona divina. È tutto santo nella sua natura umana. Cosa è la santità chiesta a Cristo. Essa è il riflesso perenne nella sua natura umana della santità della natura divina. La sua natura umana deve perennemente brillare della santità che è propria della natura divina. L’umanità di Cristo deve essere come uno specchio: riflettere dinanzi ad ogni uomo la santità di Dio, santità con la quale Lui governa l’intero universo. Tra la santità di Dio e la santità dell’umanità di Cristo Gesù non dovrà regnare alcuna differenza. Questa stessa identità deve regnare tra la santità dell’umanità di Cristo e la santità di ogni suo Sacerdote. Santità invisibile e santità visibile una sola santità. Ogni difformità va abolita. Ecco perché oggi si ha paura di Cristo e di Cristo sommo sacerdote. Perché si è obbligati a riflettere la sua santità. Si toglie invece Cristo e nessuna santità dovrà essere manifestata. Così si potrà agire secondo il peccato del mondo e le sue tenebre. Avendo oggi nella Chiesa la visione di un Sacerdozio secondo le tenebre e il peccato del mondo, la conclusione non può essere che una sola: la dichiarazione di inutilità del Sacerdozio ordinato. Basta il sacerdozio comune dei fedeli o il sacerdozio battesimale. Si ignora che il sacerdozio battesimale potrà vivere e produrre frutti solo se piantato nel Sacerdozio ordinato. Il Sacerdozio ordinato è il terreno nel quale cresce e produce frutti il sacerdozio battesimale. Possiamo applicare al Sacerdozio ordinato la stessa relazione che vi è tra la Sapienza invisibile e la sapienza visibile nella creazione. Facciamo questo paragone perché il Sacerdote ordinato è riflesso nel mondo del Sacerdote invisibile che è Cristo Gesù.</w:t>
      </w:r>
    </w:p>
    <w:p w14:paraId="21031C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w:t>
      </w:r>
    </w:p>
    <w:p w14:paraId="0F62E0D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Innocente: </w:t>
      </w:r>
      <w:r w:rsidRPr="002A70D8">
        <w:rPr>
          <w:rFonts w:ascii="Arial" w:eastAsia="Times New Roman" w:hAnsi="Arial" w:cs="Times New Roman"/>
          <w:bCs/>
          <w:kern w:val="0"/>
          <w:sz w:val="24"/>
          <w:szCs w:val="24"/>
          <w:lang w:eastAsia="it-IT"/>
          <w14:ligatures w14:val="none"/>
        </w:rPr>
        <w:t>Per il Sommo Sacerdote che ci occorreva l’innocenza non è di un giorno e neanche saltuaria o momentanea. L’innocenza deve essere la sua stessa natura. Lui mai dovrà conoscere il male dal momento del concepimento fino a quando non avrà reso lo spirito al Padre sulla croce. Innocenza è conservare la propria natura bianca più che la neve. Neanche un granello infinitesimale di colpa dovrà macchiare il suo candore. Noi sappiamo che Gesù mai ha macchiato la sua natura neanche con un moto primissimo del suo cuore o dei suoi pensieri. Anche sulla croce la sua natura rimase bianchissima. Nessuno è riuscito né con insulti e né con i chiodi a macchiare la sua natura – anima, spirito, corpo – con la non santità.</w:t>
      </w:r>
    </w:p>
    <w:p w14:paraId="5F586A8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lastRenderedPageBreak/>
        <w:t>Senza macchia:</w:t>
      </w:r>
      <w:r w:rsidRPr="002A70D8">
        <w:rPr>
          <w:rFonts w:ascii="Arial" w:eastAsia="Times New Roman" w:hAnsi="Arial" w:cs="Times New Roman"/>
          <w:bCs/>
          <w:kern w:val="0"/>
          <w:sz w:val="24"/>
          <w:szCs w:val="24"/>
          <w:lang w:eastAsia="it-IT"/>
          <w14:ligatures w14:val="none"/>
        </w:rPr>
        <w:t xml:space="preserve"> la macchia dell’anima, dello spirito, del corpo è frutto della disobbedienza alla volontà del Padre suo. Noi sappiamo che Gesù non ha mai conosciuto la trasgressione neanche di un minimo precetto della Legge. D’altronde se avesse commesso qualche colpa, mai avrebbe potuto essere proclamato Messia del Signore. Il Messia di Dio è il Giusto perseguitato. È perseguitato ingiustamente perché mai ha fatto nulla di male. Non solo nessun male di opera, di parola, di omissione. Ma anche nessun male nei desideri e nei pensieri. Mai Gesù è venuto meno nella sua purissima luce né dinanzi a Dio e né dinanzi agli uomini. Gesù mai ha conosciuto il peccato. </w:t>
      </w:r>
    </w:p>
    <w:p w14:paraId="5DFB8F6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Separato dai peccatori: </w:t>
      </w:r>
      <w:r w:rsidRPr="002A70D8">
        <w:rPr>
          <w:rFonts w:ascii="Arial" w:eastAsia="Times New Roman" w:hAnsi="Arial" w:cs="Times New Roman"/>
          <w:bCs/>
          <w:kern w:val="0"/>
          <w:sz w:val="24"/>
          <w:szCs w:val="24"/>
          <w:lang w:eastAsia="it-IT"/>
          <w14:ligatures w14:val="none"/>
        </w:rPr>
        <w:t>Che significa che Gesù è separato dai peccatori? Lui non è andato sempre alla loro ricerca? Non mangiava e non beveva con loro? Cosa allora significa che Gesù è separato dai peccatori. Possiamo applicare a Gesù quanto Giacobbe dice a Giuda, a Simeone e Levi:</w:t>
      </w:r>
    </w:p>
    <w:p w14:paraId="16B8BAB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 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 (Gen 49,2-7).</w:t>
      </w:r>
    </w:p>
    <w:p w14:paraId="47DF814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separazione non è dalla carità verso i peccatori. Gesù ha preso i peccati del mondo e per essi ha espiato sulla croce. La separazione è dai pensieri dei peccatori che sono pensieri contro Dio e pensieri contro l’uomo. Mai Gesù è entrato nel conciliabolo di questi pensieri e mai è entrato nel convegno di queste decisioni. Gesù è stato sempre dalla più pura volontà del Padre e dai suoi pensieri. Sempre dinanzi ad ogni uomo ha agito dai pensieri di Dio.</w:t>
      </w:r>
    </w:p>
    <w:p w14:paraId="646E69B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Possiamo applicare il </w:t>
      </w:r>
      <w:r w:rsidRPr="002A70D8">
        <w:rPr>
          <w:rFonts w:ascii="Arial" w:eastAsia="Times New Roman" w:hAnsi="Arial" w:cs="Times New Roman"/>
          <w:bCs/>
          <w:i/>
          <w:iCs/>
          <w:kern w:val="0"/>
          <w:sz w:val="24"/>
          <w:szCs w:val="24"/>
          <w:lang w:eastAsia="it-IT"/>
          <w14:ligatures w14:val="none"/>
        </w:rPr>
        <w:t>Salmo</w:t>
      </w:r>
      <w:r w:rsidRPr="002A70D8">
        <w:rPr>
          <w:rFonts w:ascii="Arial" w:eastAsia="Times New Roman" w:hAnsi="Arial" w:cs="Times New Roman"/>
          <w:bCs/>
          <w:kern w:val="0"/>
          <w:sz w:val="24"/>
          <w:szCs w:val="24"/>
          <w:lang w:eastAsia="it-IT"/>
          <w14:ligatures w14:val="none"/>
        </w:rPr>
        <w:t xml:space="preserve"> 1. Anche in questo salmo si parla del consiglio dei malvagi. Gesù e il pensiero dell’uomo sono distanti più che l’oriente dall’occidente. Il Vangelo è sempre purissima azione secondo la volontà del Padre e santissima Parola secondo il cuore del Padre. </w:t>
      </w:r>
    </w:p>
    <w:p w14:paraId="7ADB4A4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 </w:t>
      </w:r>
    </w:p>
    <w:p w14:paraId="49BE799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Non solo Gesù si è separato dal loro pensiero, lo ha sempre condannato apertamente ed è proprio a causa di questa condanna che il mondo ha condannato Lui, appendendolo ad una croce. Lui ha crocifisso il mondo, il mondo ha crocifisso Lui. La condanna del pensiero del mondo è esplicita e non implicita, evidente e non </w:t>
      </w:r>
      <w:r w:rsidRPr="002A70D8">
        <w:rPr>
          <w:rFonts w:ascii="Arial" w:eastAsia="Times New Roman" w:hAnsi="Arial" w:cs="Times New Roman"/>
          <w:bCs/>
          <w:kern w:val="0"/>
          <w:sz w:val="24"/>
          <w:szCs w:val="24"/>
          <w:lang w:eastAsia="it-IT"/>
          <w14:ligatures w14:val="none"/>
        </w:rPr>
        <w:lastRenderedPageBreak/>
        <w:t>sottintesa, chiara e non latente, pubblica e non privata. Oggi purtroppo il cristiano non solo non condanna il pensiero del mondo, lo sta assumendo come proprio pensiero e in modo subdolo e nascosto sta eliminando dal suo cuore e dalla sua mente il pensiero di Cristo Gesù.</w:t>
      </w:r>
    </w:p>
    <w:p w14:paraId="2B4B55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04097F6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7B6868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chiudete il regno dei cieli davanti alla gente; di fatto non entrate voi, e non lasciate entrare nemmeno quelli che vogliono entrare.</w:t>
      </w:r>
    </w:p>
    <w:p w14:paraId="6F7FF1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1A6F9DA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47000A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6793398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1612364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53B8F38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9640CB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0E488D9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Ed elevato sopra i cieli: </w:t>
      </w:r>
      <w:r w:rsidRPr="002A70D8">
        <w:rPr>
          <w:rFonts w:ascii="Arial" w:eastAsia="Times New Roman" w:hAnsi="Arial" w:cs="Times New Roman"/>
          <w:bCs/>
          <w:kern w:val="0"/>
          <w:sz w:val="24"/>
          <w:szCs w:val="24"/>
          <w:lang w:eastAsia="it-IT"/>
          <w14:ligatures w14:val="none"/>
        </w:rPr>
        <w:t xml:space="preserve">L’elevazione sopra i cieli si compie con la sua gloriosa ascensione. Ora Gesù siede alla destra del Padre, costituito Signore dell’universo e Giudice dei vivi e dei morti. Tutta l’Apocalisse dell’Apostolo Giovanni descrive l’opera della Signoria di Dio per tutto il tempo della storia. Oggi e per l’eternità tutto è sottomesso a Cristo. Chi eleva a Signore e Giudice Cristo Gesù è il Dio di Abramo. Il Dio di Abramo è il Padre del Signore nostro Gesù Cristo e Gesù Cristo è tutto dalla volontà del Dio di Abramo. Nulla Cristo Gesù ha fatto dalla sua volontà. </w:t>
      </w:r>
    </w:p>
    <w:p w14:paraId="106BB97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27</w:t>
      </w:r>
      <w:r w:rsidRPr="002A70D8">
        <w:rPr>
          <w:rFonts w:ascii="Arial" w:eastAsia="Times New Roman" w:hAnsi="Arial" w:cs="Times New Roman"/>
          <w:b/>
          <w:kern w:val="0"/>
          <w:sz w:val="24"/>
          <w:szCs w:val="24"/>
          <w:lang w:eastAsia="it-IT"/>
          <w14:ligatures w14:val="none"/>
        </w:rPr>
        <w:t>Egli non ha bisogno, come i sommi sacerdoti, di offrire sacrifici ogni giorno, prima per i propri peccati e poi per quelli del popolo: lo ha fatto una volta per tutte, offrendo se stesso.</w:t>
      </w:r>
    </w:p>
    <w:p w14:paraId="0FB5B5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una differenza, che è la differenza sostanziale, tra tutti gli altri Sommi Sacerdoti che lo hanno preceduto. Gli altri Sommi Sacerdoti ogni giorno offrivano vittime per i peccati per il popolo e anche per se stessi. Anzi prima li offrivano per i propri peccati e poi per quelli del popolo. Gesù non ha bisogno di offrire sacrifici ogni giorno. Lui ha offerto un solo sacrificio, lo ha offerto una volta per tutte, offrendo se stesso. Con Cristo Gesù finisce il sacrificio di animali e la ripetizione di queste offerte. Cristo Gesù offre se stesso per l’espiazione dei peccati e si offre una sola volta. Il sacrificio di Gesù è vero, reale, sostanziale sacrificio. È il sacrificio di tutta la sua vita al Padre, il cui culmine è sul Golgota. Cristo è vero olocausto, vero altare, vero sacerdote. Poiché Sacerdote in Cristo, con Cristo, per Cristo, è visibilità e irradiazione del sacrificio invisibile di Cristo, lui è chiamato ad essere per tutto il tempo della sua vita vero altare visibile, vero olocausto visibile, vero sacerdote visibile nell’offerta di tutto se stesso al Padre, in Cristo, per Cristo, con Cristo. Poiché oggi non si vuole più Cristo come unico modello da seguire, ma si vuole camminare con il pensiero del mondo, questa verità del Sacerdozio di Cristo Gesù sfugge a molti e si sta facendo del Sacerdozio ordinato solo un assistente sociale, senza neanche la qualifica di assistente. Sta divenendo un assistente tuttofare che deve prendersi cura non delle cose che riguardano Dio, ma delle cose della terra. Urge che quanti credono, reagiscano e diano al Sacerdozio di Cristo il suo splendore e la pienezza della sua verità. Lo ripetiamo: il Sacerdozio ordinato è il giardino nel quale </w:t>
      </w:r>
      <w:r w:rsidRPr="002A70D8">
        <w:rPr>
          <w:rFonts w:ascii="Arial" w:eastAsia="Times New Roman" w:hAnsi="Arial" w:cs="Times New Roman"/>
          <w:bCs/>
          <w:kern w:val="0"/>
          <w:sz w:val="24"/>
          <w:szCs w:val="24"/>
          <w:lang w:eastAsia="it-IT"/>
          <w14:ligatures w14:val="none"/>
        </w:rPr>
        <w:lastRenderedPageBreak/>
        <w:t>è piantato il Sacerdozio battesimale. Si esce da questo giardino, si è piantati in un deserto di sabbia nel quale mai ci sarà un solo segno di vita.</w:t>
      </w:r>
    </w:p>
    <w:p w14:paraId="48F882D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28</w:t>
      </w:r>
      <w:r w:rsidRPr="002A70D8">
        <w:rPr>
          <w:rFonts w:ascii="Arial" w:eastAsia="Times New Roman" w:hAnsi="Arial" w:cs="Times New Roman"/>
          <w:b/>
          <w:kern w:val="0"/>
          <w:sz w:val="24"/>
          <w:szCs w:val="24"/>
          <w:lang w:eastAsia="it-IT"/>
          <w14:ligatures w14:val="none"/>
        </w:rPr>
        <w:t>La Legge infatti costituisce sommi sacerdoti uomini soggetti a debolezza; ma la parola del giuramento, posteriore alla Legge, costituisce sacerdote il Figlio, reso perfetto per sempre.</w:t>
      </w:r>
    </w:p>
    <w:p w14:paraId="00BF68D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una differenza sostanziale tra Aronne e i suoi figli e Cristo Gesù. </w:t>
      </w:r>
      <w:r w:rsidRPr="002A70D8">
        <w:rPr>
          <w:rFonts w:ascii="Arial" w:eastAsia="Times New Roman" w:hAnsi="Arial" w:cs="Times New Roman"/>
          <w:bCs/>
          <w:i/>
          <w:iCs/>
          <w:kern w:val="0"/>
          <w:sz w:val="24"/>
          <w:szCs w:val="24"/>
          <w:lang w:eastAsia="it-IT"/>
          <w14:ligatures w14:val="none"/>
        </w:rPr>
        <w:t>La Legge infatti costituisce sommi sacerdoti uomini soggetti a debolezza</w:t>
      </w:r>
      <w:r w:rsidRPr="002A70D8">
        <w:rPr>
          <w:rFonts w:ascii="Arial" w:eastAsia="Times New Roman" w:hAnsi="Arial" w:cs="Times New Roman"/>
          <w:bCs/>
          <w:kern w:val="0"/>
          <w:sz w:val="24"/>
          <w:szCs w:val="24"/>
          <w:lang w:eastAsia="it-IT"/>
          <w14:ligatures w14:val="none"/>
        </w:rPr>
        <w:t>. La debolezza è della natura ereditata da Adamo, natura di peccato, natura ribelle a Dio, natura che è di dura cervice. La Parola del giuramento, posteriore alla Legge, costituisce Sacerdote il Figlio, reso perfetto per sempre. Il Figlio è perfetto nella sua natura umana perché ricco di grazia e di Spirito Santo fin dal primo istante del suo concepimento nel grembo vergine di Maria. Il Figlio è perfetto perché ogni giorno cresce in sapienza, età e grazia presso Dio e presso gli uomini. Il Figlio è perfetto per sempre perché chiude la sua vita facendo di essa un sacrificio al Padre restando nella più alta santità. Santissimo è stato concepito. Santissimo è nato. Santissimo è vissuto. Santissimo è morto. Tra la santità della nascita e la santità della morte vi è un abisso di santità superiore. La Parola del giuramento costituisce il Figlio Sacerdote. Il Figlio Sacerdote raggiunge il sommo della perfezione in virtù della sua obbedienza. La perfezione è per sempre perché sigillata con la morte.</w:t>
      </w:r>
    </w:p>
    <w:p w14:paraId="4A25BC9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4C01D4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10" w:name="_Toc102035691"/>
      <w:bookmarkStart w:id="111" w:name="_Toc229027027"/>
      <w:r w:rsidRPr="002A70D8">
        <w:rPr>
          <w:rFonts w:ascii="Arial" w:eastAsia="Times New Roman" w:hAnsi="Arial" w:cstheme="majorBidi"/>
          <w:b/>
          <w:bCs/>
          <w:color w:val="000000" w:themeColor="text1"/>
          <w:sz w:val="32"/>
          <w:szCs w:val="32"/>
          <w:lang w:eastAsia="it-IT"/>
        </w:rPr>
        <w:t>INTRODUZIONE AL CAPITOLO VIII</w:t>
      </w:r>
      <w:bookmarkEnd w:id="110"/>
      <w:bookmarkEnd w:id="111"/>
    </w:p>
    <w:p w14:paraId="79303C34" w14:textId="77777777" w:rsidR="002A70D8" w:rsidRPr="002A70D8" w:rsidRDefault="002A70D8" w:rsidP="002A70D8">
      <w:pPr>
        <w:spacing w:after="240" w:line="240" w:lineRule="auto"/>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Il nuovo sacerdozio e il nuovo santuario. Cristo mediatore di un’alleanza migliore. </w:t>
      </w:r>
    </w:p>
    <w:p w14:paraId="4A828A0E"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12" w:name="_Toc229027028"/>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112"/>
      <w:r w:rsidRPr="002A70D8">
        <w:rPr>
          <w:rFonts w:ascii="Arial" w:eastAsia="Times New Roman" w:hAnsi="Arial" w:cstheme="majorBidi"/>
          <w:b/>
          <w:bCs/>
          <w:color w:val="000000" w:themeColor="text1"/>
          <w:sz w:val="32"/>
          <w:szCs w:val="32"/>
          <w:lang w:eastAsia="it-IT"/>
        </w:rPr>
        <w:t xml:space="preserve"> </w:t>
      </w:r>
    </w:p>
    <w:p w14:paraId="0CF71BF9"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13" w:name="_Toc229027029"/>
      <w:r w:rsidRPr="002A70D8">
        <w:rPr>
          <w:rFonts w:ascii="Arial" w:eastAsia="Times New Roman" w:hAnsi="Arial" w:cs="Arial"/>
          <w:b/>
          <w:color w:val="000000" w:themeColor="text1"/>
          <w:sz w:val="28"/>
          <w:szCs w:val="28"/>
          <w:lang w:eastAsia="it-IT"/>
        </w:rPr>
        <w:t>Introduzione</w:t>
      </w:r>
      <w:bookmarkEnd w:id="113"/>
    </w:p>
    <w:p w14:paraId="7EF8CD9C"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 Ora invece egli ha avuto un ministero tanto più eccellente quanto migliore è l’alleanza di cui è mediatore, perché è fondata su migliori promesse. Se la prima alleanza infatti fosse stata perfetta, non sarebbe stato il caso di stabilirne un’altra (Eb 8,1-7). </w:t>
      </w:r>
    </w:p>
    <w:p w14:paraId="29F4D5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Prima verità: </w:t>
      </w:r>
      <w:r w:rsidRPr="002A70D8">
        <w:rPr>
          <w:rFonts w:ascii="Arial" w:eastAsia="Times New Roman" w:hAnsi="Arial" w:cs="Times New Roman"/>
          <w:i/>
          <w:iCs/>
          <w:kern w:val="0"/>
          <w:sz w:val="24"/>
          <w:szCs w:val="20"/>
          <w:lang w:eastAsia="it-IT"/>
          <w14:ligatures w14:val="none"/>
        </w:rPr>
        <w:t xml:space="preserve">Il punto capitale delle cose che stiamo dicendo è questo: noi abbiamo un sommo sacerdote così grande che si è assiso alla destra del trono della Maestà nei cieli, ministro del santuario e della vera tenda, che il Signore, e non un uomo, ha costruito. </w:t>
      </w:r>
      <w:r w:rsidRPr="002A70D8">
        <w:rPr>
          <w:rFonts w:ascii="Arial" w:eastAsia="Times New Roman" w:hAnsi="Arial" w:cs="Times New Roman"/>
          <w:kern w:val="0"/>
          <w:sz w:val="24"/>
          <w:szCs w:val="20"/>
          <w:lang w:eastAsia="it-IT"/>
          <w14:ligatures w14:val="none"/>
        </w:rPr>
        <w:t>Ecco ora chi è Cristo Gesù. È il sommo sacerdote così grande che si è assiso alla destra del trono della Maestà nei cieli. È il ministero del Santuario e della vera tenda, che il Signore, e non un uomo, ha costruito.</w:t>
      </w:r>
    </w:p>
    <w:p w14:paraId="30B63F5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vera tenda è la casa eterna del nostro Dio. Il Santuario è il cielo santo. Del cielo e della casa di Dio Gesù è il ministro. Tutto ciò che avviene nel cielo, tutto ciò che avviene nella casa di Dio, ma anche tutto ciò che avviene sulla terra, tutto è sotto il governo di Cristo Gesù. </w:t>
      </w:r>
    </w:p>
    <w:p w14:paraId="5AA9B3B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Basta leggere dal Capitolo V al Capitolo XXII dell’Apocalisse di San Giovanni Apostolo e si conoscerà che il Padre ha consegnato il Libro sigillato con sette sigilli e solo Gesù ha il potere di sciogliere ogni sigillo perché tutto ciò che è scritto in esso si compia. Tutto il cielo e tutta la terra, tutto il tempo e tutta l’eternità sono sotto il governo e l’amministrazione dell’Agnello Immolato. Ecco chi è il nostro sommo sacerdote. </w:t>
      </w:r>
    </w:p>
    <w:p w14:paraId="3B615B8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Ogni sommo sacerdote, infatti, viene costituito per offrire doni e sacrifici: di qui la necessità che anche Gesù abbia qualcosa da offrire. Se egli fosse sulla terra, non sarebbe neppure sacerdote, poiché vi sono quelli che offrono i doni secondo la Legge. </w:t>
      </w:r>
      <w:r w:rsidRPr="002A70D8">
        <w:rPr>
          <w:rFonts w:ascii="Arial" w:eastAsia="Times New Roman" w:hAnsi="Arial" w:cs="Times New Roman"/>
          <w:kern w:val="0"/>
          <w:sz w:val="24"/>
          <w:szCs w:val="20"/>
          <w:lang w:eastAsia="it-IT"/>
          <w14:ligatures w14:val="none"/>
        </w:rPr>
        <w:t xml:space="preserve">Nell’Antica Legge ogni sommo sacerdote veniva costituito per offrire doni e sacrifici. Erano però doni materiali e sacrifici animali. </w:t>
      </w:r>
    </w:p>
    <w:p w14:paraId="2100821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Anch Gesù, se fosse sommo sacerdote secondo la Legge, anche per lui varrebbe la stessa legge. Anche lui dovrebbe offrire doni e sacrifici. Ma Lui non è sacerdote secondo la Legge. Neanche potrebbe sacerdote secondo la Legge. Sacerdoti secondo la Legge potevano essere solo i Figli di Aronne. Gesù non è della tribù di Levi secondo il casato di Aronne. Gesù è del casato di Davide, della tribù di Guida. Può essere sommo sacerdote perché è secondo l’ordine di Melchisedek per decreto eterno del Padre. </w:t>
      </w:r>
    </w:p>
    <w:p w14:paraId="2B8C5DF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perché viene subito aggiunto che se Gesù fosse della terra, neanche potrebbe essere sacerdote. Esistono già i sacerdoti che offrono doni secondo la Legge. Gesù è sommo sacerdote differente perché viene dal cielo. Gesù è sommo sacerdote differente perché oggi e per l’eternità esercita il suo sacerdozio dal cielo, assiso alla destra del Padre. Gesù è sommo sacerdote differente perché il Padre lo ha costituito ministero del santuario e della tenda non costruiti da mano d’uomo. Gesù è sacerdote differente perché della tribù di Giuda e non della tribù di Levi. È sacerdote differente perché secondo l’ordine di Melchisedek per decreto eterno del Padre. Gesù è sacerdote differente perché offre al Padre il sacrificio del suo corpo con una obbedienza fino alla morte di croce. </w:t>
      </w:r>
    </w:p>
    <w:p w14:paraId="42FE896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L’obbedienza è della Persona del Verbo Incarnato. Il corpo è della Persona del Figlio unigenito del Padre. Il Padre così ha giurato e così sarà per i secoli dei secoli. Chi non crede nel sommo sacerdote Cristo Gesù è nel Dio di Abramo che non crede. È il Dio di Abramo che ha fatto questo giuramento. Cristo Gesù non si è fatto e non si è costituito. Cristo Gesù è stato fatto ed è stato costituito con giuramento nell’oggi dell’eternità. </w:t>
      </w:r>
    </w:p>
    <w:p w14:paraId="39E9193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Terza verità: </w:t>
      </w:r>
      <w:r w:rsidRPr="002A70D8">
        <w:rPr>
          <w:rFonts w:ascii="Arial" w:eastAsia="Times New Roman" w:hAnsi="Arial" w:cs="Times New Roman"/>
          <w:i/>
          <w:iCs/>
          <w:kern w:val="0"/>
          <w:sz w:val="24"/>
          <w:szCs w:val="20"/>
          <w:lang w:eastAsia="it-IT"/>
          <w14:ligatures w14:val="none"/>
        </w:rPr>
        <w:t xml:space="preserve">Questi offrono un culto che è immagine e ombra delle realtà celesti, secondo quanto fu dichiarato da Dio a Mosè, quando stava per costruire la tenda: «Guarda – disse – di fare ogni cosa secondo il modello che ti è stato mostrato sul monte. </w:t>
      </w:r>
      <w:r w:rsidRPr="002A70D8">
        <w:rPr>
          <w:rFonts w:ascii="Arial" w:eastAsia="Times New Roman" w:hAnsi="Arial" w:cs="Times New Roman"/>
          <w:kern w:val="0"/>
          <w:sz w:val="24"/>
          <w:szCs w:val="20"/>
          <w:lang w:eastAsia="it-IT"/>
          <w14:ligatures w14:val="none"/>
        </w:rPr>
        <w:t xml:space="preserve">Ecco una ulteriore verità che va messa bene in luce. I sommi sacerdoti che offrono il culto, il culto da essi offerto è solo immagine e ombra delle realtà celesti. Sul monte il Signore mostra a Mosè la vera tenda, mostra il vero santo dei santi, mostra il vero sommo sacerdote. Poi il Signore gli chiede che tutto sia seguito secondo il modello visto sul monte. Mosè obbedisce e tutto in ogni particolare è stato esaudito secondo il modello celeste. Del modello celeste tutto è immagine e ombra. </w:t>
      </w:r>
    </w:p>
    <w:p w14:paraId="3E7A328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 realtà del modello celeste è Cristo. La tenda è Cristo. L’arca è Cristo. Il sommo sacerdote è Cristo. La vittima è Cristo. I sacrifici animali venivano offerti senza la loro volontà. D’altronde ne erano anche privi. Cristo invece offre volontariamente al Padre il sacrificio del suo corpo e del suo sangue. Non solo. Dona a noi il suo corpo da mangiare e il suo sangue da bere. È l’obbedienza volontaria di Cristo Gesù al Padre che è causa di salvezza eterna per coloro che in Cristo, con Cristo, per Cristo, offrono il sacrificio della loro vita al Padre. Per entrare nel mistero e non rimanere ai margini di esso.</w:t>
      </w:r>
    </w:p>
    <w:p w14:paraId="70F1E23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Cristo Gesù per la sua obbedienza ci ha ottenuto il perdono dei peccati, il dono dello Spirito Santo, il dono della partecipazione della natura divina, il dono di essere figli adottivi del Padre in Lui, il dono di entrare anche noi nella dimora eterna del cielo. Tutti questi doni saranno doni di quanti obbediscono a Cristo con la stessa obbedienza con la quale Cristo Gesù ha obbedito al Padre. La salvezza di Cristo Gesù in ogni suo dono rimane senza frutti per noi se la nostra obbedienza a Lui non sia in tutto simile alla sua. Cristo ha obbedito al Padre. Noi obbediamo a Cristo. Senza la nostra obbedienza restiamo o ritorniamo nel regno della morte.</w:t>
      </w:r>
    </w:p>
    <w:p w14:paraId="0A809BD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Ora invece egli ha avuto un ministero tanto più eccellente quanto migliore è l’alleanza di cui è mediatore, perché è fondata su migliori promesse. Se la prima alleanza infatti fosse stata perfetta, non sarebbe stato il caso di stabilirne un’altra (Eb 8,1-7). </w:t>
      </w:r>
      <w:r w:rsidRPr="002A70D8">
        <w:rPr>
          <w:rFonts w:ascii="Arial" w:eastAsia="Times New Roman" w:hAnsi="Arial" w:cs="Times New Roman"/>
          <w:kern w:val="0"/>
          <w:sz w:val="24"/>
          <w:szCs w:val="20"/>
          <w:lang w:eastAsia="it-IT"/>
          <w14:ligatures w14:val="none"/>
        </w:rPr>
        <w:t xml:space="preserve">Anche questa verità va messa bene in luce. </w:t>
      </w:r>
    </w:p>
    <w:p w14:paraId="02E7801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Leggiamo e comprenderemo. </w:t>
      </w:r>
      <w:r w:rsidRPr="002A70D8">
        <w:rPr>
          <w:rFonts w:ascii="Arial" w:eastAsia="Times New Roman" w:hAnsi="Arial" w:cs="Times New Roman"/>
          <w:i/>
          <w:iCs/>
          <w:kern w:val="0"/>
          <w:sz w:val="24"/>
          <w:szCs w:val="20"/>
          <w:lang w:eastAsia="it-IT"/>
          <w14:ligatures w14:val="none"/>
        </w:rPr>
        <w:t>Gesù ha avuto un ministero tanto più eccellente quanto migliore è l’alleanza di cui è mediatore, perché è fondata su migliori promesse. Dobbiamo subito dire che il ministero non è più eccellente perché migliore è l’alleanza di cui è mediatore</w:t>
      </w:r>
      <w:r w:rsidRPr="002A70D8">
        <w:rPr>
          <w:rFonts w:ascii="Arial" w:eastAsia="Times New Roman" w:hAnsi="Arial" w:cs="Times New Roman"/>
          <w:kern w:val="0"/>
          <w:sz w:val="24"/>
          <w:szCs w:val="20"/>
          <w:lang w:eastAsia="it-IT"/>
          <w14:ligatures w14:val="none"/>
        </w:rPr>
        <w:t xml:space="preserve">. L’alleanza sarebbe migliore perché fondata su migliori promesse. </w:t>
      </w:r>
    </w:p>
    <w:p w14:paraId="062ABFC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Dobbiamo invece comprendere la purissima verità della nuova alleanza dalla persona nella quale la nuova alleanza viene stipulata. Esse viene stipulata sulla Persona del Figlio Dio Incarnato. Viene stipulata sul versamento del proprio sangue. Il sangue si beve per essere noi sangue di Cristo Gesù. Il corpo si mangia per essere noi corpo di Cristo Gesù. L’alleanza si stipula per essere noi vero sangue e vero corpo perché personalmente, divenuti corpo e sangue di Cristo, in Cristo, possiamo anche noi stipulare l’alleanza, perché Cristo per mezzo del nostro corpo e del nostro sangue possa stipulare l’alleanza con altro uomo. </w:t>
      </w:r>
    </w:p>
    <w:p w14:paraId="310C676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Ecco allora che anche la seconda parte di questa verità va rettamente ben compresa:</w:t>
      </w:r>
      <w:r w:rsidRPr="002A70D8">
        <w:rPr>
          <w:rFonts w:ascii="Arial" w:eastAsia="Times New Roman" w:hAnsi="Arial" w:cs="Times New Roman"/>
          <w:i/>
          <w:iCs/>
          <w:kern w:val="0"/>
          <w:sz w:val="24"/>
          <w:szCs w:val="20"/>
          <w:lang w:eastAsia="it-IT"/>
          <w14:ligatures w14:val="none"/>
        </w:rPr>
        <w:t xml:space="preserve"> Se la prima alleanza fosse stata perfetta, non sarebbe sato il caso di stabilirne un’altra.</w:t>
      </w:r>
      <w:r w:rsidRPr="002A70D8">
        <w:rPr>
          <w:rFonts w:ascii="Arial" w:eastAsia="Times New Roman" w:hAnsi="Arial" w:cs="Times New Roman"/>
          <w:kern w:val="0"/>
          <w:sz w:val="24"/>
          <w:szCs w:val="20"/>
          <w:lang w:eastAsia="it-IT"/>
          <w14:ligatures w14:val="none"/>
        </w:rPr>
        <w:t xml:space="preserve"> L’agiografo parla agli Ebrei del tuo tempo e offre argomentazioni scritturistiche che essi possono comprendere. La realtà invece è ben diversa. Nell’oggi dell’eternità prima Dio stabilisce con decreto eterno la nuova ed eterna alleanza nel sangue e nel corpo del suo Verbo. Poi prepara verso questa alleanza stabilendo l’alleanza presso il monte Sinai. Questa è solo la prima alleanza storica. Nell’oggi dell’eternità la prima alleanza è nel sangue di Cristo. Quello sul sangue dei tori e dei vitelli è la seconda. Metra storicamente prima viene quella nel sangue dei tori e dei vitelli e poi viene la seconda alleanza, che è l’alleanza nuova ed eterna. </w:t>
      </w:r>
    </w:p>
    <w:p w14:paraId="43E79BA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 stipulare questa nuova ed eterna alleanza è chiamato ogni figli di Abramo e ogni figlio di Adamo. L’antica alleanza doveva solo preparare i cuori a celebrare questa nuova alleanza. Le migliori promesse le conosciamo: sono tutte le realtà generate in noi da ogni saramento che celebriamo, sono date dalla partecipazione della divina natura nel corpo di Cristo, sono dalla partecipazione della divinità che abita corporalmente in Cristo, sono date da ogni verità contenuta nei Vangelo e in ogni altro Libro del Nuovo Testamento. </w:t>
      </w:r>
    </w:p>
    <w:p w14:paraId="274BE81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Dobbiamo noi attestare che il popolo cristiano cattolico oggi sta lentamente rinunciando a credere nella purissima verità della nuova alleanza e alla ricchezza dei doni spirituali che essa conferisce. </w:t>
      </w:r>
    </w:p>
    <w:p w14:paraId="2613B15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cosa oggi deve fare il cristiano cattolico: riappropriarsi di tutta la verità di Cristo, dalla quale è la sua verità, riappropriarsi della missione di Cristo dalla quale è la sua missione, riappropriarsi di tutta la verità dello Spirito Santo dalla quale è la sua verità. Un cristiano cattolico che non si riappropria di tutta la verità è luce spenta. È sale insipido. È Vangelo muto. È missione imprigionata. È fede vana. È lavoro infruttuoso. È inutile di dispendio di ogni energia spirituale e materiale. </w:t>
      </w:r>
    </w:p>
    <w:p w14:paraId="5C87418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4BE9B99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VIII</w:t>
      </w:r>
    </w:p>
    <w:p w14:paraId="60820F74"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Il punto capitale.</w:t>
      </w:r>
      <w:r w:rsidRPr="002A70D8">
        <w:rPr>
          <w:rFonts w:ascii="Arial" w:eastAsia="Times New Roman" w:hAnsi="Arial" w:cs="Times New Roman"/>
          <w:bCs/>
          <w:kern w:val="0"/>
          <w:sz w:val="24"/>
          <w:szCs w:val="20"/>
          <w:lang w:eastAsia="it-IT"/>
          <w14:ligatures w14:val="none"/>
        </w:rPr>
        <w:t xml:space="preserve"> Quando si insegna la verità di Dio, è giusto, anzi doveroso, tenere sempre presente alla mente </w:t>
      </w:r>
      <w:r w:rsidRPr="002A70D8">
        <w:rPr>
          <w:rFonts w:ascii="Arial" w:eastAsia="Times New Roman" w:hAnsi="Arial" w:cs="Times New Roman"/>
          <w:bCs/>
          <w:i/>
          <w:kern w:val="0"/>
          <w:sz w:val="24"/>
          <w:szCs w:val="20"/>
          <w:lang w:eastAsia="it-IT"/>
          <w14:ligatures w14:val="none"/>
        </w:rPr>
        <w:t>il punto capitale</w:t>
      </w:r>
      <w:r w:rsidRPr="002A70D8">
        <w:rPr>
          <w:rFonts w:ascii="Arial" w:eastAsia="Times New Roman" w:hAnsi="Arial" w:cs="Times New Roman"/>
          <w:bCs/>
          <w:kern w:val="0"/>
          <w:sz w:val="24"/>
          <w:szCs w:val="20"/>
          <w:lang w:eastAsia="it-IT"/>
          <w14:ligatures w14:val="none"/>
        </w:rPr>
        <w:t xml:space="preserve">, dal quale ogni altra verità prende inizio e anche nel quale essa termina, diviene cioè pienamente vera, perfetta. Sovente accade che si perdono anni e anni in interminabili discussioni proprio perché si perde di vista </w:t>
      </w:r>
      <w:r w:rsidRPr="002A70D8">
        <w:rPr>
          <w:rFonts w:ascii="Arial" w:eastAsia="Times New Roman" w:hAnsi="Arial" w:cs="Times New Roman"/>
          <w:bCs/>
          <w:i/>
          <w:kern w:val="0"/>
          <w:sz w:val="24"/>
          <w:szCs w:val="20"/>
          <w:lang w:eastAsia="it-IT"/>
          <w14:ligatures w14:val="none"/>
        </w:rPr>
        <w:t xml:space="preserve">il punto capitale </w:t>
      </w:r>
      <w:r w:rsidRPr="002A70D8">
        <w:rPr>
          <w:rFonts w:ascii="Arial" w:eastAsia="Times New Roman" w:hAnsi="Arial" w:cs="Times New Roman"/>
          <w:bCs/>
          <w:kern w:val="0"/>
          <w:sz w:val="24"/>
          <w:szCs w:val="20"/>
          <w:lang w:eastAsia="it-IT"/>
          <w14:ligatures w14:val="none"/>
        </w:rPr>
        <w:t xml:space="preserve">e ci si addentra in mille altri viottoli che ci allontanano sempre di più dalla pienezza della verità, anzi la oscurano ai nostri occhi e agli occhi del mondo intero. Ognuno è obbligato a conoscere </w:t>
      </w:r>
      <w:r w:rsidRPr="002A70D8">
        <w:rPr>
          <w:rFonts w:ascii="Arial" w:eastAsia="Times New Roman" w:hAnsi="Arial" w:cs="Times New Roman"/>
          <w:bCs/>
          <w:i/>
          <w:kern w:val="0"/>
          <w:sz w:val="24"/>
          <w:szCs w:val="20"/>
          <w:lang w:eastAsia="it-IT"/>
          <w14:ligatures w14:val="none"/>
        </w:rPr>
        <w:t xml:space="preserve">il punto capitale </w:t>
      </w:r>
      <w:r w:rsidRPr="002A70D8">
        <w:rPr>
          <w:rFonts w:ascii="Arial" w:eastAsia="Times New Roman" w:hAnsi="Arial" w:cs="Times New Roman"/>
          <w:bCs/>
          <w:kern w:val="0"/>
          <w:sz w:val="24"/>
          <w:szCs w:val="20"/>
          <w:lang w:eastAsia="it-IT"/>
          <w14:ligatures w14:val="none"/>
        </w:rPr>
        <w:t xml:space="preserve">di ogni questione. </w:t>
      </w:r>
      <w:r w:rsidRPr="002A70D8">
        <w:rPr>
          <w:rFonts w:ascii="Arial" w:eastAsia="Times New Roman" w:hAnsi="Arial" w:cs="Times New Roman"/>
          <w:bCs/>
          <w:i/>
          <w:kern w:val="0"/>
          <w:sz w:val="24"/>
          <w:szCs w:val="20"/>
          <w:lang w:eastAsia="it-IT"/>
          <w14:ligatures w14:val="none"/>
        </w:rPr>
        <w:t>È questa la sua saggezza</w:t>
      </w:r>
      <w:r w:rsidRPr="002A70D8">
        <w:rPr>
          <w:rFonts w:ascii="Arial" w:eastAsia="Times New Roman" w:hAnsi="Arial" w:cs="Times New Roman"/>
          <w:bCs/>
          <w:kern w:val="0"/>
          <w:sz w:val="24"/>
          <w:szCs w:val="20"/>
          <w:lang w:eastAsia="it-IT"/>
          <w14:ligatures w14:val="none"/>
        </w:rPr>
        <w:t xml:space="preserve">. Chi non possiede questa saggezza è semplicemente miope. È un cieco che guida altri ciechi in una buca. </w:t>
      </w:r>
    </w:p>
    <w:p w14:paraId="7897AC0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Sommo sacerdote così grande. </w:t>
      </w:r>
      <w:r w:rsidRPr="002A70D8">
        <w:rPr>
          <w:rFonts w:ascii="Arial" w:eastAsia="Times New Roman" w:hAnsi="Arial" w:cs="Times New Roman"/>
          <w:kern w:val="0"/>
          <w:sz w:val="24"/>
          <w:szCs w:val="20"/>
          <w:lang w:eastAsia="it-IT"/>
          <w14:ligatures w14:val="none"/>
        </w:rPr>
        <w:t xml:space="preserve">Il punto capitale della nostra questione è questo: </w:t>
      </w:r>
      <w:r w:rsidRPr="002A70D8">
        <w:rPr>
          <w:rFonts w:ascii="Arial" w:eastAsia="Times New Roman" w:hAnsi="Arial" w:cs="Times New Roman"/>
          <w:i/>
          <w:kern w:val="0"/>
          <w:sz w:val="24"/>
          <w:szCs w:val="20"/>
          <w:lang w:eastAsia="it-IT"/>
          <w14:ligatures w14:val="none"/>
        </w:rPr>
        <w:t>Gesù non solo è Sacerdote della Nuova Alleanza. È l’unico, il solo, l’eterno Sacerdote</w:t>
      </w:r>
      <w:r w:rsidRPr="002A70D8">
        <w:rPr>
          <w:rFonts w:ascii="Arial" w:eastAsia="Times New Roman" w:hAnsi="Arial" w:cs="Times New Roman"/>
          <w:kern w:val="0"/>
          <w:sz w:val="24"/>
          <w:szCs w:val="20"/>
          <w:lang w:eastAsia="it-IT"/>
          <w14:ligatures w14:val="none"/>
        </w:rPr>
        <w:t xml:space="preserve">. Ancora: </w:t>
      </w:r>
      <w:r w:rsidRPr="002A70D8">
        <w:rPr>
          <w:rFonts w:ascii="Arial" w:eastAsia="Times New Roman" w:hAnsi="Arial" w:cs="Times New Roman"/>
          <w:i/>
          <w:kern w:val="0"/>
          <w:sz w:val="24"/>
          <w:szCs w:val="20"/>
          <w:lang w:eastAsia="it-IT"/>
          <w14:ligatures w14:val="none"/>
        </w:rPr>
        <w:t>quello di Gesù è un Sacerdozio efficace: compie la redenzione eterna dell’uomo</w:t>
      </w:r>
      <w:r w:rsidRPr="002A70D8">
        <w:rPr>
          <w:rFonts w:ascii="Arial" w:eastAsia="Times New Roman" w:hAnsi="Arial" w:cs="Times New Roman"/>
          <w:kern w:val="0"/>
          <w:sz w:val="24"/>
          <w:szCs w:val="20"/>
          <w:lang w:eastAsia="it-IT"/>
          <w14:ligatures w14:val="none"/>
        </w:rPr>
        <w:t xml:space="preserve">. Egli è il solo Sacerdote, ma anche il suo è l’unico sacrificio gradito al Signore. Tutto è nel suo Sacerdozio. Tutto è dal suo Sacerdozio. Tutto è per il suo Sacerdozio. Tutto è con il suo Sacerdozio. È questa la verità dalla quale iniziare </w:t>
      </w:r>
      <w:r w:rsidRPr="002A70D8">
        <w:rPr>
          <w:rFonts w:ascii="Arial" w:eastAsia="Times New Roman" w:hAnsi="Arial" w:cs="Times New Roman"/>
          <w:kern w:val="0"/>
          <w:sz w:val="24"/>
          <w:szCs w:val="20"/>
          <w:lang w:eastAsia="it-IT"/>
          <w14:ligatures w14:val="none"/>
        </w:rPr>
        <w:lastRenderedPageBreak/>
        <w:t xml:space="preserve">e nella quale terminare se si vuole progredire nella conoscenza della verità della salvezza. </w:t>
      </w:r>
    </w:p>
    <w:p w14:paraId="6DB089E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Differenza di luogo: </w:t>
      </w:r>
      <w:r w:rsidRPr="002A70D8">
        <w:rPr>
          <w:rFonts w:ascii="Arial" w:eastAsia="Times New Roman" w:hAnsi="Arial" w:cs="Times New Roman"/>
          <w:bCs/>
          <w:kern w:val="0"/>
          <w:sz w:val="24"/>
          <w:szCs w:val="20"/>
          <w:lang w:eastAsia="it-IT"/>
          <w14:ligatures w14:val="none"/>
        </w:rPr>
        <w:t xml:space="preserve">assiso alla destra del trono della maestà nei cieli. Alla destra del Padre. Differenza del luogo e verità del luogo: vera tenda. Aronne esercitava il suo sacerdozio entrando in una tenda costruita dall’uomo, in un santuario della terra. Cristo Gesù entra nella tenda stessa del Cielo, entra nel Cielo, direttamente alla presenza del Padre suo. Aronne entrava e usciva dalla tenda. </w:t>
      </w:r>
      <w:r w:rsidRPr="002A70D8">
        <w:rPr>
          <w:rFonts w:ascii="Arial" w:eastAsia="Times New Roman" w:hAnsi="Arial" w:cs="Times New Roman"/>
          <w:bCs/>
          <w:i/>
          <w:kern w:val="0"/>
          <w:sz w:val="24"/>
          <w:szCs w:val="20"/>
          <w:lang w:eastAsia="it-IT"/>
          <w14:ligatures w14:val="none"/>
        </w:rPr>
        <w:t>Ora né entra e né esce. Lui è morto e non esercita più alcun sacerdozio. Cristo Gesù è entrato nella tenda e vi è rimasto. Egli esercita il suo sacerdozio in nostro favore in eterno</w:t>
      </w:r>
      <w:r w:rsidRPr="002A70D8">
        <w:rPr>
          <w:rFonts w:ascii="Arial" w:eastAsia="Times New Roman" w:hAnsi="Arial" w:cs="Times New Roman"/>
          <w:bCs/>
          <w:kern w:val="0"/>
          <w:sz w:val="24"/>
          <w:szCs w:val="20"/>
          <w:lang w:eastAsia="it-IT"/>
          <w14:ligatures w14:val="none"/>
        </w:rPr>
        <w:t xml:space="preserve">. Egli è sacerdote in eterno alla maniera di Melchisedek. </w:t>
      </w:r>
      <w:r w:rsidRPr="002A70D8">
        <w:rPr>
          <w:rFonts w:ascii="Arial" w:eastAsia="Times New Roman" w:hAnsi="Arial" w:cs="Times New Roman"/>
          <w:bCs/>
          <w:i/>
          <w:kern w:val="0"/>
          <w:sz w:val="24"/>
          <w:szCs w:val="20"/>
          <w:lang w:eastAsia="it-IT"/>
          <w14:ligatures w14:val="none"/>
        </w:rPr>
        <w:t xml:space="preserve">La tenda nella quale entrava Aronne era solamente figura, non realtà. Tutto era figura in Aronne e niente invece era realtà. In Cristo Gesù invece tutto è realtà e niente è figura. Il suo è vero sacerdozio, vero sacrificio, vera tenda, vera espiazione, vera santificazione, vera efficacia, vera redenzione. </w:t>
      </w:r>
      <w:r w:rsidRPr="002A70D8">
        <w:rPr>
          <w:rFonts w:ascii="Arial" w:eastAsia="Times New Roman" w:hAnsi="Arial" w:cs="Times New Roman"/>
          <w:bCs/>
          <w:kern w:val="0"/>
          <w:sz w:val="24"/>
          <w:szCs w:val="20"/>
          <w:lang w:eastAsia="it-IT"/>
          <w14:ligatures w14:val="none"/>
        </w:rPr>
        <w:t xml:space="preserve">La verità è l’essenza stessa di Cristo e di tutto ciò che Lui è ed ha fatto, fa e farà per noi. </w:t>
      </w:r>
    </w:p>
    <w:p w14:paraId="28A71D4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 Cristo tutto è eterno. In Aronne tutto è temporaneo. </w:t>
      </w:r>
      <w:r w:rsidRPr="002A70D8">
        <w:rPr>
          <w:rFonts w:ascii="Arial" w:eastAsia="Times New Roman" w:hAnsi="Arial" w:cs="Times New Roman"/>
          <w:kern w:val="0"/>
          <w:sz w:val="24"/>
          <w:szCs w:val="20"/>
          <w:lang w:eastAsia="it-IT"/>
          <w14:ligatures w14:val="none"/>
        </w:rPr>
        <w:t xml:space="preserve">Tutto è eterno in Cristo, perché nella sua Persona Cristo Gesù è eterno. Lui è morto, ma è risorto. Ora è nell’eternità del suo corpo e della sua anima, nell’eternità della sua vera umanità nel Cielo. </w:t>
      </w:r>
      <w:r w:rsidRPr="002A70D8">
        <w:rPr>
          <w:rFonts w:ascii="Arial" w:eastAsia="Times New Roman" w:hAnsi="Arial" w:cs="Times New Roman"/>
          <w:i/>
          <w:kern w:val="0"/>
          <w:sz w:val="24"/>
          <w:szCs w:val="20"/>
          <w:lang w:eastAsia="it-IT"/>
          <w14:ligatures w14:val="none"/>
        </w:rPr>
        <w:t>Divenendo uomo, egli eternamente, per sempre si è fatto uomo. Eternamente, per sempre, è stato costituito sacerdote. Eternamente, per sempre esercita il suo ministero presso Dio. Egli è oggi nella tenda celeste presso il Padre e intercede per noi</w:t>
      </w:r>
      <w:r w:rsidRPr="002A70D8">
        <w:rPr>
          <w:rFonts w:ascii="Arial" w:eastAsia="Times New Roman" w:hAnsi="Arial" w:cs="Times New Roman"/>
          <w:kern w:val="0"/>
          <w:sz w:val="24"/>
          <w:szCs w:val="20"/>
          <w:lang w:eastAsia="it-IT"/>
          <w14:ligatures w14:val="none"/>
        </w:rPr>
        <w:t xml:space="preserve">. In Aronne invece tutto era temporaneo, perché temporanea era la sua stessa vita. Ora egli è morto e giace nella morte fino alla consumazione dei secoli. Ora egli non esercita più alcun sacerdozio. Questa è la differenza tra Gesù ed Aronne: l’eternità del sacerdote e dell’offerta; l’eternità del sacerdozio e del suo esercizio. </w:t>
      </w:r>
    </w:p>
    <w:p w14:paraId="2E1B668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Costituito per offrire doni e sacrifici. </w:t>
      </w:r>
      <w:r w:rsidRPr="002A70D8">
        <w:rPr>
          <w:rFonts w:ascii="Arial" w:eastAsia="Times New Roman" w:hAnsi="Arial" w:cs="Times New Roman"/>
          <w:bCs/>
          <w:kern w:val="0"/>
          <w:sz w:val="24"/>
          <w:szCs w:val="20"/>
          <w:lang w:eastAsia="it-IT"/>
          <w14:ligatures w14:val="none"/>
        </w:rPr>
        <w:t xml:space="preserve">Per gli altri, per se stesso: Aronne. Sostanziale differenza con il Sacerdozio di Cristo Gesù. Secondo la legge il Sacerdote veniva costituito per offrire doni e sacrifici. Il sacerdote alla maniera di Aronne offriva doni e sacrifici per se stesso e per gli altri. </w:t>
      </w:r>
      <w:r w:rsidRPr="002A70D8">
        <w:rPr>
          <w:rFonts w:ascii="Arial" w:eastAsia="Times New Roman" w:hAnsi="Arial" w:cs="Times New Roman"/>
          <w:bCs/>
          <w:i/>
          <w:kern w:val="0"/>
          <w:sz w:val="24"/>
          <w:szCs w:val="20"/>
          <w:lang w:eastAsia="it-IT"/>
          <w14:ligatures w14:val="none"/>
        </w:rPr>
        <w:t xml:space="preserve">Cristo Gesù non offre sacrifici per se stesso, li offre per noi. Non offre tanti sacrifici. Ne offre uno solo. Non lo offre, offrendo cose o animali al Signore. Offre se stesso. Offre la propria vita. Offre il proprio sangue. </w:t>
      </w:r>
      <w:r w:rsidRPr="002A70D8">
        <w:rPr>
          <w:rFonts w:ascii="Arial" w:eastAsia="Times New Roman" w:hAnsi="Arial" w:cs="Times New Roman"/>
          <w:bCs/>
          <w:kern w:val="0"/>
          <w:sz w:val="24"/>
          <w:szCs w:val="20"/>
          <w:lang w:eastAsia="it-IT"/>
          <w14:ligatures w14:val="none"/>
        </w:rPr>
        <w:t xml:space="preserve">È anche questa differenza sostanziale tra il sacerdozio di Aronne e quello di Cristo Gesù. Questa verità deve condurci ad un’altra: nella Nuova Alleanza chi vuole offrire qualcosa al Signore non può offrirla fuori di Lui, deve offrirla in Lui, offrendo se stesso, donando la sua vita. È questa l’offerta gradita al Signore. </w:t>
      </w:r>
    </w:p>
    <w:p w14:paraId="6C39A0FC"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Storicamente si dimostra che Gesù non è sacerdote alla maniera di Aronne. </w:t>
      </w:r>
      <w:r w:rsidRPr="002A70D8">
        <w:rPr>
          <w:rFonts w:ascii="Arial" w:eastAsia="Times New Roman" w:hAnsi="Arial" w:cs="Times New Roman"/>
          <w:bCs/>
          <w:kern w:val="0"/>
          <w:sz w:val="24"/>
          <w:szCs w:val="20"/>
          <w:lang w:eastAsia="it-IT"/>
          <w14:ligatures w14:val="none"/>
        </w:rPr>
        <w:t xml:space="preserve">Nessuna confusione, nessuna commistione tra i due sacerdozi: quello di Cristo e l’altro di Aronne. È un altro sacerdozio. Storicamente si dimostra che Gesù non è sacerdote alla maniera di Aronne, perché Gesù non è discendenza di Aronne. Egli è della Casa di Davide, della tribù di Giuda. La Tribù di Giuda non poteva accedere al sacerdozio, perché questo era riservato solo ai discendenti di Aronne e Aronne era della Tribù di Levi. </w:t>
      </w:r>
      <w:r w:rsidRPr="002A70D8">
        <w:rPr>
          <w:rFonts w:ascii="Arial" w:eastAsia="Times New Roman" w:hAnsi="Arial" w:cs="Times New Roman"/>
          <w:bCs/>
          <w:i/>
          <w:kern w:val="0"/>
          <w:sz w:val="24"/>
          <w:szCs w:val="20"/>
          <w:lang w:eastAsia="it-IT"/>
          <w14:ligatures w14:val="none"/>
        </w:rPr>
        <w:t xml:space="preserve">Nessuna confusione, commistione, nessun errore, nessuna ambiguità dovrà coinvolgere i due sacerdozi. Sono differenti nella sostanza, nella storia, nei modi, nelle forme, nella durata, in tutto, nel cielo e sulla terra. Tutto è </w:t>
      </w:r>
      <w:r w:rsidRPr="002A70D8">
        <w:rPr>
          <w:rFonts w:ascii="Arial" w:eastAsia="Times New Roman" w:hAnsi="Arial" w:cs="Times New Roman"/>
          <w:bCs/>
          <w:i/>
          <w:kern w:val="0"/>
          <w:sz w:val="24"/>
          <w:szCs w:val="20"/>
          <w:lang w:eastAsia="it-IT"/>
          <w14:ligatures w14:val="none"/>
        </w:rPr>
        <w:lastRenderedPageBreak/>
        <w:t>diverso. Niente è uguale</w:t>
      </w:r>
      <w:r w:rsidRPr="002A70D8">
        <w:rPr>
          <w:rFonts w:ascii="Arial" w:eastAsia="Times New Roman" w:hAnsi="Arial" w:cs="Times New Roman"/>
          <w:bCs/>
          <w:kern w:val="0"/>
          <w:sz w:val="24"/>
          <w:szCs w:val="20"/>
          <w:lang w:eastAsia="it-IT"/>
          <w14:ligatures w14:val="none"/>
        </w:rPr>
        <w:t xml:space="preserve">. Quello di Cristo è semplicemente un altro Sacerdozio. È un altro Sacerdozio per un’altra Alleanza. Questa la sostanza della realtà. </w:t>
      </w:r>
    </w:p>
    <w:p w14:paraId="79E1D01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L’Incarnazione è il nuovo assoluto di Dio, in Dio e fuori di Dio. </w:t>
      </w:r>
      <w:r w:rsidRPr="002A70D8">
        <w:rPr>
          <w:rFonts w:ascii="Arial" w:eastAsia="Times New Roman" w:hAnsi="Arial" w:cs="Times New Roman"/>
          <w:kern w:val="0"/>
          <w:sz w:val="24"/>
          <w:szCs w:val="20"/>
          <w:lang w:eastAsia="it-IT"/>
          <w14:ligatures w14:val="none"/>
        </w:rPr>
        <w:t xml:space="preserve">Chi dona novità eterna al Sacerdozio di Cristo è l’Incarnazione. Questa è il nuovo assoluto in Dio e fuori di Dio. </w:t>
      </w:r>
      <w:r w:rsidRPr="002A70D8">
        <w:rPr>
          <w:rFonts w:ascii="Arial" w:eastAsia="Times New Roman" w:hAnsi="Arial" w:cs="Times New Roman"/>
          <w:i/>
          <w:kern w:val="0"/>
          <w:sz w:val="24"/>
          <w:szCs w:val="20"/>
          <w:lang w:eastAsia="it-IT"/>
          <w14:ligatures w14:val="none"/>
        </w:rPr>
        <w:t xml:space="preserve">È l’assoluto in Dio perché è Dio che si fa uomo. Il Creatore si fa creatura. Colui che crea si fa colui che è creato. Si fa eternamente uomo. In Cristo, Dio è vero uomo e l’uomo è vero Dio. Dio, in Cristo, è vero uomo e vero Dio. L’incarnazione è anche il nuovo assoluto fuori di Dio, nella creazione, perché nessuna altra opera di Dio all’interno della creazione potrà mai essere simile, uguale, o semplicemente paragonabile a questa. </w:t>
      </w:r>
      <w:r w:rsidRPr="002A70D8">
        <w:rPr>
          <w:rFonts w:ascii="Arial" w:eastAsia="Times New Roman" w:hAnsi="Arial" w:cs="Times New Roman"/>
          <w:kern w:val="0"/>
          <w:sz w:val="24"/>
          <w:szCs w:val="20"/>
          <w:lang w:eastAsia="it-IT"/>
          <w14:ligatures w14:val="none"/>
        </w:rPr>
        <w:t xml:space="preserve">È questa la verità dalla quale ogni altra deve essere compresa, spiegata, conosciuta, annunziata, predicata. Questa è la verità che dona verità piena ad ogni altra e senza di essa ogni verità perde di valore. </w:t>
      </w:r>
    </w:p>
    <w:p w14:paraId="66F9F06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nuovo in Cristo e per Cristo. </w:t>
      </w:r>
      <w:r w:rsidRPr="002A70D8">
        <w:rPr>
          <w:rFonts w:ascii="Arial" w:eastAsia="Times New Roman" w:hAnsi="Arial" w:cs="Times New Roman"/>
          <w:kern w:val="0"/>
          <w:sz w:val="24"/>
          <w:szCs w:val="20"/>
          <w:lang w:eastAsia="it-IT"/>
          <w14:ligatures w14:val="none"/>
        </w:rPr>
        <w:t xml:space="preserve">Cristo, essendo la novità assoluta in Dio e nella creazione, conduce in questa assoluta novità ogni altra cosa. </w:t>
      </w:r>
      <w:r w:rsidRPr="002A70D8">
        <w:rPr>
          <w:rFonts w:ascii="Arial" w:eastAsia="Times New Roman" w:hAnsi="Arial" w:cs="Times New Roman"/>
          <w:i/>
          <w:kern w:val="0"/>
          <w:sz w:val="24"/>
          <w:szCs w:val="20"/>
          <w:lang w:eastAsia="it-IT"/>
          <w14:ligatures w14:val="none"/>
        </w:rPr>
        <w:t>Egli è colui che fa nuove tutte le cose, le fa nuove in Lui e per Lui, non fuori di Lui</w:t>
      </w:r>
      <w:r w:rsidRPr="002A70D8">
        <w:rPr>
          <w:rFonts w:ascii="Arial" w:eastAsia="Times New Roman" w:hAnsi="Arial" w:cs="Times New Roman"/>
          <w:kern w:val="0"/>
          <w:sz w:val="24"/>
          <w:szCs w:val="20"/>
          <w:lang w:eastAsia="it-IT"/>
          <w14:ligatures w14:val="none"/>
        </w:rPr>
        <w:t xml:space="preserve">. Ogni cosa riceve la sua novità per riferimento a Lui e tutto ciò che non viene riferito a Lui resta nella sua vecchia essenza, vecchia natura contaminata e corrosa dal peccato. </w:t>
      </w:r>
    </w:p>
    <w:p w14:paraId="1D879F3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Figura è la tenda, figura il sacerdozio, figura l’offerta. </w:t>
      </w:r>
      <w:r w:rsidRPr="002A70D8">
        <w:rPr>
          <w:rFonts w:ascii="Arial" w:eastAsia="Times New Roman" w:hAnsi="Arial" w:cs="Times New Roman"/>
          <w:bCs/>
          <w:kern w:val="0"/>
          <w:sz w:val="24"/>
          <w:szCs w:val="20"/>
          <w:lang w:eastAsia="it-IT"/>
          <w14:ligatures w14:val="none"/>
        </w:rPr>
        <w:t xml:space="preserve">La verità è Cristo. Quanto avveniva nell’Antica Alleanza riceveva verità solo se riferito a Cristo che doveva venire. Se non veniva riferito a Cristo, restava senza verità e quindi privo di ogni incidenza nella storia. </w:t>
      </w:r>
      <w:r w:rsidRPr="002A70D8">
        <w:rPr>
          <w:rFonts w:ascii="Arial" w:eastAsia="Times New Roman" w:hAnsi="Arial" w:cs="Times New Roman"/>
          <w:bCs/>
          <w:i/>
          <w:kern w:val="0"/>
          <w:sz w:val="24"/>
          <w:szCs w:val="20"/>
          <w:lang w:eastAsia="it-IT"/>
          <w14:ligatures w14:val="none"/>
        </w:rPr>
        <w:t xml:space="preserve">Cristo è la verità non solo del Nuovo Testamento. È la verità anche dell’Antico. L’Antico vive per Lui, vive in Lui, vive attendendo Lui. Vive sperando in Lui. Lui è la sua verità e senza di Lui non c’è verità per l’Antico Testamento, non c’era e mai ci sarà. </w:t>
      </w:r>
      <w:r w:rsidRPr="002A70D8">
        <w:rPr>
          <w:rFonts w:ascii="Arial" w:eastAsia="Times New Roman" w:hAnsi="Arial" w:cs="Times New Roman"/>
          <w:bCs/>
          <w:kern w:val="0"/>
          <w:sz w:val="24"/>
          <w:szCs w:val="20"/>
          <w:lang w:eastAsia="it-IT"/>
          <w14:ligatures w14:val="none"/>
        </w:rPr>
        <w:t xml:space="preserve">Tutto deve guardare a Cristo il prima, il presente, il dopo, il tempo e l’eternità. Quanto non guarda a Cristo rimane nella sua vanità, inutilità, peccato. Rimane semplicemente nella morte. È nella morte quell’uomo che non guarda a Cristo e non diviene con Cristo vita della sua vita e verità della sua verità. </w:t>
      </w:r>
    </w:p>
    <w:p w14:paraId="76F3E2F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È il Sacerdozio di Cristo punto di riferimento, punto di verità. </w:t>
      </w:r>
      <w:r w:rsidRPr="002A70D8">
        <w:rPr>
          <w:rFonts w:ascii="Arial" w:eastAsia="Times New Roman" w:hAnsi="Arial" w:cs="Times New Roman"/>
          <w:kern w:val="0"/>
          <w:sz w:val="24"/>
          <w:szCs w:val="20"/>
          <w:lang w:eastAsia="it-IT"/>
          <w14:ligatures w14:val="none"/>
        </w:rPr>
        <w:t xml:space="preserve">Tutto diviene nuovo, vero, santo, giusto a motivo del Sacerdozio di Cristo, della sua offerta per la nostra redenzione eterna. </w:t>
      </w:r>
      <w:r w:rsidRPr="002A70D8">
        <w:rPr>
          <w:rFonts w:ascii="Arial" w:eastAsia="Times New Roman" w:hAnsi="Arial" w:cs="Times New Roman"/>
          <w:i/>
          <w:kern w:val="0"/>
          <w:sz w:val="24"/>
          <w:szCs w:val="20"/>
          <w:lang w:eastAsia="it-IT"/>
          <w14:ligatures w14:val="none"/>
        </w:rPr>
        <w:t xml:space="preserve">È il Sacerdozio di Cristo l’unico punto di riferimento, l’unica verità per tutto il genere umano. Il Sacerdozio Cristo lo ha esercitato sulla croce. La croce diviene per ogni uomo l’unico punto di verità, l’unico punto di riferimento. È dalla croce che si conosce la verità dell’uomo, il suo valore. </w:t>
      </w:r>
      <w:r w:rsidRPr="002A70D8">
        <w:rPr>
          <w:rFonts w:ascii="Arial" w:eastAsia="Times New Roman" w:hAnsi="Arial" w:cs="Times New Roman"/>
          <w:kern w:val="0"/>
          <w:sz w:val="24"/>
          <w:szCs w:val="20"/>
          <w:lang w:eastAsia="it-IT"/>
          <w14:ligatures w14:val="none"/>
        </w:rPr>
        <w:t xml:space="preserve">Si conosce la verità dell’uomo dalla croce, perché chi si offre sulla croce per l’uomo, chi esercita il suo Sacerdozio in nostro favore è Dio nella sua umanità. </w:t>
      </w:r>
    </w:p>
    <w:p w14:paraId="0557CDD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la luce, Aronne l’ombra. </w:t>
      </w:r>
      <w:r w:rsidRPr="002A70D8">
        <w:rPr>
          <w:rFonts w:ascii="Arial" w:eastAsia="Times New Roman" w:hAnsi="Arial" w:cs="Times New Roman"/>
          <w:kern w:val="0"/>
          <w:sz w:val="24"/>
          <w:szCs w:val="20"/>
          <w:lang w:eastAsia="it-IT"/>
          <w14:ligatures w14:val="none"/>
        </w:rPr>
        <w:t xml:space="preserve">La luce è verità, novità. L’ombra segna che c’è la luce, che esiste, ma fuori di essa. </w:t>
      </w:r>
      <w:r w:rsidRPr="002A70D8">
        <w:rPr>
          <w:rFonts w:ascii="Arial" w:eastAsia="Times New Roman" w:hAnsi="Arial" w:cs="Times New Roman"/>
          <w:i/>
          <w:kern w:val="0"/>
          <w:sz w:val="24"/>
          <w:szCs w:val="20"/>
          <w:lang w:eastAsia="it-IT"/>
          <w14:ligatures w14:val="none"/>
        </w:rPr>
        <w:t>Aronne mostra la luce, indica la luce, invia alla luce. Cristo è la luce, dona la luce, fa luce eterna ogni uomo che crede in Lui</w:t>
      </w:r>
      <w:r w:rsidRPr="002A70D8">
        <w:rPr>
          <w:rFonts w:ascii="Arial" w:eastAsia="Times New Roman" w:hAnsi="Arial" w:cs="Times New Roman"/>
          <w:kern w:val="0"/>
          <w:sz w:val="24"/>
          <w:szCs w:val="20"/>
          <w:lang w:eastAsia="it-IT"/>
          <w14:ligatures w14:val="none"/>
        </w:rPr>
        <w:t xml:space="preserve">. Anche questa è differenza sostanziale tra Cristo Gesù e Aronne. Aronne è figura di Cristo, figura parziale, incompleta. </w:t>
      </w:r>
    </w:p>
    <w:p w14:paraId="14817B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Ministro per eccellenza. </w:t>
      </w:r>
      <w:r w:rsidRPr="002A70D8">
        <w:rPr>
          <w:rFonts w:ascii="Arial" w:eastAsia="Times New Roman" w:hAnsi="Arial" w:cs="Times New Roman"/>
          <w:kern w:val="0"/>
          <w:sz w:val="24"/>
          <w:szCs w:val="20"/>
          <w:lang w:eastAsia="it-IT"/>
          <w14:ligatures w14:val="none"/>
        </w:rPr>
        <w:t xml:space="preserve">Cristo Gesù è ministro per eccellenza della salvezza, della redenzione, della giustificazione di ogni uomo. </w:t>
      </w:r>
      <w:r w:rsidRPr="002A70D8">
        <w:rPr>
          <w:rFonts w:ascii="Arial" w:eastAsia="Times New Roman" w:hAnsi="Arial" w:cs="Times New Roman"/>
          <w:i/>
          <w:kern w:val="0"/>
          <w:sz w:val="24"/>
          <w:szCs w:val="20"/>
          <w:lang w:eastAsia="it-IT"/>
          <w14:ligatures w14:val="none"/>
        </w:rPr>
        <w:t xml:space="preserve">È ministro per eccellenza perché è il solo e l’unico ministro. È il ministro eterno. Questa la verità del suo </w:t>
      </w:r>
      <w:r w:rsidRPr="002A70D8">
        <w:rPr>
          <w:rFonts w:ascii="Arial" w:eastAsia="Times New Roman" w:hAnsi="Arial" w:cs="Times New Roman"/>
          <w:i/>
          <w:kern w:val="0"/>
          <w:sz w:val="24"/>
          <w:szCs w:val="20"/>
          <w:lang w:eastAsia="it-IT"/>
          <w14:ligatures w14:val="none"/>
        </w:rPr>
        <w:lastRenderedPageBreak/>
        <w:t>ministero. Altra verità è la sua efficacia. Il suo ministero produce come frutto una redenzione eterna, universale, piena, perfetta</w:t>
      </w:r>
      <w:r w:rsidRPr="002A70D8">
        <w:rPr>
          <w:rFonts w:ascii="Arial" w:eastAsia="Times New Roman" w:hAnsi="Arial" w:cs="Times New Roman"/>
          <w:kern w:val="0"/>
          <w:sz w:val="24"/>
          <w:szCs w:val="20"/>
          <w:lang w:eastAsia="it-IT"/>
          <w14:ligatures w14:val="none"/>
        </w:rPr>
        <w:t xml:space="preserve">. Questa redenzione può condurre alla santità più piena ogni uomo, di ogni razza, lingua, popolo, tribù. Tutti possono essere santificati dal suo Sacerdozio e dalla sua offerta. </w:t>
      </w:r>
    </w:p>
    <w:p w14:paraId="467B97A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Alleanza migliore. </w:t>
      </w:r>
      <w:r w:rsidRPr="002A70D8">
        <w:rPr>
          <w:rFonts w:ascii="Arial" w:eastAsia="Times New Roman" w:hAnsi="Arial" w:cs="Times New Roman"/>
          <w:bCs/>
          <w:kern w:val="0"/>
          <w:sz w:val="24"/>
          <w:szCs w:val="20"/>
          <w:lang w:eastAsia="it-IT"/>
          <w14:ligatures w14:val="none"/>
        </w:rPr>
        <w:t xml:space="preserve">Migliori promesse. In virtù del sacerdozio di Cristo Gesù. L’Alleanza è migliore perché migliori sono le promesse. </w:t>
      </w:r>
      <w:r w:rsidRPr="002A70D8">
        <w:rPr>
          <w:rFonts w:ascii="Arial" w:eastAsia="Times New Roman" w:hAnsi="Arial" w:cs="Times New Roman"/>
          <w:bCs/>
          <w:i/>
          <w:kern w:val="0"/>
          <w:sz w:val="24"/>
          <w:szCs w:val="20"/>
          <w:lang w:eastAsia="it-IT"/>
          <w14:ligatures w14:val="none"/>
        </w:rPr>
        <w:t>La migliore promessa, dalla quale ogni altra dipende, è la nuova creazione dell’uomo. Da questa nuova creazione tutto è nuovo, tutto può essere fatto nuovo</w:t>
      </w:r>
      <w:r w:rsidRPr="002A70D8">
        <w:rPr>
          <w:rFonts w:ascii="Arial" w:eastAsia="Times New Roman" w:hAnsi="Arial" w:cs="Times New Roman"/>
          <w:bCs/>
          <w:kern w:val="0"/>
          <w:sz w:val="24"/>
          <w:szCs w:val="20"/>
          <w:lang w:eastAsia="it-IT"/>
          <w14:ligatures w14:val="none"/>
        </w:rPr>
        <w:t xml:space="preserve">. Dalla creazione nuova dell’uomo l’intero creato sarà chiamato, anche lui, ad un rinnovamento di vita e di benedizione. </w:t>
      </w:r>
      <w:r w:rsidRPr="002A70D8">
        <w:rPr>
          <w:rFonts w:ascii="Arial" w:eastAsia="Times New Roman" w:hAnsi="Arial" w:cs="Times New Roman"/>
          <w:bCs/>
          <w:i/>
          <w:kern w:val="0"/>
          <w:sz w:val="24"/>
          <w:szCs w:val="20"/>
          <w:lang w:eastAsia="it-IT"/>
          <w14:ligatures w14:val="none"/>
        </w:rPr>
        <w:t xml:space="preserve">Questa novità è possibile in virtù del Sacerdozio di Cristo Gesù, della grazia che è frutto del suo sacrificio, dello Spirito Santo che dalla croce si riversa sull’umanità per elevare ogni uomo alla nuova dignità di figlio adottivo di Dio. </w:t>
      </w:r>
      <w:r w:rsidRPr="002A70D8">
        <w:rPr>
          <w:rFonts w:ascii="Arial" w:eastAsia="Times New Roman" w:hAnsi="Arial" w:cs="Times New Roman"/>
          <w:bCs/>
          <w:kern w:val="0"/>
          <w:sz w:val="24"/>
          <w:szCs w:val="20"/>
          <w:lang w:eastAsia="it-IT"/>
          <w14:ligatures w14:val="none"/>
        </w:rPr>
        <w:t xml:space="preserve">È lo Spirito del Signore dato ad ogni credente come suo principio di vita eterna la grande novità della Nuova Alleanza. </w:t>
      </w:r>
    </w:p>
    <w:p w14:paraId="0E768F4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Gesù immagine eterna e storica del vero uomo. </w:t>
      </w:r>
      <w:r w:rsidRPr="002A70D8">
        <w:rPr>
          <w:rFonts w:ascii="Arial" w:eastAsia="Times New Roman" w:hAnsi="Arial" w:cs="Times New Roman"/>
          <w:kern w:val="0"/>
          <w:sz w:val="24"/>
          <w:szCs w:val="20"/>
          <w:lang w:eastAsia="it-IT"/>
          <w14:ligatures w14:val="none"/>
        </w:rPr>
        <w:t xml:space="preserve">Cristo Gesù è immagine eterna ed insieme storica del vero uomo, perché il Signore ci ha creati ad immagine del suo Figlio diletto. </w:t>
      </w:r>
      <w:r w:rsidRPr="002A70D8">
        <w:rPr>
          <w:rFonts w:ascii="Arial" w:eastAsia="Times New Roman" w:hAnsi="Arial" w:cs="Times New Roman"/>
          <w:i/>
          <w:kern w:val="0"/>
          <w:sz w:val="24"/>
          <w:szCs w:val="20"/>
          <w:lang w:eastAsia="it-IT"/>
          <w14:ligatures w14:val="none"/>
        </w:rPr>
        <w:t>Ci ha creati guardano Lui, vedendo Lui, creando l’immagine sua in noi</w:t>
      </w:r>
      <w:r w:rsidRPr="002A70D8">
        <w:rPr>
          <w:rFonts w:ascii="Arial" w:eastAsia="Times New Roman" w:hAnsi="Arial" w:cs="Times New Roman"/>
          <w:kern w:val="0"/>
          <w:sz w:val="24"/>
          <w:szCs w:val="20"/>
          <w:lang w:eastAsia="it-IT"/>
          <w14:ligatures w14:val="none"/>
        </w:rPr>
        <w:t xml:space="preserve">. Cristo Gesù è anche immagine storica dell’uomo perché </w:t>
      </w:r>
      <w:r w:rsidRPr="002A70D8">
        <w:rPr>
          <w:rFonts w:ascii="Arial" w:eastAsia="Times New Roman" w:hAnsi="Arial" w:cs="Times New Roman"/>
          <w:i/>
          <w:kern w:val="0"/>
          <w:sz w:val="24"/>
          <w:szCs w:val="20"/>
          <w:lang w:eastAsia="it-IT"/>
          <w14:ligatures w14:val="none"/>
        </w:rPr>
        <w:t>ogni uomo è chiamato a divenire ciò che Cristo è, percorrendo la stessa via di Cristo: la croce</w:t>
      </w:r>
      <w:r w:rsidRPr="002A70D8">
        <w:rPr>
          <w:rFonts w:ascii="Arial" w:eastAsia="Times New Roman" w:hAnsi="Arial" w:cs="Times New Roman"/>
          <w:kern w:val="0"/>
          <w:sz w:val="24"/>
          <w:szCs w:val="20"/>
          <w:lang w:eastAsia="it-IT"/>
          <w14:ligatures w14:val="none"/>
        </w:rPr>
        <w:t xml:space="preserve">, che è perfetta obbedienza alla volontà del Padre nostro che è nei Cieli. Siamo stati creati per realizzare Cristo, in Cristo, con Cristo, per Cristo. Questa è la nostra vocazione. </w:t>
      </w:r>
    </w:p>
    <w:p w14:paraId="75628E6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Offertosi a Dio. Dato a noi. </w:t>
      </w:r>
      <w:r w:rsidRPr="002A70D8">
        <w:rPr>
          <w:rFonts w:ascii="Arial" w:eastAsia="Times New Roman" w:hAnsi="Arial" w:cs="Times New Roman"/>
          <w:kern w:val="0"/>
          <w:sz w:val="24"/>
          <w:szCs w:val="20"/>
          <w:lang w:eastAsia="it-IT"/>
          <w14:ligatures w14:val="none"/>
        </w:rPr>
        <w:t xml:space="preserve">Cristo Gesù ha dato la vita al Padre per noi. Il Padre ha dato Cristo a noi per la nostra salvezza. </w:t>
      </w:r>
      <w:r w:rsidRPr="002A70D8">
        <w:rPr>
          <w:rFonts w:ascii="Arial" w:eastAsia="Times New Roman" w:hAnsi="Arial" w:cs="Times New Roman"/>
          <w:i/>
          <w:kern w:val="0"/>
          <w:sz w:val="24"/>
          <w:szCs w:val="20"/>
          <w:lang w:eastAsia="it-IT"/>
          <w14:ligatures w14:val="none"/>
        </w:rPr>
        <w:t>La salvezza è insieme dono di Cristo e del Padre</w:t>
      </w:r>
      <w:r w:rsidRPr="002A70D8">
        <w:rPr>
          <w:rFonts w:ascii="Arial" w:eastAsia="Times New Roman" w:hAnsi="Arial" w:cs="Times New Roman"/>
          <w:kern w:val="0"/>
          <w:sz w:val="24"/>
          <w:szCs w:val="20"/>
          <w:lang w:eastAsia="it-IT"/>
          <w14:ligatures w14:val="none"/>
        </w:rPr>
        <w:t xml:space="preserve">. Il Padre e Cristo ci donano lo Spirito Santo che forma in noi Cristo e ci conduce verso la perfetta identità o similitudine con Lui. </w:t>
      </w:r>
    </w:p>
    <w:p w14:paraId="60FEAEF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VT tappa verso Cristo. </w:t>
      </w:r>
      <w:r w:rsidRPr="002A70D8">
        <w:rPr>
          <w:rFonts w:ascii="Arial" w:eastAsia="Times New Roman" w:hAnsi="Arial" w:cs="Times New Roman"/>
          <w:kern w:val="0"/>
          <w:sz w:val="24"/>
          <w:szCs w:val="20"/>
          <w:lang w:eastAsia="it-IT"/>
          <w14:ligatures w14:val="none"/>
        </w:rPr>
        <w:t xml:space="preserve">Cristo è la vera vocazione dell’uomo. Cristo è la sua vera immagine. Tutto, per essere se stesso, deve trovare la sua verità in Cristo: Cielo, terra, uomini, mondo inanimato e animato. </w:t>
      </w:r>
      <w:r w:rsidRPr="002A70D8">
        <w:rPr>
          <w:rFonts w:ascii="Arial" w:eastAsia="Times New Roman" w:hAnsi="Arial" w:cs="Times New Roman"/>
          <w:i/>
          <w:kern w:val="0"/>
          <w:sz w:val="24"/>
          <w:szCs w:val="20"/>
          <w:lang w:eastAsia="it-IT"/>
          <w14:ligatures w14:val="none"/>
        </w:rPr>
        <w:t xml:space="preserve">Se tutto trova la sua verità in Cristo, anche l’Antico Testamento la trova. La trova se passa a Cristo. La trova se si vede una tappa, anche se essenziale, di primaria importanza, verso Cristo. Se l’Antico Testamento non passa a Cristo, esso perde la sua consistenza, la sua verità. </w:t>
      </w:r>
      <w:r w:rsidRPr="002A70D8">
        <w:rPr>
          <w:rFonts w:ascii="Arial" w:eastAsia="Times New Roman" w:hAnsi="Arial" w:cs="Times New Roman"/>
          <w:kern w:val="0"/>
          <w:sz w:val="24"/>
          <w:szCs w:val="20"/>
          <w:lang w:eastAsia="it-IT"/>
          <w14:ligatures w14:val="none"/>
        </w:rPr>
        <w:t xml:space="preserve">Diviene un momento nella storia della salvezza, ma non è la storia della salvezza. Anzi ha perso ogni contatto con la storia della salvezza, perché lo ha perso con la sua verità che è Cristo. </w:t>
      </w:r>
    </w:p>
    <w:p w14:paraId="258AD23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Nuovo Testamento tappa verso la verità tutta intera. </w:t>
      </w:r>
      <w:r w:rsidRPr="002A70D8">
        <w:rPr>
          <w:rFonts w:ascii="Arial" w:eastAsia="Times New Roman" w:hAnsi="Arial" w:cs="Times New Roman"/>
          <w:kern w:val="0"/>
          <w:sz w:val="24"/>
          <w:szCs w:val="20"/>
          <w:lang w:eastAsia="it-IT"/>
          <w14:ligatures w14:val="none"/>
        </w:rPr>
        <w:t xml:space="preserve">Neanche il Nuovo Testamento esaurisce il cammino della verità. Esso è tutto proteso verso la verità tutta intera, dono dello Spirito Santo alla mente credente. </w:t>
      </w:r>
      <w:r w:rsidRPr="002A70D8">
        <w:rPr>
          <w:rFonts w:ascii="Arial" w:eastAsia="Times New Roman" w:hAnsi="Arial" w:cs="Times New Roman"/>
          <w:i/>
          <w:kern w:val="0"/>
          <w:sz w:val="24"/>
          <w:szCs w:val="20"/>
          <w:lang w:eastAsia="it-IT"/>
          <w14:ligatures w14:val="none"/>
        </w:rPr>
        <w:t>Chi si ferma alla sola lettera del Nuovo Testamento, anche costui è senza verità, perché senza la pienezza della verità, la verità non è verità, è semplicemente falsità</w:t>
      </w:r>
      <w:r w:rsidRPr="002A70D8">
        <w:rPr>
          <w:rFonts w:ascii="Arial" w:eastAsia="Times New Roman" w:hAnsi="Arial" w:cs="Times New Roman"/>
          <w:kern w:val="0"/>
          <w:sz w:val="24"/>
          <w:szCs w:val="20"/>
          <w:lang w:eastAsia="it-IT"/>
          <w14:ligatures w14:val="none"/>
        </w:rPr>
        <w:t xml:space="preserve">. La teoria della </w:t>
      </w:r>
      <w:r w:rsidRPr="002A70D8">
        <w:rPr>
          <w:rFonts w:ascii="Arial" w:eastAsia="Times New Roman" w:hAnsi="Arial" w:cs="Times New Roman"/>
          <w:i/>
          <w:kern w:val="0"/>
          <w:sz w:val="24"/>
          <w:szCs w:val="20"/>
          <w:u w:val="single"/>
          <w:lang w:eastAsia="it-IT"/>
          <w14:ligatures w14:val="none"/>
        </w:rPr>
        <w:t>“sola scriptura”</w:t>
      </w:r>
      <w:r w:rsidRPr="002A70D8">
        <w:rPr>
          <w:rFonts w:ascii="Arial" w:eastAsia="Times New Roman" w:hAnsi="Arial" w:cs="Times New Roman"/>
          <w:kern w:val="0"/>
          <w:sz w:val="24"/>
          <w:szCs w:val="20"/>
          <w:lang w:eastAsia="it-IT"/>
          <w14:ligatures w14:val="none"/>
        </w:rPr>
        <w:t xml:space="preserve"> è falsa, terribilmente falsa, perché </w:t>
      </w:r>
      <w:r w:rsidRPr="002A70D8">
        <w:rPr>
          <w:rFonts w:ascii="Arial" w:eastAsia="Times New Roman" w:hAnsi="Arial" w:cs="Times New Roman"/>
          <w:i/>
          <w:kern w:val="0"/>
          <w:sz w:val="24"/>
          <w:szCs w:val="20"/>
          <w:lang w:eastAsia="it-IT"/>
          <w14:ligatures w14:val="none"/>
        </w:rPr>
        <w:t>non c’è verità della Scrittura se non unitamente alla Tradizione e al Magistero e Tradizione e Magistero accompagneranno la lettera della Scrittura fino alla consumazione dei secoli</w:t>
      </w:r>
      <w:r w:rsidRPr="002A70D8">
        <w:rPr>
          <w:rFonts w:ascii="Arial" w:eastAsia="Times New Roman" w:hAnsi="Arial" w:cs="Times New Roman"/>
          <w:kern w:val="0"/>
          <w:sz w:val="24"/>
          <w:szCs w:val="20"/>
          <w:lang w:eastAsia="it-IT"/>
          <w14:ligatures w14:val="none"/>
        </w:rPr>
        <w:t xml:space="preserve">. Scrittura, Tradizione, Magistero sono la via attraverso la quale il cristiano è condotto </w:t>
      </w:r>
      <w:r w:rsidRPr="002A70D8">
        <w:rPr>
          <w:rFonts w:ascii="Arial" w:eastAsia="Times New Roman" w:hAnsi="Arial" w:cs="Times New Roman"/>
          <w:kern w:val="0"/>
          <w:sz w:val="24"/>
          <w:szCs w:val="20"/>
          <w:lang w:eastAsia="it-IT"/>
          <w14:ligatures w14:val="none"/>
        </w:rPr>
        <w:lastRenderedPageBreak/>
        <w:t xml:space="preserve">di verità in verità, fino alla verità tutta intera. Fermarsi, o assolutizzare una sola di queste vie, è smarrire ogni cammino. È semplicemente abbandonare la via della verità per consegnarsi alla falsità tutta intera, camminando di falsità in falsità, fino al non ritorno che è la perdizione eterna, o il peccato contro lo Spirito Santo, che è il peccato della falsità assoluta. </w:t>
      </w:r>
    </w:p>
    <w:p w14:paraId="59B00A7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Farsi verità di Cristo in Cristo. </w:t>
      </w:r>
      <w:r w:rsidRPr="002A70D8">
        <w:rPr>
          <w:rFonts w:ascii="Arial" w:eastAsia="Times New Roman" w:hAnsi="Arial" w:cs="Times New Roman"/>
          <w:kern w:val="0"/>
          <w:sz w:val="24"/>
          <w:szCs w:val="20"/>
          <w:lang w:eastAsia="it-IT"/>
          <w14:ligatures w14:val="none"/>
        </w:rPr>
        <w:t xml:space="preserve">È questa la nostra vocazione: divenire verità di Cristo in Cristo, santità di Cristo in Cristo, vita di Cristo in Cristo. </w:t>
      </w:r>
      <w:r w:rsidRPr="002A70D8">
        <w:rPr>
          <w:rFonts w:ascii="Arial" w:eastAsia="Times New Roman" w:hAnsi="Arial" w:cs="Times New Roman"/>
          <w:i/>
          <w:kern w:val="0"/>
          <w:sz w:val="24"/>
          <w:szCs w:val="20"/>
          <w:lang w:eastAsia="it-IT"/>
          <w14:ligatures w14:val="none"/>
        </w:rPr>
        <w:t>Cristo Gesù è l’immagine unica, perfetta, santa, immutabile che ognuno è chiamato a realizzare in sé. È questa la santità: la nostra perfetta conformazione a Lui. Per questo è necessario che Lui sia conosciuto nella più alta e piena verità, e in questo abisso di verità l’uomo si immerga perché sia trasformato in essa</w:t>
      </w:r>
      <w:r w:rsidRPr="002A70D8">
        <w:rPr>
          <w:rFonts w:ascii="Arial" w:eastAsia="Times New Roman" w:hAnsi="Arial" w:cs="Times New Roman"/>
          <w:kern w:val="0"/>
          <w:sz w:val="24"/>
          <w:szCs w:val="20"/>
          <w:lang w:eastAsia="it-IT"/>
          <w14:ligatures w14:val="none"/>
        </w:rPr>
        <w:t xml:space="preserve">. Un cristianesimo senza verità, senza la verità di Cristo, senza Cristo Verità, è un cristianesimo di tenebra e non di luce. Dove Cristo Verità non brilla nel cuore del cristiano, lì è il fallimento di ogni cristianesimo. </w:t>
      </w:r>
    </w:p>
    <w:p w14:paraId="518F03D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Alleanza fondata nella vecchia natura dell’uomo. </w:t>
      </w:r>
      <w:r w:rsidRPr="002A70D8">
        <w:rPr>
          <w:rFonts w:ascii="Arial" w:eastAsia="Times New Roman" w:hAnsi="Arial" w:cs="Times New Roman"/>
          <w:kern w:val="0"/>
          <w:sz w:val="24"/>
          <w:szCs w:val="20"/>
          <w:lang w:eastAsia="it-IT"/>
          <w14:ligatures w14:val="none"/>
        </w:rPr>
        <w:t xml:space="preserve">L’Antica Alleanza era fondata sulla vecchia natura dell’uomo, per questo era inefficace quanto alla salvezza. </w:t>
      </w:r>
      <w:r w:rsidRPr="002A70D8">
        <w:rPr>
          <w:rFonts w:ascii="Arial" w:eastAsia="Times New Roman" w:hAnsi="Arial" w:cs="Times New Roman"/>
          <w:i/>
          <w:kern w:val="0"/>
          <w:sz w:val="24"/>
          <w:szCs w:val="20"/>
          <w:lang w:eastAsia="it-IT"/>
          <w14:ligatures w14:val="none"/>
        </w:rPr>
        <w:t xml:space="preserve">La Nuova invece è fondata sulla creazione di un nuova natura, di un nuovo uomo. </w:t>
      </w:r>
      <w:r w:rsidRPr="002A70D8">
        <w:rPr>
          <w:rFonts w:ascii="Arial" w:eastAsia="Times New Roman" w:hAnsi="Arial" w:cs="Times New Roman"/>
          <w:kern w:val="0"/>
          <w:sz w:val="24"/>
          <w:szCs w:val="20"/>
          <w:lang w:eastAsia="it-IT"/>
          <w14:ligatures w14:val="none"/>
        </w:rPr>
        <w:t xml:space="preserve">In questa novità è tutta la sua efficacia. Per questo motivo, o ragione essenziale, bisogna che tutti passino dall’Antica alla Nuova, che abbandonino la loro vecchia natura per entrare nella nuova natura che è creata in loro dallo Spirito del Signore Gesù. </w:t>
      </w:r>
    </w:p>
    <w:p w14:paraId="76937CA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Cosa è il peccato. </w:t>
      </w:r>
      <w:r w:rsidRPr="002A70D8">
        <w:rPr>
          <w:rFonts w:ascii="Arial" w:eastAsia="Times New Roman" w:hAnsi="Arial" w:cs="Times New Roman"/>
          <w:bCs/>
          <w:kern w:val="0"/>
          <w:sz w:val="24"/>
          <w:szCs w:val="20"/>
          <w:lang w:eastAsia="it-IT"/>
          <w14:ligatures w14:val="none"/>
        </w:rPr>
        <w:t xml:space="preserve">Peccato fuori solo dell’uomo? Peccato è morte. Generalmente si ha del peccato una connotazione giuridica. Lo si pensa come </w:t>
      </w:r>
      <w:r w:rsidRPr="002A70D8">
        <w:rPr>
          <w:rFonts w:ascii="Arial" w:eastAsia="Times New Roman" w:hAnsi="Arial" w:cs="Times New Roman"/>
          <w:bCs/>
          <w:i/>
          <w:kern w:val="0"/>
          <w:sz w:val="24"/>
          <w:szCs w:val="20"/>
          <w:lang w:eastAsia="it-IT"/>
          <w14:ligatures w14:val="none"/>
        </w:rPr>
        <w:t xml:space="preserve">“realtà” </w:t>
      </w:r>
      <w:r w:rsidRPr="002A70D8">
        <w:rPr>
          <w:rFonts w:ascii="Arial" w:eastAsia="Times New Roman" w:hAnsi="Arial" w:cs="Times New Roman"/>
          <w:bCs/>
          <w:kern w:val="0"/>
          <w:sz w:val="24"/>
          <w:szCs w:val="20"/>
          <w:lang w:eastAsia="it-IT"/>
          <w14:ligatures w14:val="none"/>
        </w:rPr>
        <w:t xml:space="preserve">fuori di noi. Esso è invece realtà dentro di noi, perché è realtà di morte. Con il peccato infatti l’anima perde la carità e la grazia di Dio. Muore alla sua verità, muore alla vita vera, muore alla giustizia, alla pace, a tutto ciò che è frutto in essa della grazia e della verità di Dio. </w:t>
      </w:r>
      <w:r w:rsidRPr="002A70D8">
        <w:rPr>
          <w:rFonts w:ascii="Arial" w:eastAsia="Times New Roman" w:hAnsi="Arial" w:cs="Times New Roman"/>
          <w:bCs/>
          <w:i/>
          <w:kern w:val="0"/>
          <w:sz w:val="24"/>
          <w:szCs w:val="20"/>
          <w:lang w:eastAsia="it-IT"/>
          <w14:ligatures w14:val="none"/>
        </w:rPr>
        <w:t>Morendo alla verità e alla grazia, percorre sentieri di falsità e di morte, sentieri che la conducono in baratri sempre più grandi, fino a fare professione di vera disumanità e di ogni altra idolatria</w:t>
      </w:r>
      <w:r w:rsidRPr="002A70D8">
        <w:rPr>
          <w:rFonts w:ascii="Arial" w:eastAsia="Times New Roman" w:hAnsi="Arial" w:cs="Times New Roman"/>
          <w:bCs/>
          <w:kern w:val="0"/>
          <w:sz w:val="24"/>
          <w:szCs w:val="20"/>
          <w:lang w:eastAsia="it-IT"/>
          <w14:ligatures w14:val="none"/>
        </w:rPr>
        <w:t xml:space="preserve">. Chi è in questa morte, da se stesso non si può riportare nella vita. </w:t>
      </w:r>
      <w:r w:rsidRPr="002A70D8">
        <w:rPr>
          <w:rFonts w:ascii="Arial" w:eastAsia="Times New Roman" w:hAnsi="Arial" w:cs="Times New Roman"/>
          <w:bCs/>
          <w:i/>
          <w:kern w:val="0"/>
          <w:sz w:val="24"/>
          <w:szCs w:val="20"/>
          <w:lang w:eastAsia="it-IT"/>
          <w14:ligatures w14:val="none"/>
        </w:rPr>
        <w:t>Gli occorre il dono della verità e della grazia di Dio; gli occorre che Dio si faccia per l’anima dono di grazia e di verità</w:t>
      </w:r>
      <w:r w:rsidRPr="002A70D8">
        <w:rPr>
          <w:rFonts w:ascii="Arial" w:eastAsia="Times New Roman" w:hAnsi="Arial" w:cs="Times New Roman"/>
          <w:bCs/>
          <w:kern w:val="0"/>
          <w:sz w:val="24"/>
          <w:szCs w:val="20"/>
          <w:lang w:eastAsia="it-IT"/>
          <w14:ligatures w14:val="none"/>
        </w:rPr>
        <w:t xml:space="preserve">. È questa la realtà della Nuova Alleanza: </w:t>
      </w:r>
      <w:r w:rsidRPr="002A70D8">
        <w:rPr>
          <w:rFonts w:ascii="Arial" w:eastAsia="Times New Roman" w:hAnsi="Arial" w:cs="Times New Roman"/>
          <w:bCs/>
          <w:i/>
          <w:kern w:val="0"/>
          <w:sz w:val="24"/>
          <w:szCs w:val="20"/>
          <w:lang w:eastAsia="it-IT"/>
          <w14:ligatures w14:val="none"/>
        </w:rPr>
        <w:t>Dio in Cristo, per opera dello Spirito Santo, si fa dono di verità e di grazia, l’anima è ricondotta nella verità e nella grazia e sempre per opera dello Spirito Santo cammina di verità in verità e di grazia in grazia fino al compimento della perfetta configurazione con Gesù Signore</w:t>
      </w:r>
      <w:r w:rsidRPr="002A70D8">
        <w:rPr>
          <w:rFonts w:ascii="Arial" w:eastAsia="Times New Roman" w:hAnsi="Arial" w:cs="Times New Roman"/>
          <w:bCs/>
          <w:kern w:val="0"/>
          <w:sz w:val="24"/>
          <w:szCs w:val="20"/>
          <w:lang w:eastAsia="it-IT"/>
          <w14:ligatures w14:val="none"/>
        </w:rPr>
        <w:t xml:space="preserve">. Tutti coloro che concepiscono il peccato solo come atto fuori dell’uomo, trasgressione dalle conseguenze solo giuridiche, nulla hanno compreso né di Cristo Gesù, né della sua redenzione. Questa verità, debitamente compresa, santamente vissuta, dona vita e splendore nuovo a tutta la dottrina della soteriologia cristiana, per molti versi ancora ancorata ad una concezione tutta giuridica del peccato. </w:t>
      </w:r>
    </w:p>
    <w:p w14:paraId="13216D2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concetto di profezia: ecco verranno giorni… </w:t>
      </w:r>
      <w:r w:rsidRPr="002A70D8">
        <w:rPr>
          <w:rFonts w:ascii="Arial" w:eastAsia="Times New Roman" w:hAnsi="Arial" w:cs="Times New Roman"/>
          <w:kern w:val="0"/>
          <w:sz w:val="24"/>
          <w:szCs w:val="20"/>
          <w:lang w:eastAsia="it-IT"/>
          <w14:ligatures w14:val="none"/>
        </w:rPr>
        <w:t xml:space="preserve">Tra ciò che Dio annunzia e la realtà del fatto annunziato vi è un abisso. Vi è l’abisso della realtà contenuta nella Parola che è sempre inimmaginabile dall’uomo. </w:t>
      </w:r>
      <w:r w:rsidRPr="002A70D8">
        <w:rPr>
          <w:rFonts w:ascii="Arial" w:eastAsia="Times New Roman" w:hAnsi="Arial" w:cs="Times New Roman"/>
          <w:i/>
          <w:kern w:val="0"/>
          <w:sz w:val="24"/>
          <w:szCs w:val="20"/>
          <w:lang w:eastAsia="it-IT"/>
          <w14:ligatures w14:val="none"/>
        </w:rPr>
        <w:t xml:space="preserve">L’abisso dell’incomprensibilità di ogni profezia sta proprio nell’Incarnazione del Verbo, prima; poi anche nei suoi doni di grazia e di verità. Se non si parte da Dio, nulla si comprenderà mai delle Antiche </w:t>
      </w:r>
      <w:r w:rsidRPr="002A70D8">
        <w:rPr>
          <w:rFonts w:ascii="Arial" w:eastAsia="Times New Roman" w:hAnsi="Arial" w:cs="Times New Roman"/>
          <w:i/>
          <w:kern w:val="0"/>
          <w:sz w:val="24"/>
          <w:szCs w:val="20"/>
          <w:lang w:eastAsia="it-IT"/>
          <w14:ligatures w14:val="none"/>
        </w:rPr>
        <w:lastRenderedPageBreak/>
        <w:t>Profezie, ma anche niente si comprenderà del Vangelo della salvezza</w:t>
      </w:r>
      <w:r w:rsidRPr="002A70D8">
        <w:rPr>
          <w:rFonts w:ascii="Arial" w:eastAsia="Times New Roman" w:hAnsi="Arial" w:cs="Times New Roman"/>
          <w:kern w:val="0"/>
          <w:sz w:val="24"/>
          <w:szCs w:val="20"/>
          <w:lang w:eastAsia="it-IT"/>
          <w14:ligatures w14:val="none"/>
        </w:rPr>
        <w:t xml:space="preserve">. La mente dell’uomo è incapace di comprendere Dio. Poiché è Dio che opera nella sua Parola. Ogni Parola di Vangelo, di Scrittura, dobbiamo pensarla alla maniera di Dio e non secondo la nostra piccola, povera mente. </w:t>
      </w:r>
      <w:r w:rsidRPr="002A70D8">
        <w:rPr>
          <w:rFonts w:ascii="Arial" w:eastAsia="Times New Roman" w:hAnsi="Arial" w:cs="Times New Roman"/>
          <w:i/>
          <w:kern w:val="0"/>
          <w:sz w:val="24"/>
          <w:szCs w:val="20"/>
          <w:lang w:eastAsia="it-IT"/>
          <w14:ligatures w14:val="none"/>
        </w:rPr>
        <w:t>Dio è novità assoluta, santità assoluta, verità assoluta, grazia assoluta</w:t>
      </w:r>
      <w:r w:rsidRPr="002A70D8">
        <w:rPr>
          <w:rFonts w:ascii="Arial" w:eastAsia="Times New Roman" w:hAnsi="Arial" w:cs="Times New Roman"/>
          <w:kern w:val="0"/>
          <w:sz w:val="24"/>
          <w:szCs w:val="20"/>
          <w:lang w:eastAsia="it-IT"/>
          <w14:ligatures w14:val="none"/>
        </w:rPr>
        <w:t xml:space="preserve">. Dio ha posto se stesso nella Parola. Si è posto e vuole realizzare se stesso nell’uomo realizzando la Parola. Questa è l’assoluta novità di Dio e della sua Parola. Poiché Dio vuole realizzare se stesso nel credente, ogni credente fa parte di questa novità assoluta di Dio, ma lui non è questa novità. </w:t>
      </w:r>
      <w:r w:rsidRPr="002A70D8">
        <w:rPr>
          <w:rFonts w:ascii="Arial" w:eastAsia="Times New Roman" w:hAnsi="Arial" w:cs="Times New Roman"/>
          <w:i/>
          <w:kern w:val="0"/>
          <w:sz w:val="24"/>
          <w:szCs w:val="20"/>
          <w:lang w:eastAsia="it-IT"/>
          <w14:ligatures w14:val="none"/>
        </w:rPr>
        <w:t xml:space="preserve">La novità è sempre oltre se stesso, infinitamente oltre, eternamente oltre, perché Dio infinitamente ed eternamente è sempre oltre l’uomo, oltre ogni uomo, oltre l’intera umanità, oltre la creazione stessa. Fermare Dio nella nostra esperienza, anche se santa, è fare l’infinito finito, l’eterno tempo, il divino umano, l’immenso finito e limitato, l’increato creato. </w:t>
      </w:r>
      <w:r w:rsidRPr="002A70D8">
        <w:rPr>
          <w:rFonts w:ascii="Arial" w:eastAsia="Times New Roman" w:hAnsi="Arial" w:cs="Times New Roman"/>
          <w:kern w:val="0"/>
          <w:sz w:val="24"/>
          <w:szCs w:val="20"/>
          <w:lang w:eastAsia="it-IT"/>
          <w14:ligatures w14:val="none"/>
        </w:rPr>
        <w:t xml:space="preserve">Ogni cosa bisogna pensarla secondo il pensiero eterno di Dio e mai secondo il pensiero di Dio, reso storia nella storia particolare di un uomo. </w:t>
      </w:r>
    </w:p>
    <w:p w14:paraId="046464D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L’uomo, non un uomo. </w:t>
      </w:r>
      <w:r w:rsidRPr="002A70D8">
        <w:rPr>
          <w:rFonts w:ascii="Arial" w:eastAsia="Times New Roman" w:hAnsi="Arial" w:cs="Times New Roman"/>
          <w:kern w:val="0"/>
          <w:sz w:val="24"/>
          <w:szCs w:val="20"/>
          <w:lang w:eastAsia="it-IT"/>
          <w14:ligatures w14:val="none"/>
        </w:rPr>
        <w:t xml:space="preserve">Anche questa è verità. Dio non è venuto per salvare un uomo, o un popolo. Dio è venuto per salvare l’uomo, l’umanità intera. Dio si è fatto uomo per la salvezza dell’uomo. </w:t>
      </w:r>
      <w:r w:rsidRPr="002A70D8">
        <w:rPr>
          <w:rFonts w:ascii="Arial" w:eastAsia="Times New Roman" w:hAnsi="Arial" w:cs="Times New Roman"/>
          <w:i/>
          <w:kern w:val="0"/>
          <w:sz w:val="24"/>
          <w:szCs w:val="20"/>
          <w:lang w:eastAsia="it-IT"/>
          <w14:ligatures w14:val="none"/>
        </w:rPr>
        <w:t>L’universalità della salvezza è verità eterna della fede in Cristo</w:t>
      </w:r>
      <w:r w:rsidRPr="002A70D8">
        <w:rPr>
          <w:rFonts w:ascii="Arial" w:eastAsia="Times New Roman" w:hAnsi="Arial" w:cs="Times New Roman"/>
          <w:kern w:val="0"/>
          <w:sz w:val="24"/>
          <w:szCs w:val="20"/>
          <w:lang w:eastAsia="it-IT"/>
          <w14:ligatures w14:val="none"/>
        </w:rPr>
        <w:t xml:space="preserve">. Se è verità eterna, ad ogni uomo bisogna dare Cristo. Ad ogni uomo è necessario che venga annunziato. </w:t>
      </w:r>
      <w:r w:rsidRPr="002A70D8">
        <w:rPr>
          <w:rFonts w:ascii="Arial" w:eastAsia="Times New Roman" w:hAnsi="Arial" w:cs="Times New Roman"/>
          <w:i/>
          <w:kern w:val="0"/>
          <w:sz w:val="24"/>
          <w:szCs w:val="20"/>
          <w:lang w:eastAsia="it-IT"/>
          <w14:ligatures w14:val="none"/>
        </w:rPr>
        <w:t xml:space="preserve">Se non si fa questo, si pecca contro la verità di Dio. Si pecca anche contro la verità dell’uomo e la verità dell’uomo è una sola: la sua vocazione ad essere conforme all’immagine di Gesù Signore. </w:t>
      </w:r>
      <w:r w:rsidRPr="002A70D8">
        <w:rPr>
          <w:rFonts w:ascii="Arial" w:eastAsia="Times New Roman" w:hAnsi="Arial" w:cs="Times New Roman"/>
          <w:kern w:val="0"/>
          <w:sz w:val="24"/>
          <w:szCs w:val="20"/>
          <w:lang w:eastAsia="it-IT"/>
          <w14:ligatures w14:val="none"/>
        </w:rPr>
        <w:t xml:space="preserve">Anche questo mistero bisogna pensarlo secondo il pensiero eterno di Dio e mai secondo il pensiero storico o le forme religiose che la Parola ha assunto nel corso della storia. </w:t>
      </w:r>
      <w:r w:rsidRPr="002A70D8">
        <w:rPr>
          <w:rFonts w:ascii="Arial" w:eastAsia="Times New Roman" w:hAnsi="Arial" w:cs="Times New Roman"/>
          <w:i/>
          <w:kern w:val="0"/>
          <w:sz w:val="24"/>
          <w:szCs w:val="20"/>
          <w:lang w:eastAsia="it-IT"/>
          <w14:ligatures w14:val="none"/>
        </w:rPr>
        <w:t xml:space="preserve">Tante forme religiose non sono pensiero di Dio. Non essendolo, ogni tempo concesso ad esse, è un tempo sottratto a realizzare nella storia il pensiero eterno del Signore. </w:t>
      </w:r>
      <w:r w:rsidRPr="002A70D8">
        <w:rPr>
          <w:rFonts w:ascii="Arial" w:eastAsia="Times New Roman" w:hAnsi="Arial" w:cs="Times New Roman"/>
          <w:kern w:val="0"/>
          <w:sz w:val="24"/>
          <w:szCs w:val="20"/>
          <w:lang w:eastAsia="it-IT"/>
          <w14:ligatures w14:val="none"/>
        </w:rPr>
        <w:t xml:space="preserve">Anche questo è peccato. Anche questo è lasciarsi fuorviare dalla verità e dal pensiero eterno del Signore. </w:t>
      </w:r>
    </w:p>
    <w:p w14:paraId="1A7CEAB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volontà di Dio è prima del peccato. </w:t>
      </w:r>
      <w:r w:rsidRPr="002A70D8">
        <w:rPr>
          <w:rFonts w:ascii="Arial" w:eastAsia="Times New Roman" w:hAnsi="Arial" w:cs="Times New Roman"/>
          <w:kern w:val="0"/>
          <w:sz w:val="24"/>
          <w:szCs w:val="20"/>
          <w:lang w:eastAsia="it-IT"/>
          <w14:ligatures w14:val="none"/>
        </w:rPr>
        <w:t xml:space="preserve">Dio è eterno. Nell’eternità di Dio non c’è mutamento di pensiero, o condizionamento da parte della storia. </w:t>
      </w:r>
      <w:r w:rsidRPr="002A70D8">
        <w:rPr>
          <w:rFonts w:ascii="Arial" w:eastAsia="Times New Roman" w:hAnsi="Arial" w:cs="Times New Roman"/>
          <w:i/>
          <w:kern w:val="0"/>
          <w:sz w:val="24"/>
          <w:szCs w:val="20"/>
          <w:lang w:eastAsia="it-IT"/>
          <w14:ligatures w14:val="none"/>
        </w:rPr>
        <w:t xml:space="preserve">Prima che la storia iniziasse il suo cammino Dio vide la sua creazione, la vide immersa nel peccato. In questa visione eterna, Lui, Dio vide, anzi vede Cristo e la sua Incarnazione, vede l’uomo salvato e redento da Lui, vede il mistero dell’Incarnazione. </w:t>
      </w:r>
      <w:r w:rsidRPr="002A70D8">
        <w:rPr>
          <w:rFonts w:ascii="Arial" w:eastAsia="Times New Roman" w:hAnsi="Arial" w:cs="Times New Roman"/>
          <w:kern w:val="0"/>
          <w:sz w:val="24"/>
          <w:szCs w:val="20"/>
          <w:lang w:eastAsia="it-IT"/>
          <w14:ligatures w14:val="none"/>
        </w:rPr>
        <w:t xml:space="preserve">La salvezza dell’uomo è prima del suo peccato, non dopo, perché prima del peccato dell’uomo è la croce di Cristo Gesù e non dopo. </w:t>
      </w:r>
    </w:p>
    <w:p w14:paraId="45443B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Nuova perché nuovi sono i contenuti. </w:t>
      </w:r>
      <w:r w:rsidRPr="002A70D8">
        <w:rPr>
          <w:rFonts w:ascii="Arial" w:eastAsia="Times New Roman" w:hAnsi="Arial" w:cs="Times New Roman"/>
          <w:kern w:val="0"/>
          <w:sz w:val="24"/>
          <w:szCs w:val="20"/>
          <w:lang w:eastAsia="it-IT"/>
          <w14:ligatures w14:val="none"/>
        </w:rPr>
        <w:t xml:space="preserve">L’Alleanza è Nuova perché nuovi sono i contenuti, nuova la realtà da essa annunziata, promessa. Nuovo è tutto ciò che Dio si sta accingendo a realizzare per la salvezza dell’uomo. </w:t>
      </w:r>
      <w:r w:rsidRPr="002A70D8">
        <w:rPr>
          <w:rFonts w:ascii="Arial" w:eastAsia="Times New Roman" w:hAnsi="Arial" w:cs="Times New Roman"/>
          <w:i/>
          <w:kern w:val="0"/>
          <w:sz w:val="24"/>
          <w:szCs w:val="20"/>
          <w:lang w:eastAsia="it-IT"/>
          <w14:ligatures w14:val="none"/>
        </w:rPr>
        <w:t>L’Alleanza è Nuova perché fondata sul nuovo assoluto di Dio che è l’Incarnazione del suo Figlio Unigenito per la nostra redenzione eterna</w:t>
      </w:r>
      <w:r w:rsidRPr="002A70D8">
        <w:rPr>
          <w:rFonts w:ascii="Arial" w:eastAsia="Times New Roman" w:hAnsi="Arial" w:cs="Times New Roman"/>
          <w:kern w:val="0"/>
          <w:sz w:val="24"/>
          <w:szCs w:val="20"/>
          <w:lang w:eastAsia="it-IT"/>
          <w14:ligatures w14:val="none"/>
        </w:rPr>
        <w:t xml:space="preserve">. Essa non è Nuova perché succede alla prima. Non è nuova perché viene dopo la prima. La novità non è nell’ordine del tempo, né a motivo di qualche modifica accidentale. </w:t>
      </w:r>
      <w:r w:rsidRPr="002A70D8">
        <w:rPr>
          <w:rFonts w:ascii="Arial" w:eastAsia="Times New Roman" w:hAnsi="Arial" w:cs="Times New Roman"/>
          <w:i/>
          <w:kern w:val="0"/>
          <w:sz w:val="24"/>
          <w:szCs w:val="20"/>
          <w:lang w:eastAsia="it-IT"/>
          <w14:ligatures w14:val="none"/>
        </w:rPr>
        <w:t xml:space="preserve">È Nuova perché la promessa è tutta nuova, divinamente nuova perché divinamente nuovo sarà fatto l’uomo da essa. </w:t>
      </w:r>
      <w:r w:rsidRPr="002A70D8">
        <w:rPr>
          <w:rFonts w:ascii="Arial" w:eastAsia="Times New Roman" w:hAnsi="Arial" w:cs="Times New Roman"/>
          <w:kern w:val="0"/>
          <w:sz w:val="24"/>
          <w:szCs w:val="20"/>
          <w:lang w:eastAsia="it-IT"/>
          <w14:ligatures w14:val="none"/>
        </w:rPr>
        <w:t xml:space="preserve">In questa novità dobbiamo inserire ogni nostro pensiero. Con questa novità esso dovrà sempre venire verificato. </w:t>
      </w:r>
      <w:r w:rsidRPr="002A70D8">
        <w:rPr>
          <w:rFonts w:ascii="Arial" w:eastAsia="Times New Roman" w:hAnsi="Arial" w:cs="Times New Roman"/>
          <w:i/>
          <w:kern w:val="0"/>
          <w:sz w:val="24"/>
          <w:szCs w:val="20"/>
          <w:lang w:eastAsia="it-IT"/>
          <w14:ligatures w14:val="none"/>
        </w:rPr>
        <w:t xml:space="preserve">In verità questa verifica non sempre è stata fatta e senza questa verifica è facile, assai facile, avere pensieri non veri, non pienamente veri, </w:t>
      </w:r>
      <w:r w:rsidRPr="002A70D8">
        <w:rPr>
          <w:rFonts w:ascii="Arial" w:eastAsia="Times New Roman" w:hAnsi="Arial" w:cs="Times New Roman"/>
          <w:i/>
          <w:kern w:val="0"/>
          <w:sz w:val="24"/>
          <w:szCs w:val="20"/>
          <w:lang w:eastAsia="it-IT"/>
          <w14:ligatures w14:val="none"/>
        </w:rPr>
        <w:lastRenderedPageBreak/>
        <w:t>falsi, totalmente falsi. La falsità, o la poca verità non danno vita, non generano mai pienezza di vita</w:t>
      </w:r>
      <w:r w:rsidRPr="002A70D8">
        <w:rPr>
          <w:rFonts w:ascii="Arial" w:eastAsia="Times New Roman" w:hAnsi="Arial" w:cs="Times New Roman"/>
          <w:kern w:val="0"/>
          <w:sz w:val="24"/>
          <w:szCs w:val="20"/>
          <w:lang w:eastAsia="it-IT"/>
          <w14:ligatures w14:val="none"/>
        </w:rPr>
        <w:t xml:space="preserve">. Lasciano l’uomo nella morte e lo conducono in una morte sempre più grande. Chi vuole la salvezza dell’uomo, lo deve portare nella verità tutta intera. È la verità tutta intera la via della vita eterna. </w:t>
      </w:r>
    </w:p>
    <w:p w14:paraId="65A4D3B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promessa. </w:t>
      </w:r>
      <w:smartTag w:uri="urn:schemas-microsoft-com:office:smarttags" w:element="PersonName">
        <w:smartTagPr>
          <w:attr w:name="ProductID" w:val="la Legge. L"/>
        </w:smartTagPr>
        <w:r w:rsidRPr="002A70D8">
          <w:rPr>
            <w:rFonts w:ascii="Arial" w:eastAsia="Times New Roman" w:hAnsi="Arial" w:cs="Times New Roman"/>
            <w:b/>
            <w:kern w:val="0"/>
            <w:sz w:val="24"/>
            <w:szCs w:val="20"/>
            <w:lang w:eastAsia="it-IT"/>
            <w14:ligatures w14:val="none"/>
          </w:rPr>
          <w:t>La Legge. L</w:t>
        </w:r>
      </w:smartTag>
      <w:r w:rsidRPr="002A70D8">
        <w:rPr>
          <w:rFonts w:ascii="Arial" w:eastAsia="Times New Roman" w:hAnsi="Arial" w:cs="Times New Roman"/>
          <w:b/>
          <w:kern w:val="0"/>
          <w:sz w:val="24"/>
          <w:szCs w:val="20"/>
          <w:lang w:eastAsia="it-IT"/>
          <w14:ligatures w14:val="none"/>
        </w:rPr>
        <w:t>’impegno. Il rito del sangue</w:t>
      </w:r>
      <w:r w:rsidRPr="002A70D8">
        <w:rPr>
          <w:rFonts w:ascii="Arial" w:eastAsia="Times New Roman" w:hAnsi="Arial" w:cs="Times New Roman"/>
          <w:bCs/>
          <w:kern w:val="0"/>
          <w:sz w:val="24"/>
          <w:szCs w:val="20"/>
          <w:lang w:eastAsia="it-IT"/>
          <w14:ligatures w14:val="none"/>
        </w:rPr>
        <w:t xml:space="preserve">. L’Alleanza (Antica e Nuova) consiste di quattro verità: </w:t>
      </w:r>
      <w:r w:rsidRPr="002A70D8">
        <w:rPr>
          <w:rFonts w:ascii="Arial" w:eastAsia="Times New Roman" w:hAnsi="Arial" w:cs="Times New Roman"/>
          <w:bCs/>
          <w:i/>
          <w:kern w:val="0"/>
          <w:sz w:val="24"/>
          <w:szCs w:val="20"/>
          <w:lang w:eastAsia="it-IT"/>
          <w14:ligatures w14:val="none"/>
        </w:rPr>
        <w:t xml:space="preserve">promessa, legge, impegno, sangue. </w:t>
      </w:r>
      <w:r w:rsidRPr="002A70D8">
        <w:rPr>
          <w:rFonts w:ascii="Arial" w:eastAsia="Times New Roman" w:hAnsi="Arial" w:cs="Times New Roman"/>
          <w:bCs/>
          <w:kern w:val="0"/>
          <w:sz w:val="24"/>
          <w:szCs w:val="20"/>
          <w:lang w:eastAsia="it-IT"/>
          <w14:ligatures w14:val="none"/>
        </w:rPr>
        <w:t xml:space="preserve">Tra l’Antica e la Nuova in queste quattro verità è avvenuto un cambiamento sostanziale. Per questo cambiamento sostanziale la prima è Antica e la seconda è Nuova. Nella Nuova Alleanza tutto è in Cristo, per Cristo, con Cristo. </w:t>
      </w:r>
      <w:r w:rsidRPr="002A70D8">
        <w:rPr>
          <w:rFonts w:ascii="Arial" w:eastAsia="Times New Roman" w:hAnsi="Arial" w:cs="Times New Roman"/>
          <w:bCs/>
          <w:i/>
          <w:kern w:val="0"/>
          <w:sz w:val="24"/>
          <w:szCs w:val="20"/>
          <w:lang w:eastAsia="it-IT"/>
          <w14:ligatures w14:val="none"/>
        </w:rPr>
        <w:t xml:space="preserve">La promessa è Cristo </w:t>
      </w:r>
      <w:r w:rsidRPr="002A70D8">
        <w:rPr>
          <w:rFonts w:ascii="Arial" w:eastAsia="Times New Roman" w:hAnsi="Arial" w:cs="Times New Roman"/>
          <w:bCs/>
          <w:kern w:val="0"/>
          <w:sz w:val="24"/>
          <w:szCs w:val="20"/>
          <w:lang w:eastAsia="it-IT"/>
          <w14:ligatures w14:val="none"/>
        </w:rPr>
        <w:t xml:space="preserve">(divenire come Lui, in Paradiso, nel Cielo, per tutta l’eternità, nella gloria della Sua risurrezione), </w:t>
      </w:r>
      <w:r w:rsidRPr="002A70D8">
        <w:rPr>
          <w:rFonts w:ascii="Arial" w:eastAsia="Times New Roman" w:hAnsi="Arial" w:cs="Times New Roman"/>
          <w:bCs/>
          <w:i/>
          <w:kern w:val="0"/>
          <w:sz w:val="24"/>
          <w:szCs w:val="20"/>
          <w:lang w:eastAsia="it-IT"/>
          <w14:ligatures w14:val="none"/>
        </w:rPr>
        <w:t xml:space="preserve">la Legge è Cristo </w:t>
      </w:r>
      <w:r w:rsidRPr="002A70D8">
        <w:rPr>
          <w:rFonts w:ascii="Arial" w:eastAsia="Times New Roman" w:hAnsi="Arial" w:cs="Times New Roman"/>
          <w:bCs/>
          <w:kern w:val="0"/>
          <w:sz w:val="24"/>
          <w:szCs w:val="20"/>
          <w:lang w:eastAsia="it-IT"/>
          <w14:ligatures w14:val="none"/>
        </w:rPr>
        <w:t xml:space="preserve">(è la sua Parola, la sua verità, la sua santità, la sua giustizia da realizzare in noi), anche </w:t>
      </w:r>
      <w:r w:rsidRPr="002A70D8">
        <w:rPr>
          <w:rFonts w:ascii="Arial" w:eastAsia="Times New Roman" w:hAnsi="Arial" w:cs="Times New Roman"/>
          <w:bCs/>
          <w:i/>
          <w:kern w:val="0"/>
          <w:sz w:val="24"/>
          <w:szCs w:val="20"/>
          <w:lang w:eastAsia="it-IT"/>
          <w14:ligatures w14:val="none"/>
        </w:rPr>
        <w:t xml:space="preserve">l’impegno è Cristo </w:t>
      </w:r>
      <w:r w:rsidRPr="002A70D8">
        <w:rPr>
          <w:rFonts w:ascii="Arial" w:eastAsia="Times New Roman" w:hAnsi="Arial" w:cs="Times New Roman"/>
          <w:bCs/>
          <w:kern w:val="0"/>
          <w:sz w:val="24"/>
          <w:szCs w:val="20"/>
          <w:lang w:eastAsia="it-IT"/>
          <w14:ligatures w14:val="none"/>
        </w:rPr>
        <w:t xml:space="preserve">(essere solo di Lui e per Lui, divenendo con Lui una sola obbedienza, un solo sacrificio, una sola offerta, una sola morte), </w:t>
      </w:r>
      <w:r w:rsidRPr="002A70D8">
        <w:rPr>
          <w:rFonts w:ascii="Arial" w:eastAsia="Times New Roman" w:hAnsi="Arial" w:cs="Times New Roman"/>
          <w:bCs/>
          <w:i/>
          <w:kern w:val="0"/>
          <w:sz w:val="24"/>
          <w:szCs w:val="20"/>
          <w:lang w:eastAsia="it-IT"/>
          <w14:ligatures w14:val="none"/>
        </w:rPr>
        <w:t>il sangue è di Cristo</w:t>
      </w:r>
      <w:r w:rsidRPr="002A70D8">
        <w:rPr>
          <w:rFonts w:ascii="Arial" w:eastAsia="Times New Roman" w:hAnsi="Arial" w:cs="Times New Roman"/>
          <w:bCs/>
          <w:kern w:val="0"/>
          <w:sz w:val="24"/>
          <w:szCs w:val="20"/>
          <w:lang w:eastAsia="it-IT"/>
          <w14:ligatures w14:val="none"/>
        </w:rPr>
        <w:t xml:space="preserve">, è quello che Lui ha versato per la nostra redenzione eterna, che è offerto, ma anche bevuto per divenire con Lui una sola vita. </w:t>
      </w:r>
    </w:p>
    <w:p w14:paraId="7F5BEBC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Nella prima Alleanza tutto fuori dell’uomo. </w:t>
      </w:r>
      <w:r w:rsidRPr="002A70D8">
        <w:rPr>
          <w:rFonts w:ascii="Arial" w:eastAsia="Times New Roman" w:hAnsi="Arial" w:cs="Times New Roman"/>
          <w:bCs/>
          <w:kern w:val="0"/>
          <w:sz w:val="24"/>
          <w:szCs w:val="20"/>
          <w:lang w:eastAsia="it-IT"/>
          <w14:ligatures w14:val="none"/>
        </w:rPr>
        <w:t xml:space="preserve">Nella Nuova Alleanza tutto ritorna nell’uomo. Nella prima Alleanza tutto era fuori dell’uomo, perché tutto avveniva fuori di lui. </w:t>
      </w:r>
      <w:r w:rsidRPr="002A70D8">
        <w:rPr>
          <w:rFonts w:ascii="Arial" w:eastAsia="Times New Roman" w:hAnsi="Arial" w:cs="Times New Roman"/>
          <w:bCs/>
          <w:i/>
          <w:kern w:val="0"/>
          <w:sz w:val="24"/>
          <w:szCs w:val="20"/>
          <w:lang w:eastAsia="it-IT"/>
          <w14:ligatures w14:val="none"/>
        </w:rPr>
        <w:t>Nella Nuova invece tutto è nell’uomo, perché tutto avviene in lui. È lui che è rigenerato, rinnovato, giustificato, santificato, elevato, fatto figlio di Dio, tempio dello Spirito Santo, Corpo di Cristo, vita eterna della sua vita eterna e verità della sua verità</w:t>
      </w:r>
      <w:r w:rsidRPr="002A70D8">
        <w:rPr>
          <w:rFonts w:ascii="Arial" w:eastAsia="Times New Roman" w:hAnsi="Arial" w:cs="Times New Roman"/>
          <w:bCs/>
          <w:kern w:val="0"/>
          <w:sz w:val="24"/>
          <w:szCs w:val="20"/>
          <w:lang w:eastAsia="it-IT"/>
          <w14:ligatures w14:val="none"/>
        </w:rPr>
        <w:t xml:space="preserve">. Questa è la straordinaria novità che opera in noi la Nuova Alleanza stipulata nel sangue di Cristo, consumata nel suo sacrificio. </w:t>
      </w:r>
    </w:p>
    <w:p w14:paraId="0470FD4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Farà la mente di verità, il cuore di volontà di Dio. </w:t>
      </w:r>
      <w:r w:rsidRPr="002A70D8">
        <w:rPr>
          <w:rFonts w:ascii="Arial" w:eastAsia="Times New Roman" w:hAnsi="Arial" w:cs="Times New Roman"/>
          <w:bCs/>
          <w:kern w:val="0"/>
          <w:sz w:val="24"/>
          <w:szCs w:val="20"/>
          <w:lang w:eastAsia="it-IT"/>
          <w14:ligatures w14:val="none"/>
        </w:rPr>
        <w:t xml:space="preserve">Per essenziale modifica dell’essere stesso dell’uomo. Tutta questa ricchezza e abbondanza di grazia, di verità, di novità si compie nella fede dell’uomo come dono iniziale. Tutto però viene affidato all’uomo perché lo porti alla sua più grande fruttificazione e maturazione. Per questo è necessario che </w:t>
      </w:r>
      <w:r w:rsidRPr="002A70D8">
        <w:rPr>
          <w:rFonts w:ascii="Arial" w:eastAsia="Times New Roman" w:hAnsi="Arial" w:cs="Times New Roman"/>
          <w:bCs/>
          <w:i/>
          <w:kern w:val="0"/>
          <w:sz w:val="24"/>
          <w:szCs w:val="20"/>
          <w:lang w:eastAsia="it-IT"/>
          <w14:ligatures w14:val="none"/>
        </w:rPr>
        <w:t xml:space="preserve">lui faccia la sua mente di verità, il suo cuore di santità, la sua volontà di Parola di Cristo. Più si trasformerà in grazia e verità di Gesù Signore, realizzando ogni Parola di Cristo, più la novità di Dio lo avvolgerà e lo trasformerà interiormente ed esteriormente. </w:t>
      </w:r>
      <w:r w:rsidRPr="002A70D8">
        <w:rPr>
          <w:rFonts w:ascii="Arial" w:eastAsia="Times New Roman" w:hAnsi="Arial" w:cs="Times New Roman"/>
          <w:bCs/>
          <w:kern w:val="0"/>
          <w:sz w:val="24"/>
          <w:szCs w:val="20"/>
          <w:lang w:eastAsia="it-IT"/>
          <w14:ligatures w14:val="none"/>
        </w:rPr>
        <w:t xml:space="preserve">Tutto dell’uomo manifesterà questa divina novità se si lascerà trasformare dalla Parola di Cristo che lui vivrà tutta e in ogni sua parte. La </w:t>
      </w:r>
      <w:r w:rsidRPr="002A70D8">
        <w:rPr>
          <w:rFonts w:ascii="Arial" w:eastAsia="Times New Roman" w:hAnsi="Arial" w:cs="Times New Roman"/>
          <w:bCs/>
          <w:i/>
          <w:kern w:val="0"/>
          <w:sz w:val="24"/>
          <w:szCs w:val="20"/>
          <w:lang w:eastAsia="it-IT"/>
          <w14:ligatures w14:val="none"/>
        </w:rPr>
        <w:t>Nuova Alleanza si compie per essenziale modifica dell’essere stesso dell’uomo, ma questo essere modificato, trasformato è consegnato all’uomo perché lo conduca fino alla gloria della risurrezione in Cristo Gesù</w:t>
      </w:r>
      <w:r w:rsidRPr="002A70D8">
        <w:rPr>
          <w:rFonts w:ascii="Arial" w:eastAsia="Times New Roman" w:hAnsi="Arial" w:cs="Times New Roman"/>
          <w:bCs/>
          <w:kern w:val="0"/>
          <w:sz w:val="24"/>
          <w:szCs w:val="20"/>
          <w:lang w:eastAsia="it-IT"/>
          <w14:ligatures w14:val="none"/>
        </w:rPr>
        <w:t xml:space="preserve">. Tutto è da Dio, ma anche tutto è posto nelle mani dell’uomo e nella sua volontà. </w:t>
      </w:r>
    </w:p>
    <w:p w14:paraId="7DB1211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i/>
          <w:kern w:val="0"/>
          <w:sz w:val="24"/>
          <w:szCs w:val="20"/>
          <w:lang w:eastAsia="it-IT"/>
          <w14:ligatures w14:val="none"/>
        </w:rPr>
        <w:t xml:space="preserve">Il cambiamento non è della materia, </w:t>
      </w:r>
      <w:r w:rsidRPr="002A70D8">
        <w:rPr>
          <w:rFonts w:ascii="Arial" w:eastAsia="Times New Roman" w:hAnsi="Arial" w:cs="Times New Roman"/>
          <w:bCs/>
          <w:i/>
          <w:kern w:val="0"/>
          <w:sz w:val="24"/>
          <w:szCs w:val="20"/>
          <w:lang w:eastAsia="it-IT"/>
          <w14:ligatures w14:val="none"/>
        </w:rPr>
        <w:t xml:space="preserve">è “nella materia”. Dio scrive se stesso nel cuore. </w:t>
      </w:r>
      <w:r w:rsidRPr="002A70D8">
        <w:rPr>
          <w:rFonts w:ascii="Arial" w:eastAsia="Times New Roman" w:hAnsi="Arial" w:cs="Times New Roman"/>
          <w:bCs/>
          <w:kern w:val="0"/>
          <w:sz w:val="24"/>
          <w:szCs w:val="20"/>
          <w:lang w:eastAsia="it-IT"/>
          <w14:ligatures w14:val="none"/>
        </w:rPr>
        <w:t xml:space="preserve">È nella carne dell’uomo che avviene il cambiamento. Dio non crea un’altra carne. </w:t>
      </w:r>
      <w:r w:rsidRPr="002A70D8">
        <w:rPr>
          <w:rFonts w:ascii="Arial" w:eastAsia="Times New Roman" w:hAnsi="Arial" w:cs="Times New Roman"/>
          <w:bCs/>
          <w:i/>
          <w:kern w:val="0"/>
          <w:sz w:val="24"/>
          <w:szCs w:val="20"/>
          <w:lang w:eastAsia="it-IT"/>
          <w14:ligatures w14:val="none"/>
        </w:rPr>
        <w:t>Trasforma la carne, perché in essa scrive se stesso, la sua verità, la sua santità, la sua stessa vita. È come se l’uomo si trasformasse in essenza divina. Resta carne, ma tutta impregnata di Dio, di divinità, di verità, di santità, di grazia, di misericordia, di ogni virtù divina</w:t>
      </w:r>
      <w:r w:rsidRPr="002A70D8">
        <w:rPr>
          <w:rFonts w:ascii="Arial" w:eastAsia="Times New Roman" w:hAnsi="Arial" w:cs="Times New Roman"/>
          <w:bCs/>
          <w:kern w:val="0"/>
          <w:sz w:val="24"/>
          <w:szCs w:val="20"/>
          <w:lang w:eastAsia="it-IT"/>
          <w14:ligatures w14:val="none"/>
        </w:rPr>
        <w:t xml:space="preserve">. Questo è il mutamento sostanziale che è avvenuto nell’uomo. Secondo questo cambiamento l’uomo deve vivere. </w:t>
      </w:r>
      <w:r w:rsidRPr="002A70D8">
        <w:rPr>
          <w:rFonts w:ascii="Arial" w:eastAsia="Times New Roman" w:hAnsi="Arial" w:cs="Times New Roman"/>
          <w:bCs/>
          <w:i/>
          <w:kern w:val="0"/>
          <w:sz w:val="24"/>
          <w:szCs w:val="20"/>
          <w:lang w:eastAsia="it-IT"/>
          <w14:ligatures w14:val="none"/>
        </w:rPr>
        <w:t>Chi non vive secondo la verità di Cristo, attesta semplicemente che il suo modo di essere nella Nuova Alleanza non è quello vero, perché resta fuori di Dio e Dio resta fuori di Lui</w:t>
      </w:r>
      <w:r w:rsidRPr="002A70D8">
        <w:rPr>
          <w:rFonts w:ascii="Arial" w:eastAsia="Times New Roman" w:hAnsi="Arial" w:cs="Times New Roman"/>
          <w:bCs/>
          <w:kern w:val="0"/>
          <w:sz w:val="24"/>
          <w:szCs w:val="20"/>
          <w:lang w:eastAsia="it-IT"/>
          <w14:ligatures w14:val="none"/>
        </w:rPr>
        <w:t xml:space="preserve">. Lui ancora non sa, perché non lo vive, che è divenuto veramente partecipe della natura </w:t>
      </w:r>
      <w:r w:rsidRPr="002A70D8">
        <w:rPr>
          <w:rFonts w:ascii="Arial" w:eastAsia="Times New Roman" w:hAnsi="Arial" w:cs="Times New Roman"/>
          <w:bCs/>
          <w:kern w:val="0"/>
          <w:sz w:val="24"/>
          <w:szCs w:val="20"/>
          <w:lang w:eastAsia="it-IT"/>
          <w14:ligatures w14:val="none"/>
        </w:rPr>
        <w:lastRenderedPageBreak/>
        <w:t xml:space="preserve">divina. È grande il mistero ed è grande la novità. Di questo mistero e di questa novità è come se l’uomo avesse smarrito la conoscenza. </w:t>
      </w:r>
    </w:p>
    <w:p w14:paraId="0F4F9E8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Conoscenza sapienziale. </w:t>
      </w:r>
      <w:r w:rsidRPr="002A70D8">
        <w:rPr>
          <w:rFonts w:ascii="Arial" w:eastAsia="Times New Roman" w:hAnsi="Arial" w:cs="Times New Roman"/>
          <w:bCs/>
          <w:kern w:val="0"/>
          <w:sz w:val="24"/>
          <w:szCs w:val="20"/>
          <w:lang w:eastAsia="it-IT"/>
          <w14:ligatures w14:val="none"/>
        </w:rPr>
        <w:t xml:space="preserve">Conoscenza teologica. La conoscenza del bene e del male. La sapienza vera la vera forza del cristianesimo. Del mistero di Cristo l’uomo deve pervenire alla più alta conoscenza. La conoscenza dovrà essere in lui sapienziale e teologica insieme. </w:t>
      </w:r>
      <w:r w:rsidRPr="002A70D8">
        <w:rPr>
          <w:rFonts w:ascii="Arial" w:eastAsia="Times New Roman" w:hAnsi="Arial" w:cs="Times New Roman"/>
          <w:bCs/>
          <w:i/>
          <w:kern w:val="0"/>
          <w:sz w:val="24"/>
          <w:szCs w:val="20"/>
          <w:lang w:eastAsia="it-IT"/>
          <w14:ligatures w14:val="none"/>
        </w:rPr>
        <w:t xml:space="preserve">È sapienziale se lui gusta il mistero, gusta Cristo, gusta la verità e in Cristo cresce, aumentando quotidianamente il suo amore per Lui, osservando ogni Parola con sempre più grande carità e sacrificio. </w:t>
      </w:r>
      <w:r w:rsidRPr="002A70D8">
        <w:rPr>
          <w:rFonts w:ascii="Arial" w:eastAsia="Times New Roman" w:hAnsi="Arial" w:cs="Times New Roman"/>
          <w:bCs/>
          <w:kern w:val="0"/>
          <w:sz w:val="24"/>
          <w:szCs w:val="20"/>
          <w:lang w:eastAsia="it-IT"/>
          <w14:ligatures w14:val="none"/>
        </w:rPr>
        <w:t xml:space="preserve">Questo però da solo non è sufficiente. Questa conoscenza del cuore, deve divenire anche </w:t>
      </w:r>
      <w:r w:rsidRPr="002A70D8">
        <w:rPr>
          <w:rFonts w:ascii="Arial" w:eastAsia="Times New Roman" w:hAnsi="Arial" w:cs="Times New Roman"/>
          <w:bCs/>
          <w:i/>
          <w:kern w:val="0"/>
          <w:sz w:val="24"/>
          <w:szCs w:val="20"/>
          <w:lang w:eastAsia="it-IT"/>
          <w14:ligatures w14:val="none"/>
        </w:rPr>
        <w:t>conoscenza della mente e quindi deve trasformarsi in conoscenza teologica, che all’occorrenza si fa parola chiara di verità per rendere ragione della speranza che è in noi</w:t>
      </w:r>
      <w:r w:rsidRPr="002A70D8">
        <w:rPr>
          <w:rFonts w:ascii="Arial" w:eastAsia="Times New Roman" w:hAnsi="Arial" w:cs="Times New Roman"/>
          <w:bCs/>
          <w:kern w:val="0"/>
          <w:sz w:val="24"/>
          <w:szCs w:val="20"/>
          <w:lang w:eastAsia="it-IT"/>
          <w14:ligatures w14:val="none"/>
        </w:rPr>
        <w:t xml:space="preserve">. Questa conoscenza produce i suoi frutti se arriva alla perfetta separazione del bene e del male, ma anche alla perfettissima separazione della volontà di Dio dalla volontà dell’uomo, anche nei più piccoli e insignificanti desideri. </w:t>
      </w:r>
      <w:r w:rsidRPr="002A70D8">
        <w:rPr>
          <w:rFonts w:ascii="Arial" w:eastAsia="Times New Roman" w:hAnsi="Arial" w:cs="Times New Roman"/>
          <w:bCs/>
          <w:i/>
          <w:kern w:val="0"/>
          <w:sz w:val="24"/>
          <w:szCs w:val="20"/>
          <w:lang w:eastAsia="it-IT"/>
          <w14:ligatures w14:val="none"/>
        </w:rPr>
        <w:t xml:space="preserve">Quando si giunge a questa distinzione perfettissima, siamo nella vera conoscenza sia sapienziale che teologica. Fino a che questa separazione perfettissima non viene operata, rimaniamo nella non perfetta conoscenza, oppure nella falsità. </w:t>
      </w:r>
      <w:r w:rsidRPr="002A70D8">
        <w:rPr>
          <w:rFonts w:ascii="Arial" w:eastAsia="Times New Roman" w:hAnsi="Arial" w:cs="Times New Roman"/>
          <w:bCs/>
          <w:kern w:val="0"/>
          <w:sz w:val="24"/>
          <w:szCs w:val="20"/>
          <w:lang w:eastAsia="it-IT"/>
          <w14:ligatures w14:val="none"/>
        </w:rPr>
        <w:t xml:space="preserve">La forza del cristianesimo è in questa sapienza, in questa conoscenza, in questa perfezione di verità. </w:t>
      </w:r>
    </w:p>
    <w:p w14:paraId="7C81E1AE"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perdono delle iniquità. </w:t>
      </w:r>
      <w:r w:rsidRPr="002A70D8">
        <w:rPr>
          <w:rFonts w:ascii="Arial" w:eastAsia="Times New Roman" w:hAnsi="Arial" w:cs="Times New Roman"/>
          <w:bCs/>
          <w:kern w:val="0"/>
          <w:sz w:val="24"/>
          <w:szCs w:val="20"/>
          <w:lang w:eastAsia="it-IT"/>
          <w14:ligatures w14:val="none"/>
        </w:rPr>
        <w:t xml:space="preserve">Cosa è il perdono di Dio per l’uomo. Perdono e rigenerazione del soggetto. Nuova nascita. Il perdono nella Nuova Alleanza non è solo la remissione della colpa e della pena. </w:t>
      </w:r>
      <w:r w:rsidRPr="002A70D8">
        <w:rPr>
          <w:rFonts w:ascii="Arial" w:eastAsia="Times New Roman" w:hAnsi="Arial" w:cs="Times New Roman"/>
          <w:bCs/>
          <w:i/>
          <w:kern w:val="0"/>
          <w:sz w:val="24"/>
          <w:szCs w:val="20"/>
          <w:lang w:eastAsia="it-IT"/>
          <w14:ligatures w14:val="none"/>
        </w:rPr>
        <w:t xml:space="preserve">Il perdono è purificazione da ogni peccato, ma anche rigenerazione, elevazione, cambiamento dello statuto dello stesso uomo che da creatura viene elevato all’altissima dignità di figlio adottivo di Dio, erede del Paradiso, fruitore di ogni bene divino, ricolmo di grazia e di verità, di saggezza e di santità. </w:t>
      </w:r>
      <w:r w:rsidRPr="002A70D8">
        <w:rPr>
          <w:rFonts w:ascii="Arial" w:eastAsia="Times New Roman" w:hAnsi="Arial" w:cs="Times New Roman"/>
          <w:bCs/>
          <w:kern w:val="0"/>
          <w:sz w:val="24"/>
          <w:szCs w:val="20"/>
          <w:lang w:eastAsia="it-IT"/>
          <w14:ligatures w14:val="none"/>
        </w:rPr>
        <w:t xml:space="preserve">Il perdono si fa anche dono e il dono ha il suo culmine nella nuova nascita dell’uomo, rigenerato e costituito una cosa sola, un solo corpo con Gesù Signore. </w:t>
      </w:r>
    </w:p>
    <w:p w14:paraId="1DBBD05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Nuova Alleanza"/>
        </w:smartTagPr>
        <w:r w:rsidRPr="002A70D8">
          <w:rPr>
            <w:rFonts w:ascii="Arial" w:eastAsia="Times New Roman" w:hAnsi="Arial" w:cs="Times New Roman"/>
            <w:b/>
            <w:kern w:val="0"/>
            <w:sz w:val="24"/>
            <w:szCs w:val="20"/>
            <w:lang w:eastAsia="it-IT"/>
            <w14:ligatures w14:val="none"/>
          </w:rPr>
          <w:t>La Nuova Alleanza</w:t>
        </w:r>
      </w:smartTag>
      <w:r w:rsidRPr="002A70D8">
        <w:rPr>
          <w:rFonts w:ascii="Arial" w:eastAsia="Times New Roman" w:hAnsi="Arial" w:cs="Times New Roman"/>
          <w:b/>
          <w:kern w:val="0"/>
          <w:sz w:val="24"/>
          <w:szCs w:val="20"/>
          <w:lang w:eastAsia="it-IT"/>
          <w14:ligatures w14:val="none"/>
        </w:rPr>
        <w:t xml:space="preserve"> è tutta nell’uomo. </w:t>
      </w:r>
      <w:r w:rsidRPr="002A70D8">
        <w:rPr>
          <w:rFonts w:ascii="Arial" w:eastAsia="Times New Roman" w:hAnsi="Arial" w:cs="Times New Roman"/>
          <w:kern w:val="0"/>
          <w:sz w:val="24"/>
          <w:szCs w:val="20"/>
          <w:lang w:eastAsia="it-IT"/>
          <w14:ligatures w14:val="none"/>
        </w:rPr>
        <w:t xml:space="preserve">Dicendo che la Nuova Alleanza è tutta nell’uomo si vuole affermare una sola verità: </w:t>
      </w:r>
      <w:r w:rsidRPr="002A70D8">
        <w:rPr>
          <w:rFonts w:ascii="Arial" w:eastAsia="Times New Roman" w:hAnsi="Arial" w:cs="Times New Roman"/>
          <w:i/>
          <w:kern w:val="0"/>
          <w:sz w:val="24"/>
          <w:szCs w:val="20"/>
          <w:lang w:eastAsia="it-IT"/>
          <w14:ligatures w14:val="none"/>
        </w:rPr>
        <w:t xml:space="preserve">tutto l’uomo è trasportato in Cristo per assumere la vita di Cristo, la forma di Cristo, per divenire sacrificio di Cristo e santità di Cristo nel mondo. </w:t>
      </w:r>
      <w:r w:rsidRPr="002A70D8">
        <w:rPr>
          <w:rFonts w:ascii="Arial" w:eastAsia="Times New Roman" w:hAnsi="Arial" w:cs="Times New Roman"/>
          <w:kern w:val="0"/>
          <w:sz w:val="24"/>
          <w:szCs w:val="20"/>
          <w:lang w:eastAsia="it-IT"/>
          <w14:ligatures w14:val="none"/>
        </w:rPr>
        <w:t xml:space="preserve">Questa è la nuova realtà e questa nuova realtà investe tutto l’essere dell’uomo, nel cielo e sulla terra, nel tempo e nell’eternità. </w:t>
      </w:r>
    </w:p>
    <w:p w14:paraId="493464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non ricordo è per cancellazione e per creazione di una nuova natura. </w:t>
      </w:r>
      <w:r w:rsidRPr="002A70D8">
        <w:rPr>
          <w:rFonts w:ascii="Arial" w:eastAsia="Times New Roman" w:hAnsi="Arial" w:cs="Times New Roman"/>
          <w:kern w:val="0"/>
          <w:sz w:val="24"/>
          <w:szCs w:val="20"/>
          <w:lang w:eastAsia="it-IT"/>
          <w14:ligatures w14:val="none"/>
        </w:rPr>
        <w:t xml:space="preserve">Dio promette di non ricordare più il peccato. Il suo non è però un non ricordo per sola cancellazione. </w:t>
      </w:r>
      <w:r w:rsidRPr="002A70D8">
        <w:rPr>
          <w:rFonts w:ascii="Arial" w:eastAsia="Times New Roman" w:hAnsi="Arial" w:cs="Times New Roman"/>
          <w:i/>
          <w:kern w:val="0"/>
          <w:sz w:val="24"/>
          <w:szCs w:val="20"/>
          <w:lang w:eastAsia="it-IT"/>
          <w14:ligatures w14:val="none"/>
        </w:rPr>
        <w:t>È non ricordo per nuova creazione</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L’uomo che lo ha commesso non esiste più, perché fatto interamente nuovo in Cristo Gesù. Il non ricordo è per non esistenza di colui che ha commesso il peccato</w:t>
      </w:r>
      <w:r w:rsidRPr="002A70D8">
        <w:rPr>
          <w:rFonts w:ascii="Arial" w:eastAsia="Times New Roman" w:hAnsi="Arial" w:cs="Times New Roman"/>
          <w:kern w:val="0"/>
          <w:sz w:val="24"/>
          <w:szCs w:val="20"/>
          <w:lang w:eastAsia="it-IT"/>
          <w14:ligatures w14:val="none"/>
        </w:rPr>
        <w:t xml:space="preserve">. Anche questa verità è la novità che nasce e si compie in noi a motivo di Cristo Gesù e dell’Alleanza stipulata nel suo sangue, versato per noi dall’alto della croce. </w:t>
      </w:r>
      <w:r w:rsidRPr="002A70D8">
        <w:rPr>
          <w:rFonts w:ascii="Arial" w:eastAsia="Times New Roman" w:hAnsi="Arial" w:cs="Times New Roman"/>
          <w:i/>
          <w:kern w:val="0"/>
          <w:sz w:val="24"/>
          <w:szCs w:val="20"/>
          <w:lang w:eastAsia="it-IT"/>
          <w14:ligatures w14:val="none"/>
        </w:rPr>
        <w:t>Questa verità dovrebbe divenire vita di ogni battezzato, di ogni persona che si accosta al sacramento della Penitenza</w:t>
      </w:r>
      <w:r w:rsidRPr="002A70D8">
        <w:rPr>
          <w:rFonts w:ascii="Arial" w:eastAsia="Times New Roman" w:hAnsi="Arial" w:cs="Times New Roman"/>
          <w:kern w:val="0"/>
          <w:sz w:val="24"/>
          <w:szCs w:val="20"/>
          <w:lang w:eastAsia="it-IT"/>
          <w14:ligatures w14:val="none"/>
        </w:rPr>
        <w:t xml:space="preserve">. Dopo il perdono dei peccati, il cristiano deve sentirsi uomo nuovo dinanzi a Dio, vedersi nella piena novità del suo nuovo essere e da nuovo uomo vivere e relazionarsi con Dio e con i fratelli. O nel cristianesimo si lavora di verità, oppure tutto alla fine si </w:t>
      </w:r>
      <w:r w:rsidRPr="002A70D8">
        <w:rPr>
          <w:rFonts w:ascii="Arial" w:eastAsia="Times New Roman" w:hAnsi="Arial" w:cs="Times New Roman"/>
          <w:kern w:val="0"/>
          <w:sz w:val="24"/>
          <w:szCs w:val="20"/>
          <w:lang w:eastAsia="it-IT"/>
          <w14:ligatures w14:val="none"/>
        </w:rPr>
        <w:lastRenderedPageBreak/>
        <w:t xml:space="preserve">rivelerà inutile, vano, infruttuoso. Senza verità si rimane tralci secchi, pronti per essere gettati nel fuoco eterno. </w:t>
      </w:r>
    </w:p>
    <w:p w14:paraId="79FEC7F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cade. </w:t>
      </w:r>
      <w:r w:rsidRPr="002A70D8">
        <w:rPr>
          <w:rFonts w:ascii="Arial" w:eastAsia="Times New Roman" w:hAnsi="Arial" w:cs="Times New Roman"/>
          <w:bCs/>
          <w:kern w:val="0"/>
          <w:sz w:val="24"/>
          <w:szCs w:val="20"/>
          <w:lang w:eastAsia="it-IT"/>
          <w14:ligatures w14:val="none"/>
        </w:rPr>
        <w:t xml:space="preserve">Cade tutto per passare al Nuovo: Cade l’Antico Testamento. Cade l’Alleanza Antica, cadono le componenti dell’Antica Alleanza. Cade il popolo. Cade la terra. Cade la ritualità. Cade il sangue. Tutto ciò che è Antico finisce con la Nuova Alleanza: </w:t>
      </w:r>
      <w:r w:rsidRPr="002A70D8">
        <w:rPr>
          <w:rFonts w:ascii="Arial" w:eastAsia="Times New Roman" w:hAnsi="Arial" w:cs="Times New Roman"/>
          <w:bCs/>
          <w:i/>
          <w:kern w:val="0"/>
          <w:sz w:val="24"/>
          <w:szCs w:val="20"/>
          <w:lang w:eastAsia="it-IT"/>
          <w14:ligatures w14:val="none"/>
        </w:rPr>
        <w:t>popolo, terra, ritualità, legge, promessa</w:t>
      </w:r>
      <w:r w:rsidRPr="002A70D8">
        <w:rPr>
          <w:rFonts w:ascii="Arial" w:eastAsia="Times New Roman" w:hAnsi="Arial" w:cs="Times New Roman"/>
          <w:bCs/>
          <w:kern w:val="0"/>
          <w:sz w:val="24"/>
          <w:szCs w:val="20"/>
          <w:lang w:eastAsia="it-IT"/>
          <w14:ligatures w14:val="none"/>
        </w:rPr>
        <w:t xml:space="preserve">. Tutto è una nuova realtà nella Nuova alleanza: </w:t>
      </w:r>
      <w:r w:rsidRPr="002A70D8">
        <w:rPr>
          <w:rFonts w:ascii="Arial" w:eastAsia="Times New Roman" w:hAnsi="Arial" w:cs="Times New Roman"/>
          <w:bCs/>
          <w:i/>
          <w:kern w:val="0"/>
          <w:sz w:val="24"/>
          <w:szCs w:val="20"/>
          <w:lang w:eastAsia="it-IT"/>
          <w14:ligatures w14:val="none"/>
        </w:rPr>
        <w:t>un solo corpo, un solo regno, un solo Vangelo, un solo sangue, una sola vita</w:t>
      </w:r>
      <w:r w:rsidRPr="002A70D8">
        <w:rPr>
          <w:rFonts w:ascii="Arial" w:eastAsia="Times New Roman" w:hAnsi="Arial" w:cs="Times New Roman"/>
          <w:bCs/>
          <w:kern w:val="0"/>
          <w:sz w:val="24"/>
          <w:szCs w:val="20"/>
          <w:lang w:eastAsia="it-IT"/>
          <w14:ligatures w14:val="none"/>
        </w:rPr>
        <w:t xml:space="preserve">. Tutto cade perché tutti siamo chiamati a formare un solo Cristo, nella santità, nella verità, nel sacrificio, nella risurrezione, nella vittoria di Cristo Gesù. Lui deve essere tutto in tutti: una cosa sola sulla terra e nel cielo. </w:t>
      </w:r>
    </w:p>
    <w:p w14:paraId="3E49A14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fine dell’Antica Alleanza: </w:t>
      </w:r>
      <w:r w:rsidRPr="002A70D8">
        <w:rPr>
          <w:rFonts w:ascii="Arial" w:eastAsia="Times New Roman" w:hAnsi="Arial" w:cs="Times New Roman"/>
          <w:bCs/>
          <w:kern w:val="0"/>
          <w:sz w:val="24"/>
          <w:szCs w:val="20"/>
          <w:lang w:eastAsia="it-IT"/>
          <w14:ligatures w14:val="none"/>
        </w:rPr>
        <w:t xml:space="preserve">dare Cristo al mondo e darsi dell’Antica Alleanza a Cristo. Alla fine è giusto che ci si chieda: se l’Antica Alleanza è finita per sempre, perché essa è esistita? Perché Dio l’ha posta in essere? La risposta è una sola: </w:t>
      </w:r>
      <w:r w:rsidRPr="002A70D8">
        <w:rPr>
          <w:rFonts w:ascii="Arial" w:eastAsia="Times New Roman" w:hAnsi="Arial" w:cs="Times New Roman"/>
          <w:bCs/>
          <w:i/>
          <w:kern w:val="0"/>
          <w:sz w:val="24"/>
          <w:szCs w:val="20"/>
          <w:lang w:eastAsia="it-IT"/>
          <w14:ligatures w14:val="none"/>
        </w:rPr>
        <w:t>per consegnare a noi Cristo secondo la carne; per consegnare se stessa a Cristo secondo lo Spirito di verità e di santità</w:t>
      </w:r>
      <w:r w:rsidRPr="002A70D8">
        <w:rPr>
          <w:rFonts w:ascii="Arial" w:eastAsia="Times New Roman" w:hAnsi="Arial" w:cs="Times New Roman"/>
          <w:bCs/>
          <w:kern w:val="0"/>
          <w:sz w:val="24"/>
          <w:szCs w:val="20"/>
          <w:lang w:eastAsia="it-IT"/>
          <w14:ligatures w14:val="none"/>
        </w:rPr>
        <w:t xml:space="preserve">. Essa ha dato al mondo Cristo secondo la carne, Cristo si dona ad essa secondo lo Spirito di verità e di santità. </w:t>
      </w:r>
      <w:r w:rsidRPr="002A70D8">
        <w:rPr>
          <w:rFonts w:ascii="Arial" w:eastAsia="Times New Roman" w:hAnsi="Arial" w:cs="Times New Roman"/>
          <w:bCs/>
          <w:i/>
          <w:kern w:val="0"/>
          <w:sz w:val="24"/>
          <w:szCs w:val="20"/>
          <w:lang w:eastAsia="it-IT"/>
          <w14:ligatures w14:val="none"/>
        </w:rPr>
        <w:t>Perché questo avvenga è necessario che essa accolga Cristo e lo accoglie se crede in Lui, Messia di Dio, Redentore del mondo, Salvatore di ogni uomo, il solo con Parole di vita eterna.</w:t>
      </w:r>
      <w:r w:rsidRPr="002A70D8">
        <w:rPr>
          <w:rFonts w:ascii="Arial" w:eastAsia="Times New Roman" w:hAnsi="Arial" w:cs="Times New Roman"/>
          <w:bCs/>
          <w:kern w:val="0"/>
          <w:sz w:val="24"/>
          <w:szCs w:val="20"/>
          <w:lang w:eastAsia="it-IT"/>
          <w14:ligatures w14:val="none"/>
        </w:rPr>
        <w:t xml:space="preserve"> Cristo Gesù è la vita dell’uomo. L’Antica Alleanza ha dato Cristo vita dell’uomo. Cristo vita dell’uomo si dona all’Antica Alleanza perché tutti possano entrare nella vita.</w:t>
      </w:r>
    </w:p>
    <w:p w14:paraId="29BBE45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28340AD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VIII:</w:t>
      </w:r>
    </w:p>
    <w:p w14:paraId="6F90B225" w14:textId="77777777" w:rsidR="002A70D8" w:rsidRPr="002A70D8" w:rsidRDefault="002A70D8" w:rsidP="002A70D8">
      <w:pPr>
        <w:spacing w:after="240"/>
        <w:rPr>
          <w:rFonts w:ascii="Arial" w:hAnsi="Arial"/>
          <w:b/>
          <w:sz w:val="24"/>
          <w:lang w:eastAsia="it-IT"/>
        </w:rPr>
      </w:pPr>
      <w:bookmarkStart w:id="114" w:name="_Toc102035694"/>
      <w:r w:rsidRPr="002A70D8">
        <w:rPr>
          <w:rFonts w:ascii="Arial" w:hAnsi="Arial"/>
          <w:b/>
          <w:sz w:val="24"/>
          <w:lang w:eastAsia="it-IT"/>
        </w:rPr>
        <w:t>Excursus</w:t>
      </w:r>
      <w:bookmarkEnd w:id="114"/>
    </w:p>
    <w:p w14:paraId="1D0F1FB1" w14:textId="77777777" w:rsidR="002A70D8" w:rsidRPr="002A70D8" w:rsidRDefault="002A70D8" w:rsidP="002A70D8">
      <w:pPr>
        <w:spacing w:after="240"/>
        <w:rPr>
          <w:rFonts w:ascii="Arial" w:hAnsi="Arial"/>
          <w:b/>
          <w:sz w:val="24"/>
        </w:rPr>
      </w:pPr>
      <w:bookmarkStart w:id="115" w:name="_Toc102035695"/>
      <w:r w:rsidRPr="002A70D8">
        <w:rPr>
          <w:rFonts w:ascii="Arial" w:hAnsi="Arial"/>
          <w:b/>
          <w:sz w:val="24"/>
        </w:rPr>
        <w:t>La superiorità del culto, del santuario e della mediazione di Cristo Sacerdote</w:t>
      </w:r>
      <w:bookmarkEnd w:id="115"/>
      <w:r w:rsidRPr="002A70D8">
        <w:rPr>
          <w:rFonts w:ascii="Arial" w:hAnsi="Arial"/>
          <w:b/>
          <w:sz w:val="24"/>
        </w:rPr>
        <w:t xml:space="preserve"> </w:t>
      </w:r>
    </w:p>
    <w:p w14:paraId="683F92A7"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16" w:name="_Toc102035696"/>
      <w:bookmarkStart w:id="117" w:name="_Toc229027030"/>
      <w:r w:rsidRPr="002A70D8">
        <w:rPr>
          <w:rFonts w:ascii="Arial" w:eastAsia="Times New Roman" w:hAnsi="Arial" w:cs="Arial"/>
          <w:b/>
          <w:color w:val="000000" w:themeColor="text1"/>
          <w:sz w:val="28"/>
          <w:szCs w:val="28"/>
          <w:lang w:eastAsia="it-IT"/>
        </w:rPr>
        <w:t>Il nuovo sacerdozio e il nuovo santuario</w:t>
      </w:r>
      <w:bookmarkEnd w:id="116"/>
      <w:bookmarkEnd w:id="117"/>
    </w:p>
    <w:p w14:paraId="69EA0A3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 xml:space="preserve">Il punto capitale delle cose che stiamo dicendo è questo: noi abbiamo un sommo sacerdote così grande che si è assiso alla destra del trono della Maestà nei cieli, </w:t>
      </w:r>
    </w:p>
    <w:p w14:paraId="5296383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vuole puntare al cuore della verità che lui intende manifestare, annunciare, rivelare, comunicare nello Spirito Santo. </w:t>
      </w:r>
      <w:r w:rsidRPr="002A70D8">
        <w:rPr>
          <w:rFonts w:ascii="Arial" w:eastAsia="Times New Roman" w:hAnsi="Arial" w:cs="Times New Roman"/>
          <w:bCs/>
          <w:i/>
          <w:iCs/>
          <w:kern w:val="0"/>
          <w:sz w:val="24"/>
          <w:szCs w:val="24"/>
          <w:lang w:eastAsia="it-IT"/>
          <w14:ligatures w14:val="none"/>
        </w:rPr>
        <w:t>Il punto capitale delle cose che stiamo dicendo è questo: noi abbiamo un Sommo Sacerdote così grande che si è assiso alla destra del trono della Maestà nei cieli</w:t>
      </w:r>
      <w:r w:rsidRPr="002A70D8">
        <w:rPr>
          <w:rFonts w:ascii="Arial" w:eastAsia="Times New Roman" w:hAnsi="Arial" w:cs="Times New Roman"/>
          <w:bCs/>
          <w:kern w:val="0"/>
          <w:sz w:val="24"/>
          <w:szCs w:val="24"/>
          <w:lang w:eastAsia="it-IT"/>
          <w14:ligatures w14:val="none"/>
        </w:rPr>
        <w:t>. Differenza sostanziale con tutti i Sacerdoti secondo l’ordine di Aronne. A costoro era consentito solo entrare nel Santo dei santi del tempio o della tenda del convegno. Gesù invece non solo entra nel santuario dei cieli. Lui ora è assiso alla destra del Padre, o della Maestà nei cieli. Lui ora vive un dialogo di intercessione eterna con e presso il Padre, seduto alla sua destra. Chi siede alla destra del Padre? La persona più eccelsa. Chi siede alla destra del Padre è il suo Figlio Unigenito, siede però nella sua vera e perfetta umanità. Siede come vero Sommo Sacerdote per intercedere in nostro favore.</w:t>
      </w:r>
    </w:p>
    <w:p w14:paraId="67F69EB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2</w:t>
      </w:r>
      <w:r w:rsidRPr="002A70D8">
        <w:rPr>
          <w:rFonts w:ascii="Arial" w:eastAsia="Times New Roman" w:hAnsi="Arial" w:cs="Times New Roman"/>
          <w:b/>
          <w:kern w:val="0"/>
          <w:sz w:val="24"/>
          <w:szCs w:val="24"/>
          <w:lang w:eastAsia="it-IT"/>
          <w14:ligatures w14:val="none"/>
        </w:rPr>
        <w:t>ministro del santuario e della vera tenda, che il Signore, e non un uomo, ha costruito.</w:t>
      </w:r>
    </w:p>
    <w:p w14:paraId="7B32E5E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Cristo Gesù è ministro del Santuario e della vera tenda, che il Signore, e non un uomo, a costruito. Qui la differenza è tra la tenda del convegno costruita nel deserto o anche del grande tempio costruito in Gerusalemme e il Santuario e la vera tenda che sono il Santuario e la tenda del cielo, Santuario e tenda del cielo che sono stati costruito da Dio. Aronne e i suoi figli entravano in una tenda costruita dagli uomini. Gesù è entrato nel Santuario e nella tenda del cielo e in questo Santuario e in questa tenda siede alla destra del Padre o della Maestà divina e vive un dialogo eterno di intercessione.</w:t>
      </w:r>
    </w:p>
    <w:p w14:paraId="6AAAEDE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Ogni sommo sacerdote, infatti, viene costituito per offrire doni e sacrifici: di qui la necessità che anche Gesù abbia qualcosa da offrire.</w:t>
      </w:r>
    </w:p>
    <w:p w14:paraId="3A7614E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una sostanziale differenza. </w:t>
      </w:r>
      <w:r w:rsidRPr="002A70D8">
        <w:rPr>
          <w:rFonts w:ascii="Arial" w:eastAsia="Times New Roman" w:hAnsi="Arial" w:cs="Times New Roman"/>
          <w:bCs/>
          <w:i/>
          <w:iCs/>
          <w:kern w:val="0"/>
          <w:sz w:val="24"/>
          <w:szCs w:val="24"/>
          <w:lang w:eastAsia="it-IT"/>
          <w14:ligatures w14:val="none"/>
        </w:rPr>
        <w:t>Ogni sommo sacerdote, infatti, viene costituito per offrire doni e sacrifici: di qui la necessità che anche Gesù abbia qualcosa da offrire</w:t>
      </w:r>
      <w:r w:rsidRPr="002A70D8">
        <w:rPr>
          <w:rFonts w:ascii="Arial" w:eastAsia="Times New Roman" w:hAnsi="Arial" w:cs="Times New Roman"/>
          <w:bCs/>
          <w:kern w:val="0"/>
          <w:sz w:val="24"/>
          <w:szCs w:val="24"/>
          <w:lang w:eastAsia="it-IT"/>
          <w14:ligatures w14:val="none"/>
        </w:rPr>
        <w:t>. Melchìsedek offrì al Dio Altissimo pane e vino. Aronne e i suoi figli offrivano il sangue di tori e di vitelli, di pecore e di capri. Anche Cristo Gesù deve avere qualcosa da offrire. Ma cosa può offrire Cristo Gesù? Cosa Lui dovrà offrire? La risposta l’Agiografo ce la fornirà man mano che lo seguiremo nella presentazione del punto capitale che sta mettendo in luce. Ora però una seconda verità la conosciamo: Lui è sacerdote per offrire. Ogni sacerdote è un offerente. L’offerta è essenza per ogni sacerdote.</w:t>
      </w:r>
    </w:p>
    <w:p w14:paraId="5F0DD00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Se egli fosse sulla terra, non sarebbe neppure sacerdote, poiché vi sono quelli che offrono i doni secondo la Legge.</w:t>
      </w:r>
    </w:p>
    <w:p w14:paraId="2FF2165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una terza verità. Se Egli, Gesù, fosse sulla terra, non sarebbe neppure sacerdote, poiché vi sono quelli che offrono i doni secondo la Legge. La Legge prescrive chi dovrà essere l’offerente e cosa l’offerente dovrà offrire. Nulla è lasciato alla volontà a alle iniziative di ogni singolo Sacerdote. Se Cristo Gesù fosse dalla terra, non potrebbe essere sacerdote secondo la Legge e di conseguenza neanche potrebbe offrire qualcosa. Non potrebbe essere Sacerdote. Non è figlio di Aronne. Non viene dalla sua discendenza.</w:t>
      </w:r>
    </w:p>
    <w:p w14:paraId="754F451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Questi offrono un culto che è immagine e ombra delle realtà celesti, secondo quanto fu dichiarato da Dio a Mosè, quando stava per costruire la tenda: «</w:t>
      </w:r>
      <w:r w:rsidRPr="002A70D8">
        <w:rPr>
          <w:rFonts w:ascii="Arial" w:eastAsia="Times New Roman" w:hAnsi="Arial" w:cs="Times New Roman"/>
          <w:b/>
          <w:i/>
          <w:kern w:val="0"/>
          <w:sz w:val="24"/>
          <w:szCs w:val="24"/>
          <w:lang w:eastAsia="it-IT"/>
          <w14:ligatures w14:val="none"/>
        </w:rPr>
        <w:t>Guarda –</w:t>
      </w:r>
      <w:r w:rsidRPr="002A70D8">
        <w:rPr>
          <w:rFonts w:ascii="Arial" w:eastAsia="Times New Roman" w:hAnsi="Arial" w:cs="Times New Roman"/>
          <w:b/>
          <w:kern w:val="0"/>
          <w:sz w:val="24"/>
          <w:szCs w:val="24"/>
          <w:lang w:eastAsia="it-IT"/>
          <w14:ligatures w14:val="none"/>
        </w:rPr>
        <w:t xml:space="preserve"> disse – </w:t>
      </w:r>
      <w:r w:rsidRPr="002A70D8">
        <w:rPr>
          <w:rFonts w:ascii="Arial" w:eastAsia="Times New Roman" w:hAnsi="Arial" w:cs="Times New Roman"/>
          <w:b/>
          <w:i/>
          <w:kern w:val="0"/>
          <w:sz w:val="24"/>
          <w:szCs w:val="24"/>
          <w:lang w:eastAsia="it-IT"/>
          <w14:ligatures w14:val="none"/>
        </w:rPr>
        <w:t>di fare ogni cosa secondo il modello che ti è stato mostrato sul monte</w:t>
      </w:r>
      <w:r w:rsidRPr="002A70D8">
        <w:rPr>
          <w:rFonts w:ascii="Arial" w:eastAsia="Times New Roman" w:hAnsi="Arial" w:cs="Times New Roman"/>
          <w:b/>
          <w:kern w:val="0"/>
          <w:sz w:val="24"/>
          <w:szCs w:val="24"/>
          <w:lang w:eastAsia="it-IT"/>
          <w14:ligatures w14:val="none"/>
        </w:rPr>
        <w:t>.</w:t>
      </w:r>
    </w:p>
    <w:p w14:paraId="7D1991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 quarta verità. Il Sacerdozio secondo Aronne è solo immagine e ombra delle realtà celesti. L’Agiografo afferma questa verità servendosi delle parole che il Signore rivolge a Mosè quando gli ordina di costruire la Tenda del convegno. Ecco cosa il Signore dichiara a Mosè nel momento in cui gli ordina di costruire la Tenda: Guarda – disse – di fare ogni cosa secondo il modello che ti è stato mostrato sul monte. Ciò che è stato mostrato a Mosè sul monte è la realtà. Ciò che Mosè dovrà costruire è solo immagine e ombra di quanto ha visto nei cieli mentre era sul monte. Questo significa che il Sacerdozio alla maniera di Aronne è solo immagine e ombra </w:t>
      </w:r>
      <w:r w:rsidRPr="002A70D8">
        <w:rPr>
          <w:rFonts w:ascii="Arial" w:eastAsia="Times New Roman" w:hAnsi="Arial" w:cs="Times New Roman"/>
          <w:bCs/>
          <w:kern w:val="0"/>
          <w:sz w:val="24"/>
          <w:szCs w:val="24"/>
          <w:lang w:eastAsia="it-IT"/>
          <w14:ligatures w14:val="none"/>
        </w:rPr>
        <w:lastRenderedPageBreak/>
        <w:t>del Sacerdozio di Cristo Gesù. Le verità del Sacerdozio è solo quella di Cristo. Prima di Cristo Gesù tutto era immagine, ombra, figura.</w:t>
      </w:r>
    </w:p>
    <w:p w14:paraId="590277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4EB4BB99"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18" w:name="_Toc102035697"/>
      <w:bookmarkStart w:id="119" w:name="_Toc229027031"/>
      <w:r w:rsidRPr="002A70D8">
        <w:rPr>
          <w:rFonts w:ascii="Arial" w:eastAsia="Times New Roman" w:hAnsi="Arial" w:cs="Arial"/>
          <w:b/>
          <w:color w:val="000000" w:themeColor="text1"/>
          <w:sz w:val="28"/>
          <w:szCs w:val="28"/>
          <w:lang w:eastAsia="it-IT"/>
        </w:rPr>
        <w:t>Cristo mediatore di un’alleanza migliore</w:t>
      </w:r>
      <w:bookmarkEnd w:id="118"/>
      <w:bookmarkEnd w:id="119"/>
    </w:p>
    <w:p w14:paraId="068DC17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Ora invece egli ha avuto un ministero tanto più eccellente quanto migliore è l’alleanza di cui è mediatore, perché è fondata su migliori promesse.</w:t>
      </w:r>
    </w:p>
    <w:p w14:paraId="0742AB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lega indissolubilmente Alleanza e Sacerdozio. Poiché la Nuova Alleanza è fondata su migliori promesse, il Sacerdozio di Cristo dovrà essere più eccellente. Vi dovrà essere corrispondenza tra Nuovo Sacerdozio e Nuova Alleanza. Ora invece egli, Cristo Gesù, ha avuto un ministero tanto più eccellente quanto migliore è l’alleanza di cui è mediatore, perché è fondata su migliori promesse. Della Nuova Alleanza Gesù è il Mediatore. Noi sappiamo in cosa consiste la sua mediazione: la Nuova Alleanza è stipulata nel sangue di Cristo Gesù sul fondamento della sua Legge. Quali sono le migliori promesse? La creazione di un uomo nuovo, di una creatura nuova per opera dello Spirito Santo che viene a noi attraverso Cristo Gesù. Anche questa è purissima mediazione. Ma tutto nella Nuova Alleanza è per Cristo, in Cristo, con Cristo. Si toglie Cristo e non vi è più alcuna Nuova Alleanza, alcuna Nuova Creazione, alcuna Nuova Migliore Promessa.</w:t>
      </w:r>
    </w:p>
    <w:p w14:paraId="23C9519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Se la prima alleanza infatti fosse stata perfetta, non sarebbe stato il caso di stabilirne un’altra.</w:t>
      </w:r>
    </w:p>
    <w:p w14:paraId="7D4C398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rivelato il motivo – già lo conoscevamo attraverso il profeta Geremia – del perché il Signore ha voluto la Nuova Alleanza: a causa della sua imperfezione. Se la Prima Alleanza infatti fosse stata perfetta, non sarebbe stato il caso di stabilirne un’altra. Perché la Prima Alleanza è risultata imperfetta? Perché essa non creava l’uomo nuovo, l’uomo spirituale. L’uomo rimaneva nella sua vecchia natura lacerata dal peccato sotto la pesante eredità di Adamo. Bisogna liberare ogni uomo da questa pesante eredità. Oggi, stoltezza delle stoltezze e insipienza delle insipienze, non solo si rinnega la Nuova Alleanza, neanche si ritorna a quella Antica. Si sta insegnando che non vi è alcuna necessità di una qualche Alleanza con il Dio di Abramo. Ogni religione è via buona per andare a Dio. Basta che ognuno segua la sua strada. Ma colmo dei colmi è che si sta insegnando che anche la via del peccato porta al regno eterno del Signore. Prima si insegna la falsità e la menzogna come via della verità dell’uomo, poi ci si strappa le vesti quando si devono mangiare i frutti avvelenati di questo stolto insegnamento. Ogni parola che contraddice o in molto o in poco, o nega anche una sola sillaba delle Parole del Signore, sempre produce un frutto avvelenato. Questo frutto poi l’uomo è obbligato a mangiarlo, avvelenando se stesso e il mondo intero. Prima avveleniamo il mondo e ci lasciamo avvelenare e poi vogliamo che il veleno rimanga senza effetto. </w:t>
      </w:r>
    </w:p>
    <w:p w14:paraId="70475C1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 xml:space="preserve">Dio infatti, biasimando il suo popolo, dice: </w:t>
      </w:r>
      <w:r w:rsidRPr="002A70D8">
        <w:rPr>
          <w:rFonts w:ascii="Arial" w:eastAsia="Times New Roman" w:hAnsi="Arial" w:cs="Times New Roman"/>
          <w:b/>
          <w:i/>
          <w:kern w:val="0"/>
          <w:sz w:val="24"/>
          <w:szCs w:val="24"/>
          <w:lang w:eastAsia="it-IT"/>
          <w14:ligatures w14:val="none"/>
        </w:rPr>
        <w:t>Ecco: vengono giorni, dice il Signore, quando io concluderò un’alleanza nuova con la casa d’Israele e con la casa di Giuda.</w:t>
      </w:r>
    </w:p>
    <w:p w14:paraId="7CA592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Ora l’Agiografo riporta alla lettera la profezia di Geremia che annuncia la Nuova Alleanza che Dio un giorno avrebbe stipulato con il suo popolo. Perché Dio biasima il suo popolo? Perché non è rimasto fedele all’Alleanza stipulata presso il Monte Sinai. Nonostante inviasse ogni giorno i suoi profeti, il popolo rimaneva sempre sordo ai suoi molti inviti e alle sue numerose premure di salvezza e di benedizione. Ecco ora il solenne annuncio: Ecco: vengono giorni, dice il Signore, quando io concluderò un’alleanza nuova con la casa d’Israele e con la casa di Giuda. Chi conclude l’alleanza nuova è il Signore. La conclude con tutti i figli di Abramo: con la casa di Israele e con la casa di Giuda. Sappiamo attraverso i profeti che Cristo Gesù non è solo il Messia dei figli di Abramo. Lui è il Messia di ogni figlio di Adamo. L’alleanza sarà necessariamente alleanza con tutti i popoli e con tutte le nazioni. Essendo la promessa della benedizione nella discendenza di Abramo ed essendo la discendenza Cristo Gesù, l’alleanza necessariamente dovrà essere con tutte le nazioni della terra. Altrimenti queste verrebbero escluse dalla benedizione. </w:t>
      </w:r>
    </w:p>
    <w:p w14:paraId="76EDAF5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i/>
          <w:kern w:val="0"/>
          <w:sz w:val="24"/>
          <w:szCs w:val="24"/>
          <w:lang w:eastAsia="it-IT"/>
          <w14:ligatures w14:val="none"/>
        </w:rPr>
        <w:t>Non sarà come l’alleanza che feci con i loro padri, nel giorno in cui li presi per mano per farli uscire dalla terra d’Egitto; poiché essi non rimasero fedeli alla mia alleanza, anch’io non ebbi più cura di loro, dice il Signore.</w:t>
      </w:r>
    </w:p>
    <w:p w14:paraId="176B77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prima verità riguarda la Nuova Alleanza. La seconda novità riguarda invece la differenza o la diversità della Nuova Alleanza. Ecco la diversità: Non sarà come l’alleanza che feci con i loro padri, nel giorno in cui li presi per mano per farli uscire dalla terra d’Egitto. Ecco ora il motivo della necessità di una Nuova Alleanza diversa: Poiché essi non rimasero fedeli alla mia alleanza. Il Signore non può lavorare con un popolo infedele. Lui può lavorare con un popolo fedele. Ecco perché conclude dicendo: Anch’io non ebbi più cura di loro, dice il Signore. Perché non ebbe più cura? Perché non ha potuto più avere cura. Perché non ha potuto? Perché la cura è il frutto dell’obbedienza all’Alleanza stipulata. L’obbedienza alla Parola del Signore è la via attraverso la quale il Signore viene per dare vita all’uomo. L’obbedienza è come un ponte che congiunge due sponde separate da un abisso, altrimenti irraggiungibili. Se si distrugge il ponte, le due sponde non possono più essere raggiunte. La sponda dell’uomo non può raggiungere la sponda di Dio. La sponda di Dio non può raggiungere la sponda dell’uomo. Ecco perché occorre un nuovo ponte, differente da quello costruito con l’Antica Alleanza. Questo nuovo ponte solo il Signore lo potrà costruire. </w:t>
      </w:r>
    </w:p>
    <w:p w14:paraId="10DB7C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i/>
          <w:kern w:val="0"/>
          <w:sz w:val="24"/>
          <w:szCs w:val="24"/>
          <w:lang w:eastAsia="it-IT"/>
          <w14:ligatures w14:val="none"/>
        </w:rPr>
        <w:t>E questa è l’alleanza che io stipulerò con la casa d’Israele dopo quei giorni, dice il Signore: porrò le mie leggi nella loro mente e le imprimerò nei loro cuori; sarò il loro Dio ed essi saranno il mio popolo.</w:t>
      </w:r>
    </w:p>
    <w:p w14:paraId="4F5239F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il Signore rivela come lui costruirà la Nuova Alleanza: E questa è l’alleanza che io stipulerò con la casa d’Israele dopo quei giorni, dice il Signore: porrò le mie leggi nella loro mente e le imprimerò nel loro cuore; sarò il loro Dio ed essi saranno il mio popolo. Nell’Antica Alleanza le leggi del Signore erano scritte sulla pietra. La pietra era conservata nell’arca. Nella Nuova Alleanza le leggi del Signore sono scritte nelle menti e nei cuori. Perché il Signore possa scrivere le sue leggi, è prima necessario che menti e cuori da menti e da cuori di pietra diventino cuori e menti di carne. Questa opera è frutto dello Spirito Santo. Lo Spirito Santo non solo cambia menti e cuori di pietra in menti e cuori di carne, scrive se stesso come Nuova Legge del </w:t>
      </w:r>
      <w:r w:rsidRPr="002A70D8">
        <w:rPr>
          <w:rFonts w:ascii="Arial" w:eastAsia="Times New Roman" w:hAnsi="Arial" w:cs="Times New Roman"/>
          <w:bCs/>
          <w:kern w:val="0"/>
          <w:sz w:val="24"/>
          <w:szCs w:val="24"/>
          <w:lang w:eastAsia="it-IT"/>
          <w14:ligatures w14:val="none"/>
        </w:rPr>
        <w:lastRenderedPageBreak/>
        <w:t xml:space="preserve">Padre, data a noi da Cristo Gesù. Anche l’altra verità: sarò il loro Dio ed essi saranno il mio popolo, è realtà ben diversa. Lo Spirito Santo fa la mente e il cuore di carne vero corpo di Cristo e come vero corpo di Cristo si è popolo del Signore e il Signore Dio è il Dio del corpo di Cristo. Tutto avviene per natura trasformata e inserita in Cristo. In Cristo tutto avviene per partecipazione della natura divina. Una verità però va affermata con fermezza di Spirito Santo: se ci separiamo da Cristo Gesù ritorniamo ad essere menti e cuori di pietra. Anzi menti e cuori di pietra ritorneranno ad essere più duri, infinitamente più duri della prima condizione. La Nuova Alleanza è in Cristo, per Cristo, con Cristo e si può vivere solo rimanendo e crescendo come vero corpo di Cristo. Questa verità è così rivelata da Gesù nel Vangelo secondo Giovanni: </w:t>
      </w:r>
    </w:p>
    <w:p w14:paraId="2087D45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(Gv 15,1-14). </w:t>
      </w:r>
    </w:p>
    <w:p w14:paraId="15E8D16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L’arca della Nuova Alleanza è il cuore e la mente del discepolo di Gesù. È in questa mente e in questo cuore che va posto lo Spirito Santo, perché sia perenne Legge del Padre, in Cristo, per una obbedienza sempre viva e perfetta. Senza lo Spirito e senza la nostra dimora e abitazione in Cristo Gesù nessuna obbedienza sarà possibile. Saremo tralci secchi da tagliare. </w:t>
      </w:r>
    </w:p>
    <w:p w14:paraId="1FB5920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i/>
          <w:kern w:val="0"/>
          <w:sz w:val="24"/>
          <w:szCs w:val="24"/>
          <w:lang w:eastAsia="it-IT"/>
          <w14:ligatures w14:val="none"/>
        </w:rPr>
        <w:t>Né alcuno avrà più da istruire il suo concittadino, né alcuno il proprio fratello, dicendo: «Conosci il Signore!». Tutti infatti mi conosceranno, dal più piccolo al più grande di loro.</w:t>
      </w:r>
    </w:p>
    <w:p w14:paraId="13AF6F2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versetto va ben compreso: </w:t>
      </w:r>
      <w:r w:rsidRPr="002A70D8">
        <w:rPr>
          <w:rFonts w:ascii="Arial" w:eastAsia="Times New Roman" w:hAnsi="Arial" w:cs="Times New Roman"/>
          <w:bCs/>
          <w:i/>
          <w:iCs/>
          <w:kern w:val="0"/>
          <w:sz w:val="24"/>
          <w:szCs w:val="24"/>
          <w:lang w:eastAsia="it-IT"/>
          <w14:ligatures w14:val="none"/>
        </w:rPr>
        <w:t>Né alcuno avrà più da istruire il suo concittadino, né alcuno il proprio fratello, dicendo: “Conosci il Signore!”. Tutti mi conosceranno, dal più piccolo al più grande di loro</w:t>
      </w:r>
      <w:r w:rsidRPr="002A70D8">
        <w:rPr>
          <w:rFonts w:ascii="Arial" w:eastAsia="Times New Roman" w:hAnsi="Arial" w:cs="Times New Roman"/>
          <w:bCs/>
          <w:kern w:val="0"/>
          <w:sz w:val="24"/>
          <w:szCs w:val="24"/>
          <w:lang w:eastAsia="it-IT"/>
          <w14:ligatures w14:val="none"/>
        </w:rPr>
        <w:t xml:space="preserve">. Se leggiamo dalla carne, secondo i principi della carne questo versetto, facciamo del Nuovo Popolo di Dio un regno di confusione e di caos veritativo e dottrinale. Qual è allora la perfetta interpretazione di questo versetto? Eccola: Prendiamo un pezzo di ferro. Immergiamolo nel fuoco. Dopo poco il ferro si trasforma in fuoco. Questo ferro non ha più bisogno di nessun altro ferro che gli dica cosa è il fuoco. Lui è stato trasformato in fuoco, pur rimanendo ferro. Ora prendiamo un uomo. Immergiamolo nel fuoco della verità di Cristo Gesù e del suo amore. Se lui si trasforma in verità e in amore di Cristo, non ha bisogno che </w:t>
      </w:r>
      <w:r w:rsidRPr="002A70D8">
        <w:rPr>
          <w:rFonts w:ascii="Arial" w:eastAsia="Times New Roman" w:hAnsi="Arial" w:cs="Times New Roman"/>
          <w:bCs/>
          <w:kern w:val="0"/>
          <w:sz w:val="24"/>
          <w:szCs w:val="24"/>
          <w:lang w:eastAsia="it-IT"/>
          <w14:ligatures w14:val="none"/>
        </w:rPr>
        <w:lastRenderedPageBreak/>
        <w:t>alcuno gli riveli o gli dica cosa è la verità e l’amore di Cristo Gesù. Li conosce per partecipazione della sua natura della verità e dell’amore di Cristo per opera dello Spirito Santo. Come il ferro dovrà essere immerso e sommerso nel fuoco, così anche l’uomo deve essere preso e immerso e sommerso in Cristo Gesù. Questa opera nessun uomo la potrà svolgere da se stesso. Ha bisogno degli Apostoli e dei presbiteri che sempre immergano e sommergano non solo ogni uomo, ma anche ogni cristiano in Cristo. Apostoli e presbiteri devono senza interruzione immergere e sommergere nella Parola di Cristo, nella verità di Cristo, nella grazia di Cristo, nella santità di Cristo. Solo così si conosce il Signore e si rimane nella sua conoscenza. Se questa opera di immersione e di sommersione viene interrotta anche per un solo giorno, chi è stato immerso e sommerso in Cristo, perde il contatto con la Parola di Cristo, la verità di Cristo, la grazia di Cristo, la santità di Cristo e non conosce più il Signore. La conoscenza del Signore non esclude l’opera affidata agli Apostoli e ai presbiteri loro collaboratori, la presuppone e la richiede con maggiore intensità di verità e di grazia. Deve essere la sola opera degli Apostoli e dei presbiteri. Un cristiano che non si lascia immergere e sommerge nella Parola di Cristo Gesù mai conoscerà il Signore e così chi non si lascia immergere e sommergere nella grazia e nella santità di Cristo. Mai costui potrà dire di conoscere il Signore. La storia ci attesta che quanti si sono separati dalla verità e dalla grazia di Cristo, dono degli Apostoli e dei Presbiteri ad ogni uomo, dopo pochi istanti sono passati dalla conoscenza del Signore ad ogni errore, falsità, menzogna sul Dio che poco prima adoravano con retta conoscenza. È questo il motivo per cui nessuna profezia e nessuna Parola del Signore potrà mai essere sottoposta a privata interpretazione.</w:t>
      </w:r>
    </w:p>
    <w:p w14:paraId="4C47305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i/>
          <w:kern w:val="0"/>
          <w:sz w:val="24"/>
          <w:szCs w:val="24"/>
          <w:lang w:eastAsia="it-IT"/>
          <w14:ligatures w14:val="none"/>
        </w:rPr>
        <w:t>Perché io perdonerò le loro iniquità e non mi ricorderò più dei loro peccati</w:t>
      </w:r>
      <w:r w:rsidRPr="002A70D8">
        <w:rPr>
          <w:rFonts w:ascii="Arial" w:eastAsia="Times New Roman" w:hAnsi="Arial" w:cs="Times New Roman"/>
          <w:b/>
          <w:kern w:val="0"/>
          <w:sz w:val="24"/>
          <w:szCs w:val="24"/>
          <w:lang w:eastAsia="it-IT"/>
          <w14:ligatures w14:val="none"/>
        </w:rPr>
        <w:t>.</w:t>
      </w:r>
    </w:p>
    <w:p w14:paraId="62171E6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perdono dei peccati è dato a chi si converte a Cristo e in Cristo vuole stringere la Nuova Alleanza con il Padre. Anche nell’Antica Alleanza il perdono era condizionato al ritorno nell’Alleanza con obbedienza purissima ad ogni Parola della Legge del Signore. Non c’è perdono per chi rimane fuori dell’Alleanza:</w:t>
      </w:r>
    </w:p>
    <w:p w14:paraId="2BF70FB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w:t>
      </w:r>
    </w:p>
    <w:p w14:paraId="4023C53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w:t>
      </w:r>
    </w:p>
    <w:p w14:paraId="3750A21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w:t>
      </w:r>
    </w:p>
    <w:p w14:paraId="2B68576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1,2-20). </w:t>
      </w:r>
    </w:p>
    <w:p w14:paraId="5CECEF1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cosa giusta ribadire la verità del perdono: esso è dato a chi ritorna nell’Alleanza per quanti già hanno stretto l’Alleanza con il Signore. A chi non è nell’Alleanza non si può dare il perdono dei peccati. Prima è necessario che si stipuli l’Alleanza e poi si può dare il perdono. Il primo perdono dei peccati avviene con il Battesimo. Poi con il sacramento della penitenza, sempre però perdono condizionato all’obbedienza all’Alleanza stipulata nel Battesimo e negli altri Sacramenti. Ogni Sacramento celebra una particolare Alleanza. Ma di questa verità del perdono dei peccati, oggi non se ne parla più. Anzi neppure il peccato più esiste. Se ancora qualcuno crede nell’esistenza del peccato, si predica la sua totale cancellazione non appena si entra nell’eternità. Sulla terra si può rimanere nel regno del peccato. Nell’eternità si è nel regno della luce. Così pensando e dicendo, l’Alleanza è distrutta. Esiste solo un moralismo anti-evangelico, frutto del grande ateismo.</w:t>
      </w:r>
    </w:p>
    <w:p w14:paraId="089D30C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1166147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stiamo assistendo non solo al risveglio di tutte le antiche eresie, sotto forme e modalità aggiornate, ma anche al sorgere di infinte altre nuove falsità e menzogne che stanno divenendo il pane quotidiano di ogni discepolo di Gesù. Da difensore della verità di Cristo, il cristiano si sta trasformando in un creatore di ogni falso cristo e ogni falso vangelo. </w:t>
      </w:r>
    </w:p>
    <w:p w14:paraId="142B297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13</w:t>
      </w:r>
      <w:r w:rsidRPr="002A70D8">
        <w:rPr>
          <w:rFonts w:ascii="Arial" w:eastAsia="Times New Roman" w:hAnsi="Arial" w:cs="Times New Roman"/>
          <w:b/>
          <w:kern w:val="0"/>
          <w:sz w:val="24"/>
          <w:szCs w:val="24"/>
          <w:lang w:eastAsia="it-IT"/>
          <w14:ligatures w14:val="none"/>
        </w:rPr>
        <w:t>Dicendo alleanza nuova, Dio ha dichiarato antica la prima: ma, ciò che diventa antico e invecchia, è prossimo a scomparire.</w:t>
      </w:r>
    </w:p>
    <w:p w14:paraId="56E1873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Ecco la conclusione dell’Agiografo. </w:t>
      </w:r>
      <w:r w:rsidRPr="002A70D8">
        <w:rPr>
          <w:rFonts w:ascii="Arial" w:eastAsia="Times New Roman" w:hAnsi="Arial" w:cs="Times New Roman"/>
          <w:bCs/>
          <w:i/>
          <w:iCs/>
          <w:spacing w:val="-2"/>
          <w:kern w:val="0"/>
          <w:sz w:val="24"/>
          <w:szCs w:val="24"/>
          <w:lang w:eastAsia="it-IT"/>
          <w14:ligatures w14:val="none"/>
        </w:rPr>
        <w:t>Dicendo Alleanza Nuova, Dio ha dichiarato antica la prima: ma, ciò che diventa antico e invecchia, è prossimo a scomparire.</w:t>
      </w:r>
      <w:r w:rsidRPr="002A70D8">
        <w:rPr>
          <w:rFonts w:ascii="Arial" w:eastAsia="Times New Roman" w:hAnsi="Arial" w:cs="Times New Roman"/>
          <w:bCs/>
          <w:spacing w:val="-2"/>
          <w:kern w:val="0"/>
          <w:sz w:val="24"/>
          <w:szCs w:val="24"/>
          <w:lang w:eastAsia="it-IT"/>
          <w14:ligatures w14:val="none"/>
        </w:rPr>
        <w:t xml:space="preserve"> L’Antica Alleanza è stata dichiarata finita, la sera della Nuova Pasqua, quando Gesù ha trasformato il pane e il vino in suo corpo e in suo sangue. Essa non esiste più presso Dio dall’istante in cui Gesù Signore ha versato il suo sangue dalla croce. Se ancora esiste presso gli uomini, questa esistenza è motivata dalla non fede in Cristo Gesù e in ciò che Lui ha fatto per comando del Padre suo e il Padre suo è il Dio di Abramo e il Dio di Mosè. Non è un altro Dio che ha stabilito con il suo popolo una Nuova Alleanza. Il Dio che ha stipulato l’Alleanza presso il monte Sinai, è lo stesso che l’ha stipulata nel sangue del Figlio suo sul fondamento del Nuovo Sacerdozio e della Nuova Legge. Nuova Legge, Nuova Alleanza, Nuovo Sacerdozio sono una cosa sola. </w:t>
      </w:r>
      <w:r w:rsidRPr="002A70D8">
        <w:rPr>
          <w:rFonts w:ascii="Arial" w:eastAsia="Times New Roman" w:hAnsi="Arial" w:cs="Times New Roman"/>
          <w:bCs/>
          <w:kern w:val="0"/>
          <w:sz w:val="24"/>
          <w:szCs w:val="24"/>
          <w:lang w:eastAsia="it-IT"/>
          <w14:ligatures w14:val="none"/>
        </w:rPr>
        <w:t xml:space="preserve">La non fede nella Nuova Alleanza è non fede non in Cristo Gesù, ma non fede nel Dio di Abramo e di Mosè. Se è non fede nel Dio di Abramo e di Mosè, allora è il segno che neanche la fede nel Dio dell’Antica Alleanza è vera. Questa fede va verificata, esaminata, analizzata. </w:t>
      </w:r>
    </w:p>
    <w:p w14:paraId="250D983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questa antica fede che è andata smarrita. La fede è sempre a rischio di smarrimento. Essa è sempre aggredita dalle infinite falsità e menzogne che il cuore dell’uomo partorisce ogni giorno. Vale per l’Antica Alleanza, ma vale molto di più per la Nuova, anch’essa oggi accerchiata, assediata, frantumata, lacerata da molti parti del nostro cuore e della nostra mente. Ma di ogni parto il cristiano è responsabile. Ogni parto apre le porte della perdizione dell’uomo, mentre chiude quelle della salvezza e del ritorno dell’uomo nella sua vera umanità.</w:t>
      </w:r>
    </w:p>
    <w:p w14:paraId="1595F94F"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p>
    <w:p w14:paraId="358A186D"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20" w:name="_Toc102035698"/>
      <w:bookmarkStart w:id="121" w:name="_Toc229027032"/>
      <w:r w:rsidRPr="002A70D8">
        <w:rPr>
          <w:rFonts w:ascii="Arial" w:eastAsia="Times New Roman" w:hAnsi="Arial" w:cstheme="majorBidi"/>
          <w:b/>
          <w:bCs/>
          <w:color w:val="000000" w:themeColor="text1"/>
          <w:sz w:val="32"/>
          <w:szCs w:val="32"/>
          <w:lang w:eastAsia="it-IT"/>
        </w:rPr>
        <w:t>INTRODUZIONE AL CAPITOLO IX</w:t>
      </w:r>
      <w:bookmarkEnd w:id="120"/>
      <w:bookmarkEnd w:id="121"/>
    </w:p>
    <w:p w14:paraId="0DD7E771" w14:textId="77777777" w:rsidR="002A70D8" w:rsidRPr="002A70D8" w:rsidRDefault="002A70D8" w:rsidP="002A70D8">
      <w:pPr>
        <w:spacing w:after="240" w:line="240" w:lineRule="auto"/>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Questo Capitolo contiene le seguenti pericopi: Introduzione. Cristo penetra nel santuario celeste. Cristo sugella la nuova alleanza con il suo sangue.</w:t>
      </w:r>
    </w:p>
    <w:p w14:paraId="2ED6855C"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22" w:name="_Toc229027033"/>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122"/>
      <w:r w:rsidRPr="002A70D8">
        <w:rPr>
          <w:rFonts w:ascii="Arial" w:eastAsia="Times New Roman" w:hAnsi="Arial" w:cstheme="majorBidi"/>
          <w:b/>
          <w:bCs/>
          <w:color w:val="000000" w:themeColor="text1"/>
          <w:sz w:val="32"/>
          <w:szCs w:val="32"/>
          <w:lang w:eastAsia="it-IT"/>
        </w:rPr>
        <w:t xml:space="preserve"> </w:t>
      </w:r>
    </w:p>
    <w:p w14:paraId="76C6F3CF"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23" w:name="_Toc229027034"/>
      <w:r w:rsidRPr="002A70D8">
        <w:rPr>
          <w:rFonts w:ascii="Arial" w:eastAsia="Times New Roman" w:hAnsi="Arial" w:cs="Arial"/>
          <w:b/>
          <w:color w:val="000000" w:themeColor="text1"/>
          <w:sz w:val="28"/>
          <w:szCs w:val="28"/>
          <w:lang w:eastAsia="it-IT"/>
        </w:rPr>
        <w:t>Introduzione</w:t>
      </w:r>
      <w:bookmarkEnd w:id="123"/>
    </w:p>
    <w:p w14:paraId="498440CA"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w:t>
      </w:r>
      <w:r w:rsidRPr="002A70D8">
        <w:rPr>
          <w:rFonts w:ascii="Arial" w:eastAsia="Times New Roman" w:hAnsi="Arial" w:cs="Times New Roman"/>
          <w:i/>
          <w:iCs/>
          <w:kern w:val="0"/>
          <w:sz w:val="24"/>
          <w:szCs w:val="20"/>
          <w:lang w:eastAsia="it-IT"/>
          <w14:ligatures w14:val="none"/>
        </w:rPr>
        <w:lastRenderedPageBreak/>
        <w:t xml:space="preserve">perché serviamo al Dio vivente? 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 (Eb 9,11-22). </w:t>
      </w:r>
    </w:p>
    <w:p w14:paraId="71B6512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w:t>
      </w:r>
      <w:r w:rsidRPr="002A70D8">
        <w:rPr>
          <w:rFonts w:ascii="Arial" w:eastAsia="Times New Roman" w:hAnsi="Arial" w:cs="Times New Roman"/>
          <w:kern w:val="0"/>
          <w:sz w:val="24"/>
          <w:szCs w:val="20"/>
          <w:lang w:eastAsia="it-IT"/>
          <w14:ligatures w14:val="none"/>
        </w:rPr>
        <w:t xml:space="preserve">Ecco chi è Cristo Gesù: Egli è venuto come sommo sacerdote dei beni futuri. I beni futuri sono quelle divini ed eterni. Sono futuri ma riguarda anche il tempo presente. Sono futuri perché tutto ha come fine la beatitudine eterna nella casa del nostro Dio. </w:t>
      </w:r>
    </w:p>
    <w:p w14:paraId="7A5377B0"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Il sommo sacerdote secondo la legge, entrava nella tenda dove era custodita l’arca dell’alleanza fatta con mano d’uomo e con tessuti di queste terra. Gesù invece ci entra attraverso una tenda più grande e più perfetta. non costruita da mano d’uomo, cioè non appartenente a questa creazione. Questa tenda è cielo che separa il tempo dall’eternità, il Creatore dalla creatura, il divino dall’umano, la realtà dalla figura. Gesù con il suo sangue è entrato direttamente alla presenza di Dio. Versa il suo sangue sull’altare del cuore del Padre e ci ottiene per questa sua offerta una redenzione eterna. Il sangue è di Dio e con lo stesso sangue di Dio offerto a Lui in olocausto ottiene la redenzione e il perdono dei peccati. Ci ottiene ogni altro dono. Ci ottiene Dio come dono per noi e il suo Santo Spirito. Ci ottiene come dono tutti i beni divini ed eterne. Questo è il frutto del suo sacrificio: “</w:t>
      </w:r>
      <w:r w:rsidRPr="002A70D8">
        <w:rPr>
          <w:rFonts w:ascii="Arial" w:eastAsia="Times New Roman" w:hAnsi="Arial" w:cs="Times New Roman"/>
          <w:i/>
          <w:iCs/>
          <w:kern w:val="0"/>
          <w:sz w:val="24"/>
          <w:szCs w:val="20"/>
          <w:lang w:eastAsia="it-IT"/>
          <w14:ligatures w14:val="none"/>
        </w:rPr>
        <w:t xml:space="preserve">Egli entrò una volta per sempre nel santuario, non mediante il sangue di capri e di vitelli, ma in virtù del proprio sangue, ottenendo così una redenzione eterna”. </w:t>
      </w:r>
    </w:p>
    <w:p w14:paraId="6F23A25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differenza con la prima alleanza non è solo nella qualità o nella quantità. La differenza è nella sostanza. Dalla sostanza terrena si passa nella sostanza eterna, alla sostanza divina. L’espiazione di Cristo Gesù non comporta solo l’espiazione dei peccati. Comporta il dono che Dio stesso fa della sua vita. Il Padre ci ga sua vita. Lo Spirito Santo ci fa sua vita. Cristo Gesù ci fa sua vita. Anche la Vergine Maria ci fa sua vita. Siamo vita di Dio per vivere la vita di Dio. Siamo vita di Cristo Gesù per vivere la vita di Cristo Gesù. Siamo vita dello Spirito Santo per vivere la vita dello Spirito Santo. Siamo vita della Vergine Maria per vivere la vita della Vergine Maria. Questi sono i beni divini e tutti questi beni divini sono nostra vita perché oggi siamo noi a dare vita ad essi. Se noi non diamo vita, tutta la terra, ma prima ancora tutta la Chiesa viene privata della vita di Dio Padre. di Cristo Signore, dello Spirito Santo, della Vergine Maria, che si sono dati a noi, per vivere in noi. Questa è l’abissale </w:t>
      </w:r>
      <w:r w:rsidRPr="002A70D8">
        <w:rPr>
          <w:rFonts w:ascii="Arial" w:eastAsia="Times New Roman" w:hAnsi="Arial" w:cs="Times New Roman"/>
          <w:kern w:val="0"/>
          <w:sz w:val="24"/>
          <w:szCs w:val="20"/>
          <w:lang w:eastAsia="it-IT"/>
          <w14:ligatures w14:val="none"/>
        </w:rPr>
        <w:lastRenderedPageBreak/>
        <w:t>differenza che regna tra il cristiano e il non cristiano. Il non cristiano vive di precetti da osservare, precetti umani. Se sono precetti divini vengono interpretati secondo la carne e non secondo lo Spirito. il cristiano non vive di precetti: vive invece la vita del Padre, la vita del Figlio, la vita dello Spirito Santo, la vita della Vergine Maria. Differenza divina ed eterna.</w:t>
      </w:r>
    </w:p>
    <w:p w14:paraId="4517796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w:t>
      </w:r>
      <w:r w:rsidRPr="002A70D8">
        <w:rPr>
          <w:rFonts w:ascii="Arial" w:eastAsia="Times New Roman" w:hAnsi="Arial" w:cs="Times New Roman"/>
          <w:kern w:val="0"/>
          <w:sz w:val="24"/>
          <w:szCs w:val="20"/>
          <w:lang w:eastAsia="it-IT"/>
          <w14:ligatures w14:val="none"/>
        </w:rPr>
        <w:t xml:space="preserve">Ecco ancora la differenza tra la prima e la seconda alleanza. </w:t>
      </w:r>
    </w:p>
    <w:p w14:paraId="3099859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Nella prima alleanza </w:t>
      </w:r>
      <w:r w:rsidRPr="002A70D8">
        <w:rPr>
          <w:rFonts w:ascii="Arial" w:eastAsia="Times New Roman" w:hAnsi="Arial" w:cs="Times New Roman"/>
          <w:i/>
          <w:iCs/>
          <w:kern w:val="0"/>
          <w:sz w:val="24"/>
          <w:szCs w:val="20"/>
          <w:lang w:eastAsia="it-IT"/>
          <w14:ligatures w14:val="none"/>
        </w:rPr>
        <w:t>il sangue dei capri e dei vitelli e la cenere di una giovenca, sparsa su quelli che sono contaminati, li santificava purificandoli nella carne.</w:t>
      </w:r>
      <w:r w:rsidRPr="002A70D8">
        <w:rPr>
          <w:rFonts w:ascii="Arial" w:eastAsia="Times New Roman" w:hAnsi="Arial" w:cs="Times New Roman"/>
          <w:kern w:val="0"/>
          <w:sz w:val="24"/>
          <w:szCs w:val="20"/>
          <w:lang w:eastAsia="it-IT"/>
          <w14:ligatures w14:val="none"/>
        </w:rPr>
        <w:t xml:space="preserve"> La purificazione consisteva nel perdono del peccato. Non creava la nuova natura. Non rendeva l’uomo vita del Padre e del Figlio e dello Spirito Santo e della Vergin Maria. Non rendeva partecipe l’uomo della natura di Dio e neanche della pienezza di Dio. La carne rimaneva carne e l’uomo rimaneva nel regno del peccato e della morte. </w:t>
      </w:r>
    </w:p>
    <w:p w14:paraId="0CA6C08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Differenti sono i frutti del sangue di Cristo Gesù: Questi mosso dallo Spirito Eterno, lo Spirito Eterno è lo Spirito del Padre ed è lo Spirito del Figlio, è lo Spirito che si è posato sulla sua umanità avvolgendola di Esso e in Esso, ha offerto se stesso senza macchia a Dio. Questo sangue che è il sangue di Dio ha come frutto la purificazione della nostra coscienza dalle opere di morte, perché serviamo al Dio vivente.</w:t>
      </w:r>
    </w:p>
    <w:p w14:paraId="7434F09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purificazione della coscienza non è solo liberazione dai peccati. La purificazione è per creazione di una coscienza nuova. Il Padre ci dona la sua “coscienza” perché viviamo secondo essa. Cristo Gesù ci dona la sua “coscienza”, perché viviamo secondo essa. Lo Spirito santo ci dona la sua “coscienza” perché viviamo secondo essa. La Vergine Maria ci dona la sua coscienza perché viviamo secondo essa. </w:t>
      </w:r>
    </w:p>
    <w:p w14:paraId="2DFF43E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con questa nuova “coscienza” che noi dobbiamo servire al Dio vivente. Con questa coscienza possiamo servire al Dio vivente perché il Padre ci dona la sua volontà, lo Spirito Santo ci dona la sua volontà, Cristo Gesù ci sono la sua volontà, la Vergine Maria ci dono la sua volontà. Assieme alla volontà, il Padre ci dona il suo cuore, lo Spirito Santo ci dona il suo cuore, Cristo Gesù ci dona il suo cuore, la Vergine Maria ci dona il suo cuore. </w:t>
      </w:r>
    </w:p>
    <w:p w14:paraId="34DD97D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Questi Doni sono tutti il frutto dell’offerta che Cristo ha fatto del suo sangue sull’altare del cuore del Padre. Ecco perché il cristiano per redenzione è il Differente da chi cristiano non è. Ora però è necessario che il cristiano voglia trasformare questi beni divini in sua vita. Questo potrà avvenire dimorando senza alcuna interruzione nella Parola di Gesù, in ogni suo comandamento. Ma anche questo potrà fare solo per grazia da attingere senza alcuna interruzione in Dio.</w:t>
      </w:r>
    </w:p>
    <w:p w14:paraId="3417DF0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w:t>
      </w:r>
      <w:r w:rsidRPr="002A70D8">
        <w:rPr>
          <w:rFonts w:ascii="Arial" w:eastAsia="Times New Roman" w:hAnsi="Arial" w:cs="Times New Roman"/>
          <w:i/>
          <w:iCs/>
          <w:kern w:val="0"/>
          <w:sz w:val="24"/>
          <w:szCs w:val="20"/>
          <w:lang w:eastAsia="it-IT"/>
          <w14:ligatures w14:val="none"/>
        </w:rPr>
        <w:lastRenderedPageBreak/>
        <w:t xml:space="preserve">dichiarata, perché un testamento ha valore solo dopo la morte e rimane senza effetto finché il testatore vive. Per questo neanche la prima alleanza fu inaugurata senza sangue. </w:t>
      </w:r>
      <w:r w:rsidRPr="002A70D8">
        <w:rPr>
          <w:rFonts w:ascii="Arial" w:eastAsia="Times New Roman" w:hAnsi="Arial" w:cs="Times New Roman"/>
          <w:kern w:val="0"/>
          <w:sz w:val="24"/>
          <w:szCs w:val="20"/>
          <w:lang w:eastAsia="it-IT"/>
          <w14:ligatures w14:val="none"/>
        </w:rPr>
        <w:t xml:space="preserve">Ecco il motivo per il quale Gesù è mediatore di un’alleanza nuova: con la sua morte offerta in riscatto delle trasgressione commesse sotto la prima alleanza, coloro che sono stati chiamati riceveranno l’eredità eterna che era stata promessa. </w:t>
      </w:r>
    </w:p>
    <w:p w14:paraId="12D44FB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verità riguarda tutti i figli di Abramo. Ma noi sappiamo che Gesù non ha dato la vita solo per i figli di Abramo. Ha dato la vita per la redenzione e la salvezza del mondo intero. Altrimenti Gesù non avrebbe mandato i suoi discepoli in tutto il mondo. Gesù è venuto a liberare tutti i figli di Adamo dalla pesante schiavitù del peccato e della morte e dopo averli liberati a trasferirli nel suo regno di vita e di luce eterna, di grazia e di verità, di giustizia e di pace. </w:t>
      </w:r>
    </w:p>
    <w:p w14:paraId="7603B59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cosa aggiunge l’Agiografo: un testamento per entrare in vigore ha bisogno della morte del testatore. Finché il testatore non muore, esso rimane senza effetto. Il Figlio di Dio si fa uomo, muore sulla croce, e il testamento di Dio subito diviene efficace e operativo. Ora a causa della morte di Cristo vissuta al posto nostro e al posto di Dio, il testamento entra nella sua piena efficacia. È evidente che queste sono tutte argomentazioni per gli Ebrei, perché si convincano che la fede in Cristo Gesù dona compimento e pienezza a ogni Parola dell’Antico Testamento. </w:t>
      </w:r>
    </w:p>
    <w:p w14:paraId="075B2B7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realtà è infinitamente oltre. Cristo Gesù si è caricato di tutti i peccati del mondo e ha espiato per noi. La sua redenzione non consiste solo nell’espiazione dei peccati, ma nel dare se steso come nostra vera vita e in Lui darci il Padre e lo Spirito Santo come nostra vera vita, sempre in Lui darci la Madre sua come nostra vera vita e ancora sempre in Lui dare ogni membro del suo corpo come vera vita per ogni altro membro. È assai evidente che l’Agiografo sta argomentando solo a partire dal Libro dell’Esodo e dal Libro della Genesi. Vi sono ancora ben altri quarantaquattro Libro dell’Antico Testamento dai quale urge che si argomenti. Lo ripetiamo; l’intento dell’Agiografo non è quello di presentare una dottrina completa, piena, perfetta su Cristo Gesù. Il suo intento invece è una solo; convincere gli Ebrei che Cristo Gesù è il fine, il compimento, la verità, la perfezione, la vita vera della loro fede nel Dio di Abramo. </w:t>
      </w:r>
    </w:p>
    <w:p w14:paraId="4F9F4F9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Senza la fede in Cristo Gesù, la loro fede è morta, perché senza la vera vita, e la vita di ogni fede è Cristo Signore. La loro fede è viva e vive se è fede in Cristo. La loro fede è morta e non vive se non è vera fede in Cristo Gesù. Poiché non ha altri intenti o altri scopi, argomentare dagli altri Libri avrebbe potuto creare tanta confusione nella loro mente. Lo Spirito Santo dona sempre l’essenziale per oggi. Domani dona l’essenziale per domani. Oggi serve questo e lo dona. Domani servirà altro e lo darà. Metodo semplice ed efficace.</w:t>
      </w:r>
    </w:p>
    <w:p w14:paraId="2DBC57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w:t>
      </w:r>
      <w:r w:rsidRPr="002A70D8">
        <w:rPr>
          <w:rFonts w:ascii="Arial" w:eastAsia="Times New Roman" w:hAnsi="Arial" w:cs="Times New Roman"/>
          <w:i/>
          <w:iCs/>
          <w:kern w:val="0"/>
          <w:sz w:val="24"/>
          <w:szCs w:val="20"/>
          <w:lang w:eastAsia="it-IT"/>
          <w14:ligatures w14:val="none"/>
        </w:rPr>
        <w:lastRenderedPageBreak/>
        <w:t xml:space="preserve">sangue non esiste perdono. (Eb 9,11-22). </w:t>
      </w:r>
      <w:r w:rsidRPr="002A70D8">
        <w:rPr>
          <w:rFonts w:ascii="Arial" w:eastAsia="Times New Roman" w:hAnsi="Arial" w:cs="Times New Roman"/>
          <w:kern w:val="0"/>
          <w:sz w:val="24"/>
          <w:szCs w:val="20"/>
          <w:lang w:eastAsia="it-IT"/>
          <w14:ligatures w14:val="none"/>
        </w:rPr>
        <w:t xml:space="preserve">Ecco ora cosa è avvenuto presso la Montagna del Sinai. Mosè scende dal monte con le due tavole della Legge e le promulga a tutto il popolo. Poi spiega come questa Legge va compresa. Dopo dopo aver letto e dato altre norme per l’esatta comprensione e interpretazione della legge, costruisce l’altare, sgozza gli animali e raccoglie il sangue in dei catini. Prende poi questo sangue con acqua, lana scarlatta e issopo, asperge il libro stesso e tutto il popolo, dicendo: Questo è il sangue dell’alleanza che Dio ha stabilito per voi. Ora l’Agiografo aggiunge con il sangue alla stessa maniera asperge anche la tenda e tutti gli arredi del culto. </w:t>
      </w:r>
    </w:p>
    <w:p w14:paraId="2D7A68D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che viene dato il principio di fede sul quale è cosa giusta che noi argomentiamo mettendolo bene in grande luce: </w:t>
      </w:r>
      <w:r w:rsidRPr="002A70D8">
        <w:rPr>
          <w:rFonts w:ascii="Arial" w:eastAsia="Times New Roman" w:hAnsi="Arial" w:cs="Times New Roman"/>
          <w:i/>
          <w:iCs/>
          <w:kern w:val="0"/>
          <w:sz w:val="24"/>
          <w:szCs w:val="20"/>
          <w:lang w:eastAsia="it-IT"/>
          <w14:ligatures w14:val="none"/>
        </w:rPr>
        <w:t xml:space="preserve">Secondo la Legge, infatti, quasi tutte le cose vengono purificate con il sangue, e senza spargimento di sangue non esiste perdono – </w:t>
      </w:r>
      <w:r w:rsidRPr="002A70D8">
        <w:rPr>
          <w:rFonts w:ascii="Arial" w:eastAsia="Times New Roman" w:hAnsi="Arial" w:cs="Times New Roman"/>
          <w:kern w:val="0"/>
          <w:sz w:val="24"/>
          <w:szCs w:val="20"/>
          <w:lang w:eastAsia="it-IT"/>
          <w14:ligatures w14:val="none"/>
        </w:rPr>
        <w:t xml:space="preserve">Anticamente la purificazione avveniva per mezzo del sangue di animali. Nella nuova alleanza il sangue purificatore è quello di Cristo Gesù. Dobbiamo però dire che al sangue purificatore del capo che purifica tutte le sue membra, le sue membra perennemente purificate dal sangue di Cristo Gesù, devono aggiunge il loro sangue santificato perché Cristo Gesù purifichi il mondo intero. </w:t>
      </w:r>
    </w:p>
    <w:p w14:paraId="4C14160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È questa oggi la missione del discepolo di Gesù: aggiungere il proprio sangue purificato dal sangue di Cristo al sangue santissimo del Figlio di Dio perché il Padre nel suo Santo Spirito purifichi il mondo. Se oggi il mondo è impuro, questo è segno che il cristiano non sta aggiungendo al sangue purissimo del Figlio di Dio il suo proprio sangue sempre purificato dal sangue di Cristo. Senza l’effusione del sangue del cristiano si rallenta e si impedisce la purificazione del mondo. Missione altissima quella del discepolo di Gesù. Ecco il testo esaminato nella versione della Vulgata e nell’Originale in lingua greca,</w:t>
      </w:r>
    </w:p>
    <w:p w14:paraId="399D1CC6"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val="la-Latn" w:eastAsia="it-IT"/>
          <w14:ligatures w14:val="none"/>
        </w:rPr>
      </w:pPr>
      <w:r w:rsidRPr="002A70D8">
        <w:rPr>
          <w:rFonts w:ascii="Arial" w:eastAsia="Times New Roman" w:hAnsi="Arial" w:cs="Times New Roman"/>
          <w:i/>
          <w:iCs/>
          <w:kern w:val="0"/>
          <w:sz w:val="24"/>
          <w:szCs w:val="20"/>
          <w:lang w:val="la-Latn" w:eastAsia="it-IT"/>
          <w14:ligatures w14:val="none"/>
        </w:rPr>
        <w:t xml:space="preserve">Christus autem cum advenit pontifex futurorum bonorum, per amplius et perfectius tabernaculum, non manufactum, id est non huius creationis, neque per sanguinem hircorum et vitulorum sed per proprium sanguinem introivit semel in Sancta, aeterna redemptione inventa. Si enim sanguis hircorum et taurorum et cinis vitulae aspersus inquinatos sanctificat ad emundationem carnis, quanto magis sanguis Christi, qui per Spiritum aeternum semetipsum obtulit immaculatum Deo, emundabit conscientiam nostram ab operibus mortuis ad serviendum Deo viventi. Et ideo novi testamenti mediator est, ut, morte intercedente in redemptionem earum praevaricationum, quae erant sub priore testamento, repromissionem accipiant, qui vocati sunt aeternae hereditatis. Ubi enim testamentum, mors necesse est afferatur testatoris; testamentum autem in mortuis est confirmatum, nondum enim valet, dum vivit, qui testatus est. Unde ne prius quidem sine sanguine dedicatum est; enuntiato enim omni mandato secundum legem a Moyse universo populo, accipiens sanguinem vitulorum et hircorum cum aqua et lana coccinea et hyssopo, ipsum librum et omnem populum aspersit dicens: “ Hic sanguis testamenti, quod mandavit ad vos Deus ”; etiam tabernaculum et omnia vasa ministerii sanguine similiter aspersit. Et omnia paene in sanguine mundantur secundum legem, et sine sanguinis effusione non fit remissio (Eb 9,11-22). </w:t>
      </w:r>
    </w:p>
    <w:p w14:paraId="5B65ADCC"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val="la-Latn" w:eastAsia="it-IT"/>
          <w14:ligatures w14:val="none"/>
        </w:rPr>
      </w:pPr>
      <w:r w:rsidRPr="002A70D8">
        <w:rPr>
          <w:rFonts w:ascii="Arial" w:eastAsia="Times New Roman" w:hAnsi="Arial" w:cs="Times New Roman"/>
          <w:i/>
          <w:iCs/>
          <w:kern w:val="0"/>
          <w:sz w:val="24"/>
          <w:szCs w:val="20"/>
          <w:lang w:val="fr-FR" w:eastAsia="it-IT"/>
          <w14:ligatures w14:val="none"/>
        </w:rPr>
        <w:lastRenderedPageBreak/>
        <w:t>Χριστὸς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val="fr-FR" w:eastAsia="it-IT"/>
          <w14:ligatures w14:val="none"/>
        </w:rPr>
        <w:t>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val="fr-FR" w:eastAsia="it-IT"/>
          <w14:ligatures w14:val="none"/>
        </w:rPr>
        <w:t>παραγενόμενος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val="fr-FR" w:eastAsia="it-IT"/>
          <w14:ligatures w14:val="none"/>
        </w:rPr>
        <w:t>ἀρχιερεὺς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val="fr-FR" w:eastAsia="it-IT"/>
          <w14:ligatures w14:val="none"/>
        </w:rPr>
        <w:t>τῶν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γενομένων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ἀγαθῶν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μείζονος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τελειοτέρας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σκηνῆς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οὐ</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χειροποιήτου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τοῦτ</w:t>
      </w:r>
      <w:r w:rsidRPr="002A70D8">
        <w:rPr>
          <w:rFonts w:ascii="Arial" w:eastAsia="Times New Roman" w:hAnsi="Arial" w:cs="Aria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ἔστιν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οὐ</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ταύτης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κτίσεως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οὐδὲ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w:t>
      </w:r>
      <w:r w:rsidRPr="002A70D8">
        <w:rPr>
          <w:rFonts w:ascii="Arial" w:eastAsia="Times New Roman" w:hAnsi="Arial" w:cs="Aria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αἵματος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τράγων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μόσχων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ἰδίου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αἵματος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εἰσῆλθεν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ἐφάπαξ</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ἅγια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αἰωνίαν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λύτρωσιν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εὑράμενος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αἷμα</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τράγων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ταύρων</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σποδὸς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δαμάλεως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ῥαντίζουσα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τοὺς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κεκοινωμένους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ἁγιάζει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πρὸς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τὴν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σαρκὸς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καθαρότητα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πόσῳ</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μᾶλλον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αἷμα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Χριστοῦ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ὃς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πνεύματος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αἰωνίου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ἑαυτὸν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προσήνεγκεν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ἄμωμον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θεῷ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καθαριεῖ</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τὴν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συνείδησι</w:t>
      </w:r>
      <w:r w:rsidRPr="002A70D8">
        <w:rPr>
          <w:rFonts w:ascii="Arial" w:eastAsia="Times New Roman" w:hAnsi="Arial" w:cs="Times New Roman"/>
          <w:i/>
          <w:iCs/>
          <w:kern w:val="0"/>
          <w:sz w:val="24"/>
          <w:szCs w:val="20"/>
          <w:lang w:val="fr-FR" w:eastAsia="it-IT"/>
          <w14:ligatures w14:val="none"/>
        </w:rPr>
        <w:t>ν</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ἡμῶν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ἀπὸ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νεκρῶν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ἔργων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λατρεύειν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θεῷ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ζῶντι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τοῦτο</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διαθήκης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καινῆς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μεσίτης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ἐστίν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ὅπως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θανάτου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γενομένου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ἀπολύτρωσιν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ἐπὶ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τῇ</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πρώτῃ</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διαθήκῃ</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παραβάσεων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τὴν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ἐπαγγελίαν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λάβωσιν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οἱ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κεκλημένοι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αἰωνίου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κληρονομίας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ὅπου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διαθήκη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θάνατον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ἀνάγκη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φέρεσθαι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διαθεμένου·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διαθήκη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ἐπὶ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νεκροῖς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βεβαία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ἐπεὶ</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μήποτε</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ἰσχύει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ὅτε</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ζῇ</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διαθέμενος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ὅθεν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οὐδὲ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ἡ</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πρώτη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χωρὶς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αἵματος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ἐγκεκαίνισται·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λαληθείσης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πάσης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ἐντολῆς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νόμον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ὑπὸ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Μωϋσέως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παντὶ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λαῷ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λαβὼν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αἷμα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val="fr-FR" w:eastAsia="it-IT"/>
          <w14:ligatures w14:val="none"/>
        </w:rPr>
        <w:t>μόσχων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μετὰ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ὕδατος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ἐρίου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κοκκίνου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ὑσσώπου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αὐτό</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τε</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βιβλίον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πάντα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λαὸν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ἐράντισεν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λέγων·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Τοῦτο</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αἷμα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διαθήκης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ἧς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ἐνετείλατο</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πρὸς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ὑμᾶς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θεός·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τὴν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σκηνὴν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πάντα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σκεύη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λειτουργίας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αἵματι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ὁμοίως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fr-FR" w:eastAsia="it-IT"/>
          <w14:ligatures w14:val="none"/>
        </w:rPr>
        <w:t>ἐράντισεν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σχεδὸν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ἐν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αἵματι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πάντα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καθαρίζεται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κατὰ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νόμον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χωρὶς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αἱματεκχυσίας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οὐ</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γίνεται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val="el-GR" w:eastAsia="it-IT"/>
          <w14:ligatures w14:val="none"/>
        </w:rPr>
        <w:t>ἄφεσις</w:t>
      </w:r>
      <w:r w:rsidRPr="002A70D8">
        <w:rPr>
          <w:rFonts w:ascii="Arial" w:eastAsia="Times New Roman" w:hAnsi="Arial" w:cs="Times New Roman"/>
          <w:i/>
          <w:iCs/>
          <w:kern w:val="0"/>
          <w:sz w:val="24"/>
          <w:szCs w:val="20"/>
          <w:lang w:val="la-Latn" w:eastAsia="it-IT"/>
          <w14:ligatures w14:val="none"/>
        </w:rPr>
        <w:t xml:space="preserve">. (Eb 9,11-22). </w:t>
      </w:r>
    </w:p>
    <w:p w14:paraId="66C94B17" w14:textId="77777777" w:rsidR="002A70D8" w:rsidRPr="002A70D8" w:rsidRDefault="002A70D8" w:rsidP="002A70D8">
      <w:pPr>
        <w:spacing w:after="240" w:line="240" w:lineRule="auto"/>
        <w:jc w:val="both"/>
        <w:rPr>
          <w:rFonts w:ascii="Arial" w:eastAsia="Times New Roman" w:hAnsi="Arial" w:cs="Times New Roman"/>
          <w:kern w:val="0"/>
          <w:sz w:val="24"/>
          <w:szCs w:val="20"/>
          <w:lang w:val="la-Latn" w:eastAsia="it-IT"/>
          <w14:ligatures w14:val="none"/>
        </w:rPr>
      </w:pPr>
      <w:r w:rsidRPr="002A70D8">
        <w:rPr>
          <w:rFonts w:ascii="Arial" w:eastAsia="Times New Roman" w:hAnsi="Arial" w:cs="Times New Roman"/>
          <w:i/>
          <w:iCs/>
          <w:kern w:val="0"/>
          <w:sz w:val="24"/>
          <w:szCs w:val="20"/>
          <w:lang w:val="la-Latn" w:eastAsia="it-IT"/>
          <w14:ligatures w14:val="none"/>
        </w:rPr>
        <w:t xml:space="preserve">Et omnia paene in sanguine mundantur secundum legem, et sine sanguinis effusione non fit remissio (Eb 9, 22). </w:t>
      </w:r>
      <w:r w:rsidRPr="002A70D8">
        <w:rPr>
          <w:rFonts w:ascii="Arial" w:eastAsia="Times New Roman" w:hAnsi="Arial" w:cs="Times New Roman"/>
          <w:kern w:val="0"/>
          <w:sz w:val="24"/>
          <w:szCs w:val="20"/>
          <w:lang w:val="la-Latn" w:eastAsia="it-IT"/>
          <w14:ligatures w14:val="none"/>
        </w:rPr>
        <w:t>Se vogliamo che avvenga il perdono del peccato del mondo, è necessario che al sangue di Cristo Gesù aggiungiamo il nostro sangue. Come lo aggiungeremo? Vivenda da vera vita del Padre, vera vita dello Spirito Santo, vera vita di Cristo Gesù, vera vita della Verfine Maria, vera vita di tutta la Parola di Dio, vera vita dell’obbedienza di Cristo Gesù.</w:t>
      </w:r>
    </w:p>
    <w:p w14:paraId="5352A55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249E01B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IX.</w:t>
      </w:r>
    </w:p>
    <w:p w14:paraId="5CB41CF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Complessa e altissima sacralità del culto antico. </w:t>
      </w:r>
      <w:r w:rsidRPr="002A70D8">
        <w:rPr>
          <w:rFonts w:ascii="Arial" w:eastAsia="Times New Roman" w:hAnsi="Arial" w:cs="Times New Roman"/>
          <w:kern w:val="0"/>
          <w:sz w:val="24"/>
          <w:szCs w:val="20"/>
          <w:lang w:eastAsia="it-IT"/>
          <w14:ligatures w14:val="none"/>
        </w:rPr>
        <w:t xml:space="preserve">Il culto antico era rivestito di una complessa e altissima sacralità. Chi legge con attenzione il Libro del Levitico scopre che tutto era regolato per norma e niente era lasciato alla libertà del singolo, o dello stesso Sacerdote. </w:t>
      </w:r>
      <w:r w:rsidRPr="002A70D8">
        <w:rPr>
          <w:rFonts w:ascii="Arial" w:eastAsia="Times New Roman" w:hAnsi="Arial" w:cs="Times New Roman"/>
          <w:i/>
          <w:kern w:val="0"/>
          <w:sz w:val="24"/>
          <w:szCs w:val="20"/>
          <w:lang w:eastAsia="it-IT"/>
          <w14:ligatures w14:val="none"/>
        </w:rPr>
        <w:t xml:space="preserve">Dietro ogni norma c’era la presenza Santissima del Dio tre volte Santo e tutto doveva manifestare esteriormente questa santità di Dio. </w:t>
      </w:r>
      <w:r w:rsidRPr="002A70D8">
        <w:rPr>
          <w:rFonts w:ascii="Arial" w:eastAsia="Times New Roman" w:hAnsi="Arial" w:cs="Times New Roman"/>
          <w:kern w:val="0"/>
          <w:sz w:val="24"/>
          <w:szCs w:val="20"/>
          <w:lang w:eastAsia="it-IT"/>
          <w14:ligatures w14:val="none"/>
        </w:rPr>
        <w:t xml:space="preserve">Con Cristo tutta questa complessità scompare, viene dichiarata nulla, senza valore, priva di importanza quanto alla santificazione dell’uomo. È come se la vanità avvolgesse ogni cosa, perché solo Cristo ha valore e quanto viene fatto in Cristo, con Cristo, per Cristo. </w:t>
      </w:r>
    </w:p>
    <w:p w14:paraId="04C85A5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libertà cui ci chiama Cristo: </w:t>
      </w:r>
      <w:r w:rsidRPr="002A70D8">
        <w:rPr>
          <w:rFonts w:ascii="Arial" w:eastAsia="Times New Roman" w:hAnsi="Arial" w:cs="Times New Roman"/>
          <w:bCs/>
          <w:kern w:val="0"/>
          <w:sz w:val="24"/>
          <w:szCs w:val="20"/>
          <w:lang w:eastAsia="it-IT"/>
          <w14:ligatures w14:val="none"/>
        </w:rPr>
        <w:t xml:space="preserve">tutto è nell’uomo. Niente è fuori dell’uomo. Cristo riporta tutto all’origine della storia, al punto di inizio, al culto, all’unico culto che il Signore ha comandato all’uomo: </w:t>
      </w:r>
      <w:r w:rsidRPr="002A70D8">
        <w:rPr>
          <w:rFonts w:ascii="Arial" w:eastAsia="Times New Roman" w:hAnsi="Arial" w:cs="Times New Roman"/>
          <w:bCs/>
          <w:i/>
          <w:kern w:val="0"/>
          <w:sz w:val="24"/>
          <w:szCs w:val="20"/>
          <w:lang w:eastAsia="it-IT"/>
          <w14:ligatures w14:val="none"/>
        </w:rPr>
        <w:t>l’obbedienza alla sua volontà</w:t>
      </w:r>
      <w:r w:rsidRPr="002A70D8">
        <w:rPr>
          <w:rFonts w:ascii="Arial" w:eastAsia="Times New Roman" w:hAnsi="Arial" w:cs="Times New Roman"/>
          <w:bCs/>
          <w:kern w:val="0"/>
          <w:sz w:val="24"/>
          <w:szCs w:val="20"/>
          <w:lang w:eastAsia="it-IT"/>
          <w14:ligatures w14:val="none"/>
        </w:rPr>
        <w:t xml:space="preserve">. Dio vuole la volontà dell’uomo. Chiede che ogni uomo gli offra la sua volontà in una obbedienza perfetta al suo comando. </w:t>
      </w:r>
      <w:r w:rsidRPr="002A70D8">
        <w:rPr>
          <w:rFonts w:ascii="Arial" w:eastAsia="Times New Roman" w:hAnsi="Arial" w:cs="Times New Roman"/>
          <w:bCs/>
          <w:i/>
          <w:kern w:val="0"/>
          <w:sz w:val="24"/>
          <w:szCs w:val="20"/>
          <w:lang w:eastAsia="it-IT"/>
          <w14:ligatures w14:val="none"/>
        </w:rPr>
        <w:t>Questa è la sola adorazione che Dio chiede</w:t>
      </w:r>
      <w:r w:rsidRPr="002A70D8">
        <w:rPr>
          <w:rFonts w:ascii="Arial" w:eastAsia="Times New Roman" w:hAnsi="Arial" w:cs="Times New Roman"/>
          <w:bCs/>
          <w:kern w:val="0"/>
          <w:sz w:val="24"/>
          <w:szCs w:val="20"/>
          <w:lang w:eastAsia="it-IT"/>
          <w14:ligatures w14:val="none"/>
        </w:rPr>
        <w:t xml:space="preserve">. Culto e santità diventano una cosa sola, un solo modo giusto di rapportarsi con il Signore, di relazionarsi con Lui e con i fratelli. Tutto ciò che l’uomo può offrire a Dio è nell’uomo, non fuori dell’uomo. Ciò che è fuori dell’uomo, ma che è dell’uomo, deve servire per amare i fratelli. A Dio l’uomo offre la sua volontà. Ai fratelli offre le cose e se stesso </w:t>
      </w:r>
      <w:r w:rsidRPr="002A70D8">
        <w:rPr>
          <w:rFonts w:ascii="Arial" w:eastAsia="Times New Roman" w:hAnsi="Arial" w:cs="Times New Roman"/>
          <w:bCs/>
          <w:kern w:val="0"/>
          <w:sz w:val="24"/>
          <w:szCs w:val="20"/>
          <w:lang w:eastAsia="it-IT"/>
          <w14:ligatures w14:val="none"/>
        </w:rPr>
        <w:lastRenderedPageBreak/>
        <w:t xml:space="preserve">per amarli alla maniera di Cristo Gesù. </w:t>
      </w:r>
      <w:r w:rsidRPr="002A70D8">
        <w:rPr>
          <w:rFonts w:ascii="Arial" w:eastAsia="Times New Roman" w:hAnsi="Arial" w:cs="Times New Roman"/>
          <w:bCs/>
          <w:i/>
          <w:kern w:val="0"/>
          <w:sz w:val="24"/>
          <w:szCs w:val="20"/>
          <w:lang w:eastAsia="it-IT"/>
          <w14:ligatures w14:val="none"/>
        </w:rPr>
        <w:t xml:space="preserve">Tutto ciò che l’uomo è ed ha, possiede, è di Dio e Dio se ne serve, glielo chiede all’uomo per amare l’uomo. </w:t>
      </w:r>
      <w:r w:rsidRPr="002A70D8">
        <w:rPr>
          <w:rFonts w:ascii="Arial" w:eastAsia="Times New Roman" w:hAnsi="Arial" w:cs="Times New Roman"/>
          <w:bCs/>
          <w:kern w:val="0"/>
          <w:sz w:val="24"/>
          <w:szCs w:val="20"/>
          <w:lang w:eastAsia="it-IT"/>
          <w14:ligatures w14:val="none"/>
        </w:rPr>
        <w:t xml:space="preserve">Questo è il nuovo culto, l’unico culto, il solo culto e deve avvenire in Cristo, con Cristo, per Cristo. </w:t>
      </w:r>
    </w:p>
    <w:p w14:paraId="153EAC4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L’unico e solo culto: quello di Cristo. </w:t>
      </w:r>
      <w:r w:rsidRPr="002A70D8">
        <w:rPr>
          <w:rFonts w:ascii="Arial" w:eastAsia="Times New Roman" w:hAnsi="Arial" w:cs="Times New Roman"/>
          <w:kern w:val="0"/>
          <w:sz w:val="24"/>
          <w:szCs w:val="20"/>
          <w:lang w:eastAsia="it-IT"/>
          <w14:ligatures w14:val="none"/>
        </w:rPr>
        <w:t xml:space="preserve">Affermare che l’unico culto è quello di Cristo è dire in sostanza che Cristo Gesù è l’unica, la sola offerta gradita al Signore. Cristo ha dato al Padre suo la sua vita nella santità e nella giustizia di una obbedienza fino alla morte e alla morte di croce. </w:t>
      </w:r>
      <w:r w:rsidRPr="002A70D8">
        <w:rPr>
          <w:rFonts w:ascii="Arial" w:eastAsia="Times New Roman" w:hAnsi="Arial" w:cs="Times New Roman"/>
          <w:i/>
          <w:kern w:val="0"/>
          <w:sz w:val="24"/>
          <w:szCs w:val="20"/>
          <w:lang w:eastAsia="it-IT"/>
          <w14:ligatures w14:val="none"/>
        </w:rPr>
        <w:t>In questa offerta ognuno di noi deve entrare per divenire con essa una cosa sola. Il culto del cristiano non può essere fatto fuori di Cristo, perché essendo Cristo e il cristiano un solo corpo, è sempre il solo corpo che deve essere offerto e il solo corpo è quello di Cristo, di cui il cristiano è membro</w:t>
      </w:r>
      <w:r w:rsidRPr="002A70D8">
        <w:rPr>
          <w:rFonts w:ascii="Arial" w:eastAsia="Times New Roman" w:hAnsi="Arial" w:cs="Times New Roman"/>
          <w:kern w:val="0"/>
          <w:sz w:val="24"/>
          <w:szCs w:val="20"/>
          <w:lang w:eastAsia="it-IT"/>
          <w14:ligatures w14:val="none"/>
        </w:rPr>
        <w:t xml:space="preserve">. Offrendosi come corpo di Cristo, nella giustizia e nella santità di un’obbedienza in tutto simile a quella di Cristo, il cristiano fa sì che il corpo di Cristo, oggi, sia perenne fonte di grazia di salvezza e di redenzione per il mondo intero. </w:t>
      </w:r>
      <w:r w:rsidRPr="002A70D8">
        <w:rPr>
          <w:rFonts w:ascii="Arial" w:eastAsia="Times New Roman" w:hAnsi="Arial" w:cs="Times New Roman"/>
          <w:i/>
          <w:kern w:val="0"/>
          <w:sz w:val="24"/>
          <w:szCs w:val="20"/>
          <w:lang w:eastAsia="it-IT"/>
          <w14:ligatures w14:val="none"/>
        </w:rPr>
        <w:t xml:space="preserve">Così il cristiano partecipa alla redenzione del mondo: aggiungendo e completando con la sua offerta la potenza redentrice del corpo di Cristo. </w:t>
      </w:r>
      <w:r w:rsidRPr="002A70D8">
        <w:rPr>
          <w:rFonts w:ascii="Arial" w:eastAsia="Times New Roman" w:hAnsi="Arial" w:cs="Times New Roman"/>
          <w:kern w:val="0"/>
          <w:sz w:val="24"/>
          <w:szCs w:val="20"/>
          <w:lang w:eastAsia="it-IT"/>
          <w14:ligatures w14:val="none"/>
        </w:rPr>
        <w:t xml:space="preserve">Chi vuole che Dio Padre doni al mondo intero salvezza, redenzione, santificazione deve farsi offerta sacra in Cristo, deve donare a Dio il sacrificio della sua obbedienza. </w:t>
      </w:r>
      <w:r w:rsidRPr="002A70D8">
        <w:rPr>
          <w:rFonts w:ascii="Arial" w:eastAsia="Times New Roman" w:hAnsi="Arial" w:cs="Times New Roman"/>
          <w:i/>
          <w:kern w:val="0"/>
          <w:sz w:val="24"/>
          <w:szCs w:val="20"/>
          <w:lang w:eastAsia="it-IT"/>
          <w14:ligatures w14:val="none"/>
        </w:rPr>
        <w:t xml:space="preserve">Così agendo il corpo di Cristo aumenta la sua grazia e questa copiosamente si può riversare nei cuori per la loro conversione, santificazione, salvezza eterna. </w:t>
      </w:r>
      <w:r w:rsidRPr="002A70D8">
        <w:rPr>
          <w:rFonts w:ascii="Arial" w:eastAsia="Times New Roman" w:hAnsi="Arial" w:cs="Times New Roman"/>
          <w:kern w:val="0"/>
          <w:sz w:val="24"/>
          <w:szCs w:val="20"/>
          <w:lang w:eastAsia="it-IT"/>
          <w14:ligatures w14:val="none"/>
        </w:rPr>
        <w:t xml:space="preserve">Se manca questa aggiunta, o completamento di grazia da parte del cristiano, il mondo resta nel suo peccato, nella sua morte spirituale. Il corpo di Cristo viene privato di quella parte di grazia di redenzione e di salvezza che necessariamente deve essere aggiunta attraverso la perfetta santificazione del cristiano. </w:t>
      </w:r>
    </w:p>
    <w:p w14:paraId="2064C0A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Tempio di Dio è il cristiano. </w:t>
      </w:r>
      <w:r w:rsidRPr="002A70D8">
        <w:rPr>
          <w:rFonts w:ascii="Arial" w:eastAsia="Times New Roman" w:hAnsi="Arial" w:cs="Times New Roman"/>
          <w:bCs/>
          <w:kern w:val="0"/>
          <w:sz w:val="24"/>
          <w:szCs w:val="20"/>
          <w:lang w:eastAsia="it-IT"/>
          <w14:ligatures w14:val="none"/>
        </w:rPr>
        <w:t xml:space="preserve">Lui è anche la tenda. Con Cristo quel mondo finisce per sempre. Si è già detto della complessità e sacralità del mondo religioso dell’Antica Alleanza. Si è anche detto che con Cristo quel mondo è finito per sempre. Anche esteriormente è finito e non soltanto interiormente. Allora, luogo della presenza di Dio nel mondo era il tempio di Gerusalemme. Nel tempio, luogo santissimo della Sua presenza, era il Santo dei Santi, dietro la tenda, o il velo. </w:t>
      </w:r>
      <w:r w:rsidRPr="002A70D8">
        <w:rPr>
          <w:rFonts w:ascii="Arial" w:eastAsia="Times New Roman" w:hAnsi="Arial" w:cs="Times New Roman"/>
          <w:bCs/>
          <w:i/>
          <w:kern w:val="0"/>
          <w:sz w:val="24"/>
          <w:szCs w:val="20"/>
          <w:lang w:eastAsia="it-IT"/>
          <w14:ligatures w14:val="none"/>
        </w:rPr>
        <w:t>Con Cristo è il cristiano il vero tempio di Dio, è lui anche la tenda nella quale il Signore abita</w:t>
      </w:r>
      <w:r w:rsidRPr="002A70D8">
        <w:rPr>
          <w:rFonts w:ascii="Arial" w:eastAsia="Times New Roman" w:hAnsi="Arial" w:cs="Times New Roman"/>
          <w:bCs/>
          <w:kern w:val="0"/>
          <w:sz w:val="24"/>
          <w:szCs w:val="20"/>
          <w:lang w:eastAsia="it-IT"/>
          <w14:ligatures w14:val="none"/>
        </w:rPr>
        <w:t xml:space="preserve">. Il cristiano deve mostrare Dio in ogni suo pensiero, opera, parola, azione, gesto, comportamento. Chi vede lui deve vedere Dio, se non vede Dio, lui manca nel suo ministero di essere tempio e tenda di Dio in questo mondo. </w:t>
      </w:r>
      <w:r w:rsidRPr="002A70D8">
        <w:rPr>
          <w:rFonts w:ascii="Arial" w:eastAsia="Times New Roman" w:hAnsi="Arial" w:cs="Times New Roman"/>
          <w:bCs/>
          <w:i/>
          <w:kern w:val="0"/>
          <w:sz w:val="24"/>
          <w:szCs w:val="20"/>
          <w:lang w:eastAsia="it-IT"/>
          <w14:ligatures w14:val="none"/>
        </w:rPr>
        <w:t xml:space="preserve">Ogni qualvolta il mondo si incontra con il cristiano, deve incontrarsi con Dio. </w:t>
      </w:r>
      <w:r w:rsidRPr="002A70D8">
        <w:rPr>
          <w:rFonts w:ascii="Arial" w:eastAsia="Times New Roman" w:hAnsi="Arial" w:cs="Times New Roman"/>
          <w:bCs/>
          <w:kern w:val="0"/>
          <w:sz w:val="24"/>
          <w:szCs w:val="20"/>
          <w:lang w:eastAsia="it-IT"/>
          <w14:ligatures w14:val="none"/>
        </w:rPr>
        <w:t xml:space="preserve">Incontrandosi con Dio, vedendo Dio, è messo nella condizione di aprirsi al Signore con la fede, oppure ritirarsi nella sua umanità e vivere un sonno di morte eterna. </w:t>
      </w:r>
    </w:p>
    <w:p w14:paraId="543F360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storicità dell’uomo. </w:t>
      </w:r>
      <w:r w:rsidRPr="002A70D8">
        <w:rPr>
          <w:rFonts w:ascii="Arial" w:eastAsia="Times New Roman" w:hAnsi="Arial" w:cs="Times New Roman"/>
          <w:bCs/>
          <w:kern w:val="0"/>
          <w:sz w:val="24"/>
          <w:szCs w:val="20"/>
          <w:lang w:eastAsia="it-IT"/>
          <w14:ligatures w14:val="none"/>
        </w:rPr>
        <w:t xml:space="preserve">Dio lavora con l’uomo storico. L’uomo, ogni uomo, è un essere fatto di tempo, di storia. Con l’uomo c’è inizio e fine. Tra inizio e fine c’è un cammino o di verità in verità, in una obbedienza che giunge fino al dono totale della vita al Signore, oppure di falsità in falsità fino alla consegna di tutto il suo essere al male e al peccato. </w:t>
      </w:r>
      <w:r w:rsidRPr="002A70D8">
        <w:rPr>
          <w:rFonts w:ascii="Arial" w:eastAsia="Times New Roman" w:hAnsi="Arial" w:cs="Times New Roman"/>
          <w:bCs/>
          <w:i/>
          <w:kern w:val="0"/>
          <w:sz w:val="24"/>
          <w:szCs w:val="20"/>
          <w:lang w:eastAsia="it-IT"/>
          <w14:ligatures w14:val="none"/>
        </w:rPr>
        <w:t xml:space="preserve">Dio opera e lavora sempre con l’uomo storico, con l’uomo cioè che cammina nel tempo, che ha bisogno di tempo, che non può escludere il tempo, la storia dal suo processo di santificazione. Dio prende un uomo nel peccato e a poco a poco lo conduce nella più alta santità. Lo prende nella falsità e lo introduce nella verità. Lo afferra nella debolezza e fragilità e piano piano lo stabilisce nella fortezza. Lo coglie nella cecità e ne fa un figlio della luce. Questo però avviene nel </w:t>
      </w:r>
      <w:r w:rsidRPr="002A70D8">
        <w:rPr>
          <w:rFonts w:ascii="Arial" w:eastAsia="Times New Roman" w:hAnsi="Arial" w:cs="Times New Roman"/>
          <w:bCs/>
          <w:i/>
          <w:kern w:val="0"/>
          <w:sz w:val="24"/>
          <w:szCs w:val="20"/>
          <w:lang w:eastAsia="it-IT"/>
          <w14:ligatures w14:val="none"/>
        </w:rPr>
        <w:lastRenderedPageBreak/>
        <w:t>tempo</w:t>
      </w:r>
      <w:r w:rsidRPr="002A70D8">
        <w:rPr>
          <w:rFonts w:ascii="Arial" w:eastAsia="Times New Roman" w:hAnsi="Arial" w:cs="Times New Roman"/>
          <w:bCs/>
          <w:kern w:val="0"/>
          <w:sz w:val="24"/>
          <w:szCs w:val="20"/>
          <w:lang w:eastAsia="it-IT"/>
          <w14:ligatures w14:val="none"/>
        </w:rPr>
        <w:t xml:space="preserve">. Chi esclude il tempo dall’opera di formazione dell’uomo, non lavora con l’uomo. Il tempo con Dio è lungo, tremendamente lungo. </w:t>
      </w:r>
      <w:r w:rsidRPr="002A70D8">
        <w:rPr>
          <w:rFonts w:ascii="Arial" w:eastAsia="Times New Roman" w:hAnsi="Arial" w:cs="Times New Roman"/>
          <w:bCs/>
          <w:i/>
          <w:kern w:val="0"/>
          <w:sz w:val="24"/>
          <w:szCs w:val="20"/>
          <w:lang w:eastAsia="it-IT"/>
          <w14:ligatures w14:val="none"/>
        </w:rPr>
        <w:t xml:space="preserve">Il tempo con Dio è fatto di anni; a volte anche di secoli. Questo è il modo di lavorare di Dio. </w:t>
      </w:r>
      <w:r w:rsidRPr="002A70D8">
        <w:rPr>
          <w:rFonts w:ascii="Arial" w:eastAsia="Times New Roman" w:hAnsi="Arial" w:cs="Times New Roman"/>
          <w:bCs/>
          <w:kern w:val="0"/>
          <w:sz w:val="24"/>
          <w:szCs w:val="20"/>
          <w:lang w:eastAsia="it-IT"/>
          <w14:ligatures w14:val="none"/>
        </w:rPr>
        <w:t>Questo deve essere il modo di lavorare di ogni uomo di Dio. Deve spendere una vita se vuole realizzare l’opera di Dio nel mondo. Nella volontà di santificazione la storicità dell’uomo viene tutta affidata allo Spirito Santo, che la conduce verso la verità tutta intera. Nella cattiva volontà l’uomo affida invece la sua storicità al peccato e questo la conduce di peccato in peccato, consumando l’uomo nella morte eterna.</w:t>
      </w:r>
    </w:p>
    <w:p w14:paraId="1808C4A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potenza del peccato: corrompere il Vangelo. </w:t>
      </w:r>
      <w:r w:rsidRPr="002A70D8">
        <w:rPr>
          <w:rFonts w:ascii="Arial" w:eastAsia="Times New Roman" w:hAnsi="Arial" w:cs="Times New Roman"/>
          <w:kern w:val="0"/>
          <w:sz w:val="24"/>
          <w:szCs w:val="20"/>
          <w:lang w:eastAsia="it-IT"/>
          <w14:ligatures w14:val="none"/>
        </w:rPr>
        <w:t xml:space="preserve">Il peccato possiede in sé una forza travolgente: quella di corrompere il Vangelo e da pensiero santo di Dio farlo divenire pensiero falso dell’uomo. </w:t>
      </w:r>
      <w:r w:rsidRPr="002A70D8">
        <w:rPr>
          <w:rFonts w:ascii="Arial" w:eastAsia="Times New Roman" w:hAnsi="Arial" w:cs="Times New Roman"/>
          <w:i/>
          <w:kern w:val="0"/>
          <w:sz w:val="24"/>
          <w:szCs w:val="20"/>
          <w:lang w:eastAsia="it-IT"/>
          <w14:ligatures w14:val="none"/>
        </w:rPr>
        <w:t>Quando il Vangelo viene corrotto da un uomo, in quest’uomo c’è sempre un peccato. Se non è un peccato del corpo, è sicuramente un peccato del suo spirito, della sua mente. Se non è per concupiscenza della carne o degli occhi, lo è sicuramente per superbia della vita</w:t>
      </w:r>
      <w:r w:rsidRPr="002A70D8">
        <w:rPr>
          <w:rFonts w:ascii="Arial" w:eastAsia="Times New Roman" w:hAnsi="Arial" w:cs="Times New Roman"/>
          <w:kern w:val="0"/>
          <w:sz w:val="24"/>
          <w:szCs w:val="20"/>
          <w:lang w:eastAsia="it-IT"/>
          <w14:ligatures w14:val="none"/>
        </w:rPr>
        <w:t xml:space="preserve">. Ma è sempre un peccato che corrompe la gloriosa bellezza del Vangelo. Ogni cristiano è obbligato a far risplendere per mezzo della sua santità la luce della verità tutta contenuta nel Vangelo di Dio. Se fa questo, egli è vero testimone di Cristo Gesù: testimone della sua verità e della sua sapienza. </w:t>
      </w:r>
    </w:p>
    <w:p w14:paraId="236DC65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novità di Dio nel mondo è l’uomo nuovo. </w:t>
      </w:r>
      <w:r w:rsidRPr="002A70D8">
        <w:rPr>
          <w:rFonts w:ascii="Arial" w:eastAsia="Times New Roman" w:hAnsi="Arial" w:cs="Times New Roman"/>
          <w:kern w:val="0"/>
          <w:sz w:val="24"/>
          <w:szCs w:val="20"/>
          <w:lang w:eastAsia="it-IT"/>
          <w14:ligatures w14:val="none"/>
        </w:rPr>
        <w:t xml:space="preserve">Chi vuole manifestare nel mondo la novità di Dio, che è luce di verità e sapienza di santità, deve lasciarsi fare interamente nuovo dalla verità e dalla grazia di Cristo Gesù. La novità consisterà per lui in una sola opera: </w:t>
      </w:r>
      <w:r w:rsidRPr="002A70D8">
        <w:rPr>
          <w:rFonts w:ascii="Arial" w:eastAsia="Times New Roman" w:hAnsi="Arial" w:cs="Times New Roman"/>
          <w:i/>
          <w:kern w:val="0"/>
          <w:sz w:val="24"/>
          <w:szCs w:val="20"/>
          <w:lang w:eastAsia="it-IT"/>
          <w14:ligatures w14:val="none"/>
        </w:rPr>
        <w:t>riportare la sua natura in Dio</w:t>
      </w:r>
      <w:r w:rsidRPr="002A70D8">
        <w:rPr>
          <w:rFonts w:ascii="Arial" w:eastAsia="Times New Roman" w:hAnsi="Arial" w:cs="Times New Roman"/>
          <w:kern w:val="0"/>
          <w:sz w:val="24"/>
          <w:szCs w:val="20"/>
          <w:lang w:eastAsia="it-IT"/>
          <w14:ligatures w14:val="none"/>
        </w:rPr>
        <w:t xml:space="preserve">. La sua natura è riportata in Dio, riportando la sua volontà nella Parola di Dio. </w:t>
      </w:r>
      <w:r w:rsidRPr="002A70D8">
        <w:rPr>
          <w:rFonts w:ascii="Arial" w:eastAsia="Times New Roman" w:hAnsi="Arial" w:cs="Times New Roman"/>
          <w:i/>
          <w:kern w:val="0"/>
          <w:sz w:val="24"/>
          <w:szCs w:val="20"/>
          <w:lang w:eastAsia="it-IT"/>
          <w14:ligatures w14:val="none"/>
        </w:rPr>
        <w:t xml:space="preserve">La Parola di Dio, che è la Parola di Cristo, accolta e vissuta per intero trasferisce l’uomo nella natura di Dio, lo rende perfettamente partecipe della natura divina e tutta la natura dell’uomo viene trasformata, conformata ad essa. </w:t>
      </w:r>
      <w:r w:rsidRPr="002A70D8">
        <w:rPr>
          <w:rFonts w:ascii="Arial" w:eastAsia="Times New Roman" w:hAnsi="Arial" w:cs="Times New Roman"/>
          <w:kern w:val="0"/>
          <w:sz w:val="24"/>
          <w:szCs w:val="20"/>
          <w:lang w:eastAsia="it-IT"/>
          <w14:ligatures w14:val="none"/>
        </w:rPr>
        <w:t xml:space="preserve">È questa la vera novità dell’uomo. È una novità naturale e non soltanto una novità verbale, di parole, di pensiero. Tutto l’uomo, corpo, anima e spirito, vengono rinnovati dalla natura divina perché assimilati ad essa. </w:t>
      </w:r>
    </w:p>
    <w:p w14:paraId="455DBE0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corpo del cristiano è la via del nuovo sacrificio. </w:t>
      </w:r>
      <w:r w:rsidRPr="002A70D8">
        <w:rPr>
          <w:rFonts w:ascii="Arial" w:eastAsia="Times New Roman" w:hAnsi="Arial" w:cs="Times New Roman"/>
          <w:bCs/>
          <w:kern w:val="0"/>
          <w:sz w:val="24"/>
          <w:szCs w:val="20"/>
          <w:lang w:eastAsia="it-IT"/>
          <w14:ligatures w14:val="none"/>
        </w:rPr>
        <w:t xml:space="preserve">Dio vuole offrirsi all’uomo in sacrificio in ogni cristiano. Culto nell’uomo, non fuori dell’uomo. In Cristo non fuori di Lui. Queste brevi frasi ci dicono qual è la via attraverso la quale Dio vuole perennemente darsi al mondo intero. Vuole perpetuare nei secoli, fino alla consumazione del mondo, ciò che è avvenuto in Cristo Gesù. In Cristo Gesù egli si è dato al mondo per la vita del mondo. Senza il corpo di Cristo mai Dio si sarebbe potuto offrire per la salvezza dell’uomo. </w:t>
      </w:r>
      <w:r w:rsidRPr="002A70D8">
        <w:rPr>
          <w:rFonts w:ascii="Arial" w:eastAsia="Times New Roman" w:hAnsi="Arial" w:cs="Times New Roman"/>
          <w:bCs/>
          <w:i/>
          <w:kern w:val="0"/>
          <w:sz w:val="24"/>
          <w:szCs w:val="20"/>
          <w:lang w:eastAsia="it-IT"/>
          <w14:ligatures w14:val="none"/>
        </w:rPr>
        <w:t xml:space="preserve">Mai senza il corpo di Cristo si può offrire oggi al mondo per la sua salvezza. </w:t>
      </w:r>
      <w:r w:rsidRPr="002A70D8">
        <w:rPr>
          <w:rFonts w:ascii="Arial" w:eastAsia="Times New Roman" w:hAnsi="Arial" w:cs="Times New Roman"/>
          <w:bCs/>
          <w:kern w:val="0"/>
          <w:sz w:val="24"/>
          <w:szCs w:val="20"/>
          <w:lang w:eastAsia="it-IT"/>
          <w14:ligatures w14:val="none"/>
        </w:rPr>
        <w:t xml:space="preserve">Ma il corpo di Cristo è già stato offerto. Può il Signore offrirsi ancora oggi? Si può offrire per la salvezza del mondo nel cristiano che è divenuto corpo di Cristo. </w:t>
      </w:r>
      <w:r w:rsidRPr="002A70D8">
        <w:rPr>
          <w:rFonts w:ascii="Arial" w:eastAsia="Times New Roman" w:hAnsi="Arial" w:cs="Times New Roman"/>
          <w:bCs/>
          <w:i/>
          <w:kern w:val="0"/>
          <w:sz w:val="24"/>
          <w:szCs w:val="20"/>
          <w:lang w:eastAsia="it-IT"/>
          <w14:ligatures w14:val="none"/>
        </w:rPr>
        <w:t xml:space="preserve">Il cristiano dona il suo corpo a Cristo, Cristo lo dona al Padre, il Padre lo offre al mondo in sacrificio per la sua redenzione e salvezza. </w:t>
      </w:r>
      <w:r w:rsidRPr="002A70D8">
        <w:rPr>
          <w:rFonts w:ascii="Arial" w:eastAsia="Times New Roman" w:hAnsi="Arial" w:cs="Times New Roman"/>
          <w:bCs/>
          <w:kern w:val="0"/>
          <w:sz w:val="24"/>
          <w:szCs w:val="20"/>
          <w:lang w:eastAsia="it-IT"/>
          <w14:ligatures w14:val="none"/>
        </w:rPr>
        <w:t xml:space="preserve">È questa la via perenne per la santificazione del mondo. Non sono allora le cose che il cristiano fa che salvano il mondo. </w:t>
      </w:r>
      <w:r w:rsidRPr="002A70D8">
        <w:rPr>
          <w:rFonts w:ascii="Arial" w:eastAsia="Times New Roman" w:hAnsi="Arial" w:cs="Times New Roman"/>
          <w:bCs/>
          <w:i/>
          <w:kern w:val="0"/>
          <w:sz w:val="24"/>
          <w:szCs w:val="20"/>
          <w:lang w:eastAsia="it-IT"/>
          <w14:ligatures w14:val="none"/>
        </w:rPr>
        <w:t xml:space="preserve">Salva il mondo il dono del suo corpo al Padre perché il Padre ne faccia un sacrificio per la redenzione delle sue creature. Nel corpo del cristiano è Dio stesso che si dona all’uomo, che viene all’uomo per la sua salvezza. Il corpo del cristiano è la grande via per la redenzione e la salvezza di </w:t>
      </w:r>
      <w:r w:rsidRPr="002A70D8">
        <w:rPr>
          <w:rFonts w:ascii="Arial" w:eastAsia="Times New Roman" w:hAnsi="Arial" w:cs="Times New Roman"/>
          <w:bCs/>
          <w:i/>
          <w:kern w:val="0"/>
          <w:sz w:val="24"/>
          <w:szCs w:val="20"/>
          <w:lang w:eastAsia="it-IT"/>
          <w14:ligatures w14:val="none"/>
        </w:rPr>
        <w:lastRenderedPageBreak/>
        <w:t>tutti</w:t>
      </w:r>
      <w:r w:rsidRPr="002A70D8">
        <w:rPr>
          <w:rFonts w:ascii="Arial" w:eastAsia="Times New Roman" w:hAnsi="Arial" w:cs="Times New Roman"/>
          <w:bCs/>
          <w:kern w:val="0"/>
          <w:sz w:val="24"/>
          <w:szCs w:val="20"/>
          <w:lang w:eastAsia="it-IT"/>
          <w14:ligatures w14:val="none"/>
        </w:rPr>
        <w:t xml:space="preserve">. È questo il motivo per cui bisogna conservarlo nella più grande santità, sacralità, verità. Esso è il vero strumento della redenzione del mondo. </w:t>
      </w:r>
    </w:p>
    <w:p w14:paraId="384F2F7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Sommo sacerdote dei beni futuri. </w:t>
      </w:r>
      <w:r w:rsidRPr="002A70D8">
        <w:rPr>
          <w:rFonts w:ascii="Arial" w:eastAsia="Times New Roman" w:hAnsi="Arial" w:cs="Times New Roman"/>
          <w:kern w:val="0"/>
          <w:sz w:val="24"/>
          <w:szCs w:val="20"/>
          <w:lang w:eastAsia="it-IT"/>
          <w14:ligatures w14:val="none"/>
        </w:rPr>
        <w:t xml:space="preserve">Cristo e solo Lui è il Sommo sacerdote dei beni futuri. Ogni bene di grazia e di verità, ogni bene eterno discende sull’umanità attraverso l’esercizio del sacerdozio di Cristo Gesù. </w:t>
      </w:r>
      <w:r w:rsidRPr="002A70D8">
        <w:rPr>
          <w:rFonts w:ascii="Arial" w:eastAsia="Times New Roman" w:hAnsi="Arial" w:cs="Times New Roman"/>
          <w:i/>
          <w:kern w:val="0"/>
          <w:sz w:val="24"/>
          <w:szCs w:val="20"/>
          <w:lang w:eastAsia="it-IT"/>
          <w14:ligatures w14:val="none"/>
        </w:rPr>
        <w:t xml:space="preserve">Anche il culto che il cristiano offre al Padre, lo offre nell’unico sacerdozio, quello di Gesù Signore. Lo può offrire perché con Cristo è divenuto un solo corpo e quindi con Cristo è un solo sacerdote. Egli può offrire se stesso al Padre, perché è Cristo in lui e per lui che si offre al Padre, che offre perennemente il suo corpo per la redenzione del mondo. Nell’unica offerta, quella fatta sulla croce, ogni altra offerta dovrà inserirsi. </w:t>
      </w:r>
      <w:r w:rsidRPr="002A70D8">
        <w:rPr>
          <w:rFonts w:ascii="Arial" w:eastAsia="Times New Roman" w:hAnsi="Arial" w:cs="Times New Roman"/>
          <w:kern w:val="0"/>
          <w:sz w:val="24"/>
          <w:szCs w:val="20"/>
          <w:lang w:eastAsia="it-IT"/>
          <w14:ligatures w14:val="none"/>
        </w:rPr>
        <w:t xml:space="preserve">Si può inserire a motivo dell’unicità del corpo di Cristo, con il quale il cristiano è divenuto una sola realtà, una cosa sola, un solo corpo. </w:t>
      </w:r>
    </w:p>
    <w:p w14:paraId="50DDA34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Liberi da ogni appartenenza. Solo di Cristo. </w:t>
      </w:r>
      <w:r w:rsidRPr="002A70D8">
        <w:rPr>
          <w:rFonts w:ascii="Arial" w:eastAsia="Times New Roman" w:hAnsi="Arial" w:cs="Times New Roman"/>
          <w:kern w:val="0"/>
          <w:sz w:val="24"/>
          <w:szCs w:val="20"/>
          <w:lang w:eastAsia="it-IT"/>
          <w14:ligatures w14:val="none"/>
        </w:rPr>
        <w:t xml:space="preserve">Divenuto corpo di Cristo, il cristiano non appartiene più a nessuna realtà creata. Egli è ormai di Cristo, della sua verità, della sua santità, del suo sacrificio. </w:t>
      </w:r>
      <w:r w:rsidRPr="002A70D8">
        <w:rPr>
          <w:rFonts w:ascii="Arial" w:eastAsia="Times New Roman" w:hAnsi="Arial" w:cs="Times New Roman"/>
          <w:i/>
          <w:kern w:val="0"/>
          <w:sz w:val="24"/>
          <w:szCs w:val="20"/>
          <w:lang w:eastAsia="it-IT"/>
          <w14:ligatures w14:val="none"/>
        </w:rPr>
        <w:t>Egli si è consegnato a Cristo come cosa santissima, perché Cristo ne faccia un sacrificio per la salvezza del mondo</w:t>
      </w:r>
      <w:r w:rsidRPr="002A70D8">
        <w:rPr>
          <w:rFonts w:ascii="Arial" w:eastAsia="Times New Roman" w:hAnsi="Arial" w:cs="Times New Roman"/>
          <w:kern w:val="0"/>
          <w:sz w:val="24"/>
          <w:szCs w:val="20"/>
          <w:lang w:eastAsia="it-IT"/>
          <w14:ligatures w14:val="none"/>
        </w:rPr>
        <w:t xml:space="preserve">. Quando il cristiano scoprirà questa sua unica e sola appartenenza, saprà cosa dovrà fare della sua vita per dare ad essa un valore eterno. </w:t>
      </w:r>
    </w:p>
    <w:p w14:paraId="61CEB97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Col proprio sangue. </w:t>
      </w:r>
      <w:r w:rsidRPr="002A70D8">
        <w:rPr>
          <w:rFonts w:ascii="Arial" w:eastAsia="Times New Roman" w:hAnsi="Arial" w:cs="Times New Roman"/>
          <w:bCs/>
          <w:kern w:val="0"/>
          <w:sz w:val="24"/>
          <w:szCs w:val="20"/>
          <w:lang w:eastAsia="it-IT"/>
          <w14:ligatures w14:val="none"/>
        </w:rPr>
        <w:t xml:space="preserve">Una volta per sempre. Redenzione eterna. Liberazione del proprio essere. Cristo Gesù è entrato nel santuario del Cielo con il proprio sangue. Vi è entrato una volta per sempre. Con l’offerta della sua vita a Dio, egli ha compiuto la redenzione eterna dell’uomo. </w:t>
      </w:r>
      <w:r w:rsidRPr="002A70D8">
        <w:rPr>
          <w:rFonts w:ascii="Arial" w:eastAsia="Times New Roman" w:hAnsi="Arial" w:cs="Times New Roman"/>
          <w:bCs/>
          <w:i/>
          <w:kern w:val="0"/>
          <w:sz w:val="24"/>
          <w:szCs w:val="20"/>
          <w:lang w:eastAsia="it-IT"/>
          <w14:ligatures w14:val="none"/>
        </w:rPr>
        <w:t>Eternamente il peccato è perdonato. Eternamente la grazia e la verità sono state date ad ogni uomo per la sua salvezza. Per fare questo Cristo Gesù si è liberato, spogliato, annientato nel proprio essere, nella propria vita. È questo il vero sacrificio: il dono pieno della sua volontà al Padre</w:t>
      </w:r>
      <w:r w:rsidRPr="002A70D8">
        <w:rPr>
          <w:rFonts w:ascii="Arial" w:eastAsia="Times New Roman" w:hAnsi="Arial" w:cs="Times New Roman"/>
          <w:bCs/>
          <w:kern w:val="0"/>
          <w:sz w:val="24"/>
          <w:szCs w:val="20"/>
          <w:lang w:eastAsia="it-IT"/>
          <w14:ligatures w14:val="none"/>
        </w:rPr>
        <w:t xml:space="preserve">. È questo l’annientamento, l’annichilimento. Questa redenzione eterna diviene efficace oggi nel mondo facendo sì che il corpo di Cristo perennemente possa essere offerto al Padre. </w:t>
      </w:r>
      <w:r w:rsidRPr="002A70D8">
        <w:rPr>
          <w:rFonts w:ascii="Arial" w:eastAsia="Times New Roman" w:hAnsi="Arial" w:cs="Times New Roman"/>
          <w:bCs/>
          <w:i/>
          <w:kern w:val="0"/>
          <w:sz w:val="24"/>
          <w:szCs w:val="20"/>
          <w:lang w:eastAsia="it-IT"/>
          <w14:ligatures w14:val="none"/>
        </w:rPr>
        <w:t>Questa offerta ora è del suo corpo mistico che col proprio sangue, con il sangue di ogni suo membro, con la liberazione del proprio essere dall’appartenere a se stesso, perché dato tutto a Cristo, entra e sta alla presenza del Padre in adorazione, in dono cioè della propria vita</w:t>
      </w:r>
      <w:r w:rsidRPr="002A70D8">
        <w:rPr>
          <w:rFonts w:ascii="Arial" w:eastAsia="Times New Roman" w:hAnsi="Arial" w:cs="Times New Roman"/>
          <w:bCs/>
          <w:kern w:val="0"/>
          <w:sz w:val="24"/>
          <w:szCs w:val="20"/>
          <w:lang w:eastAsia="it-IT"/>
          <w14:ligatures w14:val="none"/>
        </w:rPr>
        <w:t xml:space="preserve">. È questa adorazione che salva il mondo ed è per questa obbedienza rinnovata del corpo di Cristo che il mondo riceve nuova linfa di verità e di grazia per la sua santificazione. </w:t>
      </w:r>
    </w:p>
    <w:p w14:paraId="52AD9A5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 uno Spirito eterno. </w:t>
      </w:r>
      <w:r w:rsidRPr="002A70D8">
        <w:rPr>
          <w:rFonts w:ascii="Arial" w:eastAsia="Times New Roman" w:hAnsi="Arial" w:cs="Times New Roman"/>
          <w:bCs/>
          <w:kern w:val="0"/>
          <w:sz w:val="24"/>
          <w:szCs w:val="20"/>
          <w:lang w:eastAsia="it-IT"/>
          <w14:ligatures w14:val="none"/>
        </w:rPr>
        <w:t xml:space="preserve">Offrì se stesso senza macchia. Lo Spirito eterno con il quale Cristo Gesù si offre al Padre è lo Spirito della sua Persona divina. Lui si offre a Dio da Dio nel suo corpo di carne. Dio si dona all’uomo da Dio nel suo corpo di carne, che è il corpo di Cristo Gesù. È nel corpo che avviene la redenzione. </w:t>
      </w:r>
      <w:r w:rsidRPr="002A70D8">
        <w:rPr>
          <w:rFonts w:ascii="Arial" w:eastAsia="Times New Roman" w:hAnsi="Arial" w:cs="Times New Roman"/>
          <w:bCs/>
          <w:i/>
          <w:kern w:val="0"/>
          <w:sz w:val="24"/>
          <w:szCs w:val="20"/>
          <w:lang w:eastAsia="it-IT"/>
          <w14:ligatures w14:val="none"/>
        </w:rPr>
        <w:t>La redenzione è possibile perché l’offerta è fatta con uno Spirito eterno, con lo Spirito della seconda Persona della Santissima Trinità. Il corpo, perché possa divenire sacrificio gradito a Dio, deve essere nella più alta santità, deve essere senza macchia</w:t>
      </w:r>
      <w:r w:rsidRPr="002A70D8">
        <w:rPr>
          <w:rFonts w:ascii="Arial" w:eastAsia="Times New Roman" w:hAnsi="Arial" w:cs="Times New Roman"/>
          <w:bCs/>
          <w:kern w:val="0"/>
          <w:sz w:val="24"/>
          <w:szCs w:val="20"/>
          <w:lang w:eastAsia="it-IT"/>
          <w14:ligatures w14:val="none"/>
        </w:rPr>
        <w:t xml:space="preserve">. Cristo lo conservò sempre nella purezza e santità dall’inizio alla fine. Il suo corpo mai ha conosciuto macchia di imperfezione e di peccato. Il suo corpo è sempre cresciuto di santità in santità. Il suo corpo è santissimo. La santità è in esso al suo più alto splendore. Oltre la santità del corpo di Cristo c’è solo la santità di Dio. Ma qui è l’abisso divino che lo separa e lo distingue. </w:t>
      </w:r>
      <w:r w:rsidRPr="002A70D8">
        <w:rPr>
          <w:rFonts w:ascii="Arial" w:eastAsia="Times New Roman" w:hAnsi="Arial" w:cs="Times New Roman"/>
          <w:bCs/>
          <w:i/>
          <w:kern w:val="0"/>
          <w:sz w:val="24"/>
          <w:szCs w:val="20"/>
          <w:lang w:eastAsia="it-IT"/>
          <w14:ligatures w14:val="none"/>
        </w:rPr>
        <w:t xml:space="preserve">Perché la verità di Cristo diventi </w:t>
      </w:r>
      <w:r w:rsidRPr="002A70D8">
        <w:rPr>
          <w:rFonts w:ascii="Arial" w:eastAsia="Times New Roman" w:hAnsi="Arial" w:cs="Times New Roman"/>
          <w:bCs/>
          <w:i/>
          <w:kern w:val="0"/>
          <w:sz w:val="24"/>
          <w:szCs w:val="20"/>
          <w:lang w:eastAsia="it-IT"/>
          <w14:ligatures w14:val="none"/>
        </w:rPr>
        <w:lastRenderedPageBreak/>
        <w:t>verità del suo corpo mistico, perché il suo corpo mistico possa essere offerto perennemente al Padre, anche esso deve entrare nella santità più santa, anche esso deve essere tutto e interamente della Persona del Verbo, altrimenti la Persona non lo può offrire e se la Persona del Verbo non lo offre, nessuna offerta sarà gradita al Padre</w:t>
      </w:r>
      <w:r w:rsidRPr="002A70D8">
        <w:rPr>
          <w:rFonts w:ascii="Arial" w:eastAsia="Times New Roman" w:hAnsi="Arial" w:cs="Times New Roman"/>
          <w:bCs/>
          <w:kern w:val="0"/>
          <w:sz w:val="24"/>
          <w:szCs w:val="20"/>
          <w:lang w:eastAsia="it-IT"/>
          <w14:ligatures w14:val="none"/>
        </w:rPr>
        <w:t>. Non siamo noi che ci offriamo al padre.</w:t>
      </w:r>
      <w:r w:rsidRPr="002A70D8">
        <w:rPr>
          <w:rFonts w:ascii="Arial" w:eastAsia="Times New Roman" w:hAnsi="Arial" w:cs="Times New Roman"/>
          <w:bCs/>
          <w:i/>
          <w:kern w:val="0"/>
          <w:sz w:val="24"/>
          <w:szCs w:val="20"/>
          <w:lang w:eastAsia="it-IT"/>
          <w14:ligatures w14:val="none"/>
        </w:rPr>
        <w:t xml:space="preserve"> L’offerente è uno solo: Cristo Gesù. Cristo Gesù offre al Padre ciò che è suo. </w:t>
      </w:r>
      <w:r w:rsidRPr="002A70D8">
        <w:rPr>
          <w:rFonts w:ascii="Arial" w:eastAsia="Times New Roman" w:hAnsi="Arial" w:cs="Times New Roman"/>
          <w:bCs/>
          <w:kern w:val="0"/>
          <w:sz w:val="24"/>
          <w:szCs w:val="20"/>
          <w:lang w:eastAsia="it-IT"/>
          <w14:ligatures w14:val="none"/>
        </w:rPr>
        <w:t>Offre al Padre ciò che è santo. Donandoci a Cristo in una santità sempre più grande, Cristo ci offre al Padre e noi diveniamo strumento di salvezza per il mondo intero. Lo diveniamo attraverso la consegna della nostra vita a lui, lo diveniamo perché diamo a lui la materia dell’offerta che è la santità del nostro corpo. Ancora una volta emerge quanto sia necessario per la salvezza del mondo portare il nostro corpo nella più alta santità.</w:t>
      </w:r>
    </w:p>
    <w:p w14:paraId="6906D77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Purificazione della coscienza dalle opere morte. </w:t>
      </w:r>
      <w:r w:rsidRPr="002A70D8">
        <w:rPr>
          <w:rFonts w:ascii="Arial" w:eastAsia="Times New Roman" w:hAnsi="Arial" w:cs="Times New Roman"/>
          <w:bCs/>
          <w:kern w:val="0"/>
          <w:sz w:val="24"/>
          <w:szCs w:val="20"/>
          <w:lang w:eastAsia="it-IT"/>
          <w14:ligatures w14:val="none"/>
        </w:rPr>
        <w:t xml:space="preserve">Per servire il Dio vivente. In queste due frasi viene affermato qual è il frutto della redenzione operata da Cristo Gesù. Le opere morte sono il peccato. </w:t>
      </w:r>
      <w:r w:rsidRPr="002A70D8">
        <w:rPr>
          <w:rFonts w:ascii="Arial" w:eastAsia="Times New Roman" w:hAnsi="Arial" w:cs="Times New Roman"/>
          <w:bCs/>
          <w:i/>
          <w:kern w:val="0"/>
          <w:sz w:val="24"/>
          <w:szCs w:val="20"/>
          <w:lang w:eastAsia="it-IT"/>
          <w14:ligatures w14:val="none"/>
        </w:rPr>
        <w:t>La coscienza viene liberata per purificazione da ogni peccato</w:t>
      </w:r>
      <w:r w:rsidRPr="002A70D8">
        <w:rPr>
          <w:rFonts w:ascii="Arial" w:eastAsia="Times New Roman" w:hAnsi="Arial" w:cs="Times New Roman"/>
          <w:bCs/>
          <w:kern w:val="0"/>
          <w:sz w:val="24"/>
          <w:szCs w:val="20"/>
          <w:lang w:eastAsia="it-IT"/>
          <w14:ligatures w14:val="none"/>
        </w:rPr>
        <w:t xml:space="preserve">. Il sacrificio di Cristo ha questa potenza: togliere dal nostro cuore ogni peccato commesso: quello originale e quelli attuali. Da tutti ci libera il sangue di Cristo. Ma questa liberazione non è la redenzione perfetta. </w:t>
      </w:r>
      <w:r w:rsidRPr="002A70D8">
        <w:rPr>
          <w:rFonts w:ascii="Arial" w:eastAsia="Times New Roman" w:hAnsi="Arial" w:cs="Times New Roman"/>
          <w:bCs/>
          <w:i/>
          <w:kern w:val="0"/>
          <w:sz w:val="24"/>
          <w:szCs w:val="20"/>
          <w:lang w:eastAsia="it-IT"/>
          <w14:ligatures w14:val="none"/>
        </w:rPr>
        <w:t xml:space="preserve">La redenzione perfetta è liberazione dal peccato, ma anche dono della nostra vita a Dio nella più grande santità. </w:t>
      </w:r>
      <w:r w:rsidRPr="002A70D8">
        <w:rPr>
          <w:rFonts w:ascii="Arial" w:eastAsia="Times New Roman" w:hAnsi="Arial" w:cs="Times New Roman"/>
          <w:bCs/>
          <w:kern w:val="0"/>
          <w:sz w:val="24"/>
          <w:szCs w:val="20"/>
          <w:lang w:eastAsia="it-IT"/>
          <w14:ligatures w14:val="none"/>
        </w:rPr>
        <w:t xml:space="preserve">Questo significa servire il Dio vivente. Il Dio vivente si serve con il dono della nostra volontà a Lui per l’osservanza di ogni suo comandamento, di ogni sua Parola. Il sacrificio di Cristo ci ottiene la grazia di poter servire il Dio vivente sempre, in ogni sua volontà, con ogni obbedienza. </w:t>
      </w:r>
      <w:r w:rsidRPr="002A70D8">
        <w:rPr>
          <w:rFonts w:ascii="Arial" w:eastAsia="Times New Roman" w:hAnsi="Arial" w:cs="Times New Roman"/>
          <w:bCs/>
          <w:i/>
          <w:kern w:val="0"/>
          <w:sz w:val="24"/>
          <w:szCs w:val="20"/>
          <w:lang w:eastAsia="it-IT"/>
          <w14:ligatures w14:val="none"/>
        </w:rPr>
        <w:t>Nulla è impossibile al cristiano</w:t>
      </w:r>
      <w:r w:rsidRPr="002A70D8">
        <w:rPr>
          <w:rFonts w:ascii="Arial" w:eastAsia="Times New Roman" w:hAnsi="Arial" w:cs="Times New Roman"/>
          <w:bCs/>
          <w:kern w:val="0"/>
          <w:sz w:val="24"/>
          <w:szCs w:val="20"/>
          <w:lang w:eastAsia="it-IT"/>
          <w14:ligatures w14:val="none"/>
        </w:rPr>
        <w:t xml:space="preserve">. Egli può vincere ogni peccato, perché Cristo gli ha ottenuto e conferito la grazia di compiere tutta e solo la Volontà del Padre. </w:t>
      </w:r>
    </w:p>
    <w:p w14:paraId="4684E49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È la persona che si offre, non è la natura umana che viene offerta. </w:t>
      </w:r>
      <w:r w:rsidRPr="002A70D8">
        <w:rPr>
          <w:rFonts w:ascii="Arial" w:eastAsia="Times New Roman" w:hAnsi="Arial" w:cs="Times New Roman"/>
          <w:kern w:val="0"/>
          <w:sz w:val="24"/>
          <w:szCs w:val="20"/>
          <w:lang w:eastAsia="it-IT"/>
          <w14:ligatures w14:val="none"/>
        </w:rPr>
        <w:t xml:space="preserve">Ogni atto umano è della Persona. Chi si offre a Dio non è il corpo di Cristo. Chi si offre è la Persona, è il Figlio del Padre. Il Figlio del Padre dona la vita al Padre per la redenzione del mondo. </w:t>
      </w:r>
      <w:r w:rsidRPr="002A70D8">
        <w:rPr>
          <w:rFonts w:ascii="Arial" w:eastAsia="Times New Roman" w:hAnsi="Arial" w:cs="Times New Roman"/>
          <w:i/>
          <w:kern w:val="0"/>
          <w:sz w:val="24"/>
          <w:szCs w:val="20"/>
          <w:lang w:eastAsia="it-IT"/>
          <w14:ligatures w14:val="none"/>
        </w:rPr>
        <w:t>Il Padre non dona il corpo di Cristo per la nostra redenzione eterna, ci dona il suo Figlio diletto</w:t>
      </w:r>
      <w:r w:rsidRPr="002A70D8">
        <w:rPr>
          <w:rFonts w:ascii="Arial" w:eastAsia="Times New Roman" w:hAnsi="Arial" w:cs="Times New Roman"/>
          <w:kern w:val="0"/>
          <w:sz w:val="24"/>
          <w:szCs w:val="20"/>
          <w:lang w:eastAsia="it-IT"/>
          <w14:ligatures w14:val="none"/>
        </w:rPr>
        <w:t xml:space="preserve">. Questa puntualizzazione è necessaria se si vuole comprendere chi Dio ci ha donato e chi a Dio si è donato. Essa ci fa anche comprendere cosa è avvenuto sulla croce: Dio si è offerto per la nostra redenzione. </w:t>
      </w:r>
      <w:r w:rsidRPr="002A70D8">
        <w:rPr>
          <w:rFonts w:ascii="Arial" w:eastAsia="Times New Roman" w:hAnsi="Arial" w:cs="Times New Roman"/>
          <w:i/>
          <w:kern w:val="0"/>
          <w:sz w:val="24"/>
          <w:szCs w:val="20"/>
          <w:lang w:eastAsia="it-IT"/>
          <w14:ligatures w14:val="none"/>
        </w:rPr>
        <w:t>La nostra redenzione vale la morte del Figlio di Dio sulla croce</w:t>
      </w:r>
      <w:r w:rsidRPr="002A70D8">
        <w:rPr>
          <w:rFonts w:ascii="Arial" w:eastAsia="Times New Roman" w:hAnsi="Arial" w:cs="Times New Roman"/>
          <w:kern w:val="0"/>
          <w:sz w:val="24"/>
          <w:szCs w:val="20"/>
          <w:lang w:eastAsia="it-IT"/>
          <w14:ligatures w14:val="none"/>
        </w:rPr>
        <w:t xml:space="preserve">. Così bisogna pensare, se si vuole pensare secondo verità. Riflessione breve: se la nostra redenzione eterna vale per il Signore la sua morte in croce, quanto vale per noi stessi la nostra salvezza? Per alcuni non vale niente, perché niente spendono per la loro santificazione. </w:t>
      </w:r>
    </w:p>
    <w:p w14:paraId="7342786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Mediatore di una nuova alleanza. </w:t>
      </w:r>
      <w:r w:rsidRPr="002A70D8">
        <w:rPr>
          <w:rFonts w:ascii="Arial" w:eastAsia="Times New Roman" w:hAnsi="Arial" w:cs="Times New Roman"/>
          <w:bCs/>
          <w:kern w:val="0"/>
          <w:sz w:val="24"/>
          <w:szCs w:val="20"/>
          <w:lang w:eastAsia="it-IT"/>
          <w14:ligatures w14:val="none"/>
        </w:rPr>
        <w:t xml:space="preserve">La sua morte sigillo della nuova alleanza. L’alleanza è nuova non perché succede ad un’altra che non è più. Non è nuova in ordine di tempo, o per invecchiamento della prima. È Nuova per diversità sostanziale. È Nuova perché tutto è nuovo in essa e tutto è diverso. È Nuova per natura, per dono di grazia, non per motivi contingenti, accidentali, passeggeri. È Nuova perché per mezzo di essa tutto è fatto nuovo. È Nuova perché in essa è lo stesso Dio che opera: Dio si offre, Dio si dona, Dio si consegna. È Nuova perché in essa il Dio che si dona, si dona all’uomo per renderlo partecipe della sua natura divina. Questa novità è per essenza: essenza di Dio che si fa essenza dell’uomo. </w:t>
      </w:r>
    </w:p>
    <w:p w14:paraId="5812EC4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Chiamati a ricevere l’eredità eterna. </w:t>
      </w:r>
      <w:r w:rsidRPr="002A70D8">
        <w:rPr>
          <w:rFonts w:ascii="Arial" w:eastAsia="Times New Roman" w:hAnsi="Arial" w:cs="Times New Roman"/>
          <w:kern w:val="0"/>
          <w:sz w:val="24"/>
          <w:szCs w:val="20"/>
          <w:lang w:eastAsia="it-IT"/>
          <w14:ligatures w14:val="none"/>
        </w:rPr>
        <w:t xml:space="preserve">La novità della Nuova Alleanza non finisce sulla terra. Neanche finisce. Essa continuerà eternamente nel Paradiso, poiché l’eredità della Nuova Alleanza è lo stesso Dio, in Cristo, per opera dello Spirito Santo. L’eredità eterna non è un luogo, uno stato, un nuovo modo di essere. </w:t>
      </w:r>
      <w:r w:rsidRPr="002A70D8">
        <w:rPr>
          <w:rFonts w:ascii="Arial" w:eastAsia="Times New Roman" w:hAnsi="Arial" w:cs="Times New Roman"/>
          <w:i/>
          <w:kern w:val="0"/>
          <w:sz w:val="24"/>
          <w:szCs w:val="20"/>
          <w:lang w:eastAsia="it-IT"/>
          <w14:ligatures w14:val="none"/>
        </w:rPr>
        <w:t>L’eredità eterna è l’Eterno Dio</w:t>
      </w:r>
      <w:r w:rsidRPr="002A70D8">
        <w:rPr>
          <w:rFonts w:ascii="Arial" w:eastAsia="Times New Roman" w:hAnsi="Arial" w:cs="Times New Roman"/>
          <w:kern w:val="0"/>
          <w:sz w:val="24"/>
          <w:szCs w:val="20"/>
          <w:lang w:eastAsia="it-IT"/>
          <w14:ligatures w14:val="none"/>
        </w:rPr>
        <w:t xml:space="preserve">. Dio viene ereditato dall’uomo. Dio si dona eternamente all’uomo. Questa è la verità delle verità ed è il fine ultimo della Nuova Alleanza. </w:t>
      </w:r>
    </w:p>
    <w:p w14:paraId="690025C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Testamento, sangue, morte. </w:t>
      </w:r>
      <w:r w:rsidRPr="002A70D8">
        <w:rPr>
          <w:rFonts w:ascii="Arial" w:eastAsia="Times New Roman" w:hAnsi="Arial" w:cs="Times New Roman"/>
          <w:kern w:val="0"/>
          <w:sz w:val="24"/>
          <w:szCs w:val="20"/>
          <w:lang w:eastAsia="it-IT"/>
          <w14:ligatures w14:val="none"/>
        </w:rPr>
        <w:t xml:space="preserve">Questa Nuova Alleanza è irreversibile. Cristo Gesù l’ha sigillata con la sua morte, versando su di essa il suo sangue. Questa è la verità eterna che caratterizza la Nuova Alleanza. </w:t>
      </w:r>
      <w:r w:rsidRPr="002A70D8">
        <w:rPr>
          <w:rFonts w:ascii="Arial" w:eastAsia="Times New Roman" w:hAnsi="Arial" w:cs="Times New Roman"/>
          <w:i/>
          <w:kern w:val="0"/>
          <w:sz w:val="24"/>
          <w:szCs w:val="20"/>
          <w:lang w:eastAsia="it-IT"/>
          <w14:ligatures w14:val="none"/>
        </w:rPr>
        <w:t>In essa si consuma tutto il dono di Dio per l’uomo; ma anche tutto il dono dell’uomo per il suo Dio. Essendo unica ed eterna, la sola e per sempre, ogni altra via di prima, di oggi, di domani, dovrà trovare la verità in essa</w:t>
      </w:r>
      <w:r w:rsidRPr="002A70D8">
        <w:rPr>
          <w:rFonts w:ascii="Arial" w:eastAsia="Times New Roman" w:hAnsi="Arial" w:cs="Times New Roman"/>
          <w:kern w:val="0"/>
          <w:sz w:val="24"/>
          <w:szCs w:val="20"/>
          <w:lang w:eastAsia="it-IT"/>
          <w14:ligatures w14:val="none"/>
        </w:rPr>
        <w:t xml:space="preserve">. Ad essa si dovrà consegna se veramente vuole divenire via di salvezza per il mondo intero. Chi non si consegna alla Nuova Alleanza si preclude eternamente la via per accedere al Dio vivente e per ricevere in eredità il Dio vivente. </w:t>
      </w:r>
    </w:p>
    <w:p w14:paraId="45B735E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sangue asperge libro e popolo. </w:t>
      </w:r>
      <w:r w:rsidRPr="002A70D8">
        <w:rPr>
          <w:rFonts w:ascii="Arial" w:eastAsia="Times New Roman" w:hAnsi="Arial" w:cs="Times New Roman"/>
          <w:bCs/>
          <w:kern w:val="0"/>
          <w:sz w:val="24"/>
          <w:szCs w:val="20"/>
          <w:lang w:eastAsia="it-IT"/>
          <w14:ligatures w14:val="none"/>
        </w:rPr>
        <w:t xml:space="preserve">Il vero culto è la Parola. Il sangue è nel segno di una sola vita. Aspergendo Libro e Popolo, si vuole significare che ormai una sola vita è possibile, ma ad una sola condizione: che vi sia unità tra Libro e Popolo. </w:t>
      </w:r>
      <w:r w:rsidRPr="002A70D8">
        <w:rPr>
          <w:rFonts w:ascii="Arial" w:eastAsia="Times New Roman" w:hAnsi="Arial" w:cs="Times New Roman"/>
          <w:bCs/>
          <w:i/>
          <w:kern w:val="0"/>
          <w:sz w:val="24"/>
          <w:szCs w:val="20"/>
          <w:lang w:eastAsia="it-IT"/>
          <w14:ligatures w14:val="none"/>
        </w:rPr>
        <w:t xml:space="preserve">Il Libro è uno. Il popolo è uno. Libro e popolo sono divenuti una cosa sola nel rito dell’Alleanza. </w:t>
      </w:r>
      <w:r w:rsidRPr="002A70D8">
        <w:rPr>
          <w:rFonts w:ascii="Arial" w:eastAsia="Times New Roman" w:hAnsi="Arial" w:cs="Times New Roman"/>
          <w:bCs/>
          <w:kern w:val="0"/>
          <w:sz w:val="24"/>
          <w:szCs w:val="20"/>
          <w:lang w:eastAsia="it-IT"/>
          <w14:ligatures w14:val="none"/>
        </w:rPr>
        <w:t xml:space="preserve">Devono divenirlo nella vita. Il popolo sarà nella vita se sarà nel Libro. Se uscirà dal Libro non sarà più nella vita. La vita del Popolo è il Libro, la Parola di Dio, i suoi Comandamenti. Abbiamo così un passaggio fondamentale nella ritualità dell’Alleanza. </w:t>
      </w:r>
      <w:r w:rsidRPr="002A70D8">
        <w:rPr>
          <w:rFonts w:ascii="Arial" w:eastAsia="Times New Roman" w:hAnsi="Arial" w:cs="Times New Roman"/>
          <w:bCs/>
          <w:i/>
          <w:kern w:val="0"/>
          <w:sz w:val="24"/>
          <w:szCs w:val="20"/>
          <w:lang w:eastAsia="it-IT"/>
          <w14:ligatures w14:val="none"/>
        </w:rPr>
        <w:t>L’altare che è segno di Dio viene sostituito con il Libro che è la manifestazione della volontà di Dio</w:t>
      </w:r>
      <w:r w:rsidRPr="002A70D8">
        <w:rPr>
          <w:rFonts w:ascii="Arial" w:eastAsia="Times New Roman" w:hAnsi="Arial" w:cs="Times New Roman"/>
          <w:bCs/>
          <w:kern w:val="0"/>
          <w:sz w:val="24"/>
          <w:szCs w:val="20"/>
          <w:lang w:eastAsia="it-IT"/>
          <w14:ligatures w14:val="none"/>
        </w:rPr>
        <w:t xml:space="preserve">. La vita del Popolo è la volontà di Dio. Chi la osserva, si mantiene nella vita; chi la trasgredisce passa di morte in morte. </w:t>
      </w:r>
      <w:r w:rsidRPr="002A70D8">
        <w:rPr>
          <w:rFonts w:ascii="Arial" w:eastAsia="Times New Roman" w:hAnsi="Arial" w:cs="Times New Roman"/>
          <w:bCs/>
          <w:i/>
          <w:kern w:val="0"/>
          <w:sz w:val="24"/>
          <w:szCs w:val="20"/>
          <w:lang w:eastAsia="it-IT"/>
          <w14:ligatures w14:val="none"/>
        </w:rPr>
        <w:t>Il vero culto è ora la Parola. Rende culto a Dio chi vive di Parola di Dio</w:t>
      </w:r>
      <w:r w:rsidRPr="002A70D8">
        <w:rPr>
          <w:rFonts w:ascii="Arial" w:eastAsia="Times New Roman" w:hAnsi="Arial" w:cs="Times New Roman"/>
          <w:bCs/>
          <w:kern w:val="0"/>
          <w:sz w:val="24"/>
          <w:szCs w:val="20"/>
          <w:lang w:eastAsia="it-IT"/>
          <w14:ligatures w14:val="none"/>
        </w:rPr>
        <w:t xml:space="preserve">, allo stesso modo di Gesù che rese culto a Dio facendosi obbediente alla Sua Volontà, a ciò che Dio aveva scritto per Lui sul rotolo del Libro, fino alla morte di croce. </w:t>
      </w:r>
    </w:p>
    <w:p w14:paraId="209B2E7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Senza spargimento di sangue non esiste perdono. </w:t>
      </w:r>
      <w:r w:rsidRPr="002A70D8">
        <w:rPr>
          <w:rFonts w:ascii="Arial" w:eastAsia="Times New Roman" w:hAnsi="Arial" w:cs="Times New Roman"/>
          <w:kern w:val="0"/>
          <w:sz w:val="24"/>
          <w:szCs w:val="20"/>
          <w:lang w:eastAsia="it-IT"/>
          <w14:ligatures w14:val="none"/>
        </w:rPr>
        <w:t xml:space="preserve">Il perdono è nello spargimento del sangue nell’Antica Alleanza, perché il sangue era segno della volontà dell’uomo di ritornare nella Legge dell’Alleanza. Era come una nuova stipulazione dell’Alleanza e questa in nessun caso si sarebbe potuta stipulare se non nel rito del sangue. </w:t>
      </w:r>
      <w:r w:rsidRPr="002A70D8">
        <w:rPr>
          <w:rFonts w:ascii="Arial" w:eastAsia="Times New Roman" w:hAnsi="Arial" w:cs="Times New Roman"/>
          <w:i/>
          <w:kern w:val="0"/>
          <w:sz w:val="24"/>
          <w:szCs w:val="20"/>
          <w:lang w:eastAsia="it-IT"/>
          <w14:ligatures w14:val="none"/>
        </w:rPr>
        <w:t>Con il Nuovo Testamento il rito del sangue dice invece vero dono della vita al Padre. Non è più stipula di alleanza. È dono della vita in una alleanza di vita conservata sino alla fine</w:t>
      </w:r>
      <w:r w:rsidRPr="002A70D8">
        <w:rPr>
          <w:rFonts w:ascii="Arial" w:eastAsia="Times New Roman" w:hAnsi="Arial" w:cs="Times New Roman"/>
          <w:kern w:val="0"/>
          <w:sz w:val="24"/>
          <w:szCs w:val="20"/>
          <w:lang w:eastAsia="it-IT"/>
          <w14:ligatures w14:val="none"/>
        </w:rPr>
        <w:t xml:space="preserve">. Per questa offerta, o oblazione, il peccato viene perdonato, espiato. Il Sangue di Cristo che è dono a Dio dell’intera vita del Figlio suo per vivere l’obbedienza fino alla fine ha come suo frutto di grazia la remissione di ogni peccato. Non è però il sangue in sé che cancella il peccato. Cancella il peccato la grazia di Dio, frutto dell’obbedienza di Cristo fino al dono di tutta la vita al Padre. </w:t>
      </w:r>
    </w:p>
    <w:p w14:paraId="7C516AE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Cosa è il sangue?</w:t>
      </w:r>
      <w:r w:rsidRPr="002A70D8">
        <w:rPr>
          <w:rFonts w:ascii="Arial" w:eastAsia="Times New Roman" w:hAnsi="Arial" w:cs="Times New Roman"/>
          <w:bCs/>
          <w:kern w:val="0"/>
          <w:sz w:val="24"/>
          <w:szCs w:val="20"/>
          <w:lang w:eastAsia="it-IT"/>
          <w14:ligatures w14:val="none"/>
        </w:rPr>
        <w:t xml:space="preserve"> Di chi è il sangue? Nell’Antico Testamento </w:t>
      </w:r>
      <w:r w:rsidRPr="002A70D8">
        <w:rPr>
          <w:rFonts w:ascii="Arial" w:eastAsia="Times New Roman" w:hAnsi="Arial" w:cs="Times New Roman"/>
          <w:bCs/>
          <w:i/>
          <w:kern w:val="0"/>
          <w:sz w:val="24"/>
          <w:szCs w:val="20"/>
          <w:lang w:eastAsia="it-IT"/>
          <w14:ligatures w14:val="none"/>
        </w:rPr>
        <w:t>il sangue era di un animale ed era segno di vita, della vita di Dio che diveniva vita del popolo</w:t>
      </w:r>
      <w:r w:rsidRPr="002A70D8">
        <w:rPr>
          <w:rFonts w:ascii="Arial" w:eastAsia="Times New Roman" w:hAnsi="Arial" w:cs="Times New Roman"/>
          <w:bCs/>
          <w:kern w:val="0"/>
          <w:sz w:val="24"/>
          <w:szCs w:val="20"/>
          <w:lang w:eastAsia="it-IT"/>
          <w14:ligatures w14:val="none"/>
        </w:rPr>
        <w:t xml:space="preserve">. Nel Nuovo Testamento il sangue non è più di un animale. </w:t>
      </w:r>
      <w:r w:rsidRPr="002A70D8">
        <w:rPr>
          <w:rFonts w:ascii="Arial" w:eastAsia="Times New Roman" w:hAnsi="Arial" w:cs="Times New Roman"/>
          <w:bCs/>
          <w:i/>
          <w:kern w:val="0"/>
          <w:sz w:val="24"/>
          <w:szCs w:val="20"/>
          <w:lang w:eastAsia="it-IT"/>
          <w14:ligatures w14:val="none"/>
        </w:rPr>
        <w:t>È vero sangue di Dio, perché Cristo è vero Dio. Non è più nel segno, ma nella realtà</w:t>
      </w:r>
      <w:r w:rsidRPr="002A70D8">
        <w:rPr>
          <w:rFonts w:ascii="Arial" w:eastAsia="Times New Roman" w:hAnsi="Arial" w:cs="Times New Roman"/>
          <w:bCs/>
          <w:kern w:val="0"/>
          <w:sz w:val="24"/>
          <w:szCs w:val="20"/>
          <w:lang w:eastAsia="it-IT"/>
          <w14:ligatures w14:val="none"/>
        </w:rPr>
        <w:t>.</w:t>
      </w:r>
      <w:r w:rsidRPr="002A70D8">
        <w:rPr>
          <w:rFonts w:ascii="Arial" w:eastAsia="Times New Roman" w:hAnsi="Arial" w:cs="Times New Roman"/>
          <w:bCs/>
          <w:i/>
          <w:kern w:val="0"/>
          <w:sz w:val="24"/>
          <w:szCs w:val="20"/>
          <w:lang w:eastAsia="it-IT"/>
          <w14:ligatures w14:val="none"/>
        </w:rPr>
        <w:t xml:space="preserve"> Il Sangue è realmente di Dio ed è dato a noi per divenire noi ciò che Dio è: </w:t>
      </w:r>
      <w:r w:rsidRPr="002A70D8">
        <w:rPr>
          <w:rFonts w:ascii="Arial" w:eastAsia="Times New Roman" w:hAnsi="Arial" w:cs="Times New Roman"/>
          <w:bCs/>
          <w:kern w:val="0"/>
          <w:sz w:val="24"/>
          <w:szCs w:val="20"/>
          <w:lang w:eastAsia="it-IT"/>
          <w14:ligatures w14:val="none"/>
        </w:rPr>
        <w:t xml:space="preserve">santi come Lui è santo; veri come Lui è </w:t>
      </w:r>
      <w:r w:rsidRPr="002A70D8">
        <w:rPr>
          <w:rFonts w:ascii="Arial" w:eastAsia="Times New Roman" w:hAnsi="Arial" w:cs="Times New Roman"/>
          <w:bCs/>
          <w:kern w:val="0"/>
          <w:sz w:val="24"/>
          <w:szCs w:val="20"/>
          <w:lang w:eastAsia="it-IT"/>
          <w14:ligatures w14:val="none"/>
        </w:rPr>
        <w:lastRenderedPageBreak/>
        <w:t xml:space="preserve">vero; misericordiosi come Lui è misericordioso; caritatevoli come Lui è ricco di carità. Il Sangue ci è dato perché anche noi diveniamo ciò che Cristo è: obbediente al Padre fino alla morte e alla morte di croce. È questo il grande mistero della Nuova Alleanza. </w:t>
      </w:r>
    </w:p>
    <w:p w14:paraId="5A7E450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Simbolo: AT. Realtà: NT. </w:t>
      </w:r>
      <w:r w:rsidRPr="002A70D8">
        <w:rPr>
          <w:rFonts w:ascii="Arial" w:eastAsia="Times New Roman" w:hAnsi="Arial" w:cs="Times New Roman"/>
          <w:kern w:val="0"/>
          <w:sz w:val="24"/>
          <w:szCs w:val="20"/>
          <w:lang w:eastAsia="it-IT"/>
          <w14:ligatures w14:val="none"/>
        </w:rPr>
        <w:t xml:space="preserve">Tutto ciò che avveniva nell’Antico Testamento era solo simbolo, figura, segno. Ciò che avviene nel Nuovo è realtà, sacramento, pienezza di verità. </w:t>
      </w:r>
      <w:r w:rsidRPr="002A70D8">
        <w:rPr>
          <w:rFonts w:ascii="Arial" w:eastAsia="Times New Roman" w:hAnsi="Arial" w:cs="Times New Roman"/>
          <w:i/>
          <w:kern w:val="0"/>
          <w:sz w:val="24"/>
          <w:szCs w:val="20"/>
          <w:lang w:eastAsia="it-IT"/>
          <w14:ligatures w14:val="none"/>
        </w:rPr>
        <w:t>Poiché la verità è Cristo e Lui solo, ogni figura, ogni segno, ogni simbolo deve lasciare il posto a Cristo</w:t>
      </w:r>
      <w:r w:rsidRPr="002A70D8">
        <w:rPr>
          <w:rFonts w:ascii="Arial" w:eastAsia="Times New Roman" w:hAnsi="Arial" w:cs="Times New Roman"/>
          <w:kern w:val="0"/>
          <w:sz w:val="24"/>
          <w:szCs w:val="20"/>
          <w:lang w:eastAsia="it-IT"/>
          <w14:ligatures w14:val="none"/>
        </w:rPr>
        <w:t xml:space="preserve">, se vuole rivestirsi di verità e non restare nella sua incompiutezza di un mistero che viene indicato o rivelato (AT) e che riceve la pienezza della verità solo in Gesù Signore. </w:t>
      </w:r>
      <w:r w:rsidRPr="002A70D8">
        <w:rPr>
          <w:rFonts w:ascii="Arial" w:eastAsia="Times New Roman" w:hAnsi="Arial" w:cs="Times New Roman"/>
          <w:i/>
          <w:kern w:val="0"/>
          <w:sz w:val="24"/>
          <w:szCs w:val="20"/>
          <w:lang w:eastAsia="it-IT"/>
          <w14:ligatures w14:val="none"/>
        </w:rPr>
        <w:t>Cristo e solo Lui è la pienezza della Legge e dei Profeti</w:t>
      </w:r>
      <w:r w:rsidRPr="002A70D8">
        <w:rPr>
          <w:rFonts w:ascii="Arial" w:eastAsia="Times New Roman" w:hAnsi="Arial" w:cs="Times New Roman"/>
          <w:kern w:val="0"/>
          <w:sz w:val="24"/>
          <w:szCs w:val="20"/>
          <w:lang w:eastAsia="it-IT"/>
          <w14:ligatures w14:val="none"/>
        </w:rPr>
        <w:t xml:space="preserve">, perché solo Lui della Legge e dei Profeti è la verità piena, assoluta, eterna, nel tempo e dopo. </w:t>
      </w:r>
    </w:p>
    <w:p w14:paraId="392B112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Ciò che è servito per purificare</w:t>
      </w:r>
      <w:r w:rsidRPr="002A70D8">
        <w:rPr>
          <w:rFonts w:ascii="Arial" w:eastAsia="Times New Roman" w:hAnsi="Arial" w:cs="Times New Roman"/>
          <w:bCs/>
          <w:kern w:val="0"/>
          <w:sz w:val="24"/>
          <w:szCs w:val="20"/>
          <w:lang w:eastAsia="it-IT"/>
          <w14:ligatures w14:val="none"/>
        </w:rPr>
        <w:t xml:space="preserve"> il simboli in nessun caso può purificare la realtà. Il sangue dei tori e dei vitelli serviva per la purificazione dei simboli, o delle figure. Quel sangue non può purificare la realtà prefigurata in esso. La realtà è il sangue di Cristo e solo Cristo può purificare secondo verità l’uomo dal suo peccato. </w:t>
      </w:r>
      <w:r w:rsidRPr="002A70D8">
        <w:rPr>
          <w:rFonts w:ascii="Arial" w:eastAsia="Times New Roman" w:hAnsi="Arial" w:cs="Times New Roman"/>
          <w:bCs/>
          <w:i/>
          <w:kern w:val="0"/>
          <w:sz w:val="24"/>
          <w:szCs w:val="20"/>
          <w:lang w:eastAsia="it-IT"/>
          <w14:ligatures w14:val="none"/>
        </w:rPr>
        <w:t>Questo deve per tutti noi significare una sola verità: l’Antico Testamento viene dichiarato finito nel momento stesso in cui Cristo offre al Padre il suo vero sacrificio</w:t>
      </w:r>
      <w:r w:rsidRPr="002A70D8">
        <w:rPr>
          <w:rFonts w:ascii="Arial" w:eastAsia="Times New Roman" w:hAnsi="Arial" w:cs="Times New Roman"/>
          <w:bCs/>
          <w:kern w:val="0"/>
          <w:sz w:val="24"/>
          <w:szCs w:val="20"/>
          <w:lang w:eastAsia="it-IT"/>
          <w14:ligatures w14:val="none"/>
        </w:rPr>
        <w:t xml:space="preserve">. Pensare che l’Antico Testamento possa in qualche modo essere utile nel nuovo, è errore che nessun uomo dell’Antica Alleanza deve portare avanti. </w:t>
      </w:r>
    </w:p>
    <w:p w14:paraId="443E0FC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Era necessaria la purificazione col sangue. </w:t>
      </w:r>
      <w:r w:rsidRPr="002A70D8">
        <w:rPr>
          <w:rFonts w:ascii="Arial" w:eastAsia="Times New Roman" w:hAnsi="Arial" w:cs="Times New Roman"/>
          <w:kern w:val="0"/>
          <w:sz w:val="24"/>
          <w:szCs w:val="20"/>
          <w:lang w:eastAsia="it-IT"/>
          <w14:ligatures w14:val="none"/>
        </w:rPr>
        <w:t xml:space="preserve">Era necessaria la purificazione con il sangue perché il Sangue di Cristo è obbedienza perfettissima al Padre. </w:t>
      </w:r>
      <w:r w:rsidRPr="002A70D8">
        <w:rPr>
          <w:rFonts w:ascii="Arial" w:eastAsia="Times New Roman" w:hAnsi="Arial" w:cs="Times New Roman"/>
          <w:i/>
          <w:kern w:val="0"/>
          <w:sz w:val="24"/>
          <w:szCs w:val="20"/>
          <w:lang w:eastAsia="it-IT"/>
          <w14:ligatures w14:val="none"/>
        </w:rPr>
        <w:t xml:space="preserve">È l’obbedienza che ci purifica dal peccato. Ma l’obbedienza di Cristo cosa è se non il dono della vita al Padre per la remissione della nostra colpa e dei nostri peccati? </w:t>
      </w:r>
      <w:r w:rsidRPr="002A70D8">
        <w:rPr>
          <w:rFonts w:ascii="Arial" w:eastAsia="Times New Roman" w:hAnsi="Arial" w:cs="Times New Roman"/>
          <w:kern w:val="0"/>
          <w:sz w:val="24"/>
          <w:szCs w:val="20"/>
          <w:lang w:eastAsia="it-IT"/>
          <w14:ligatures w14:val="none"/>
        </w:rPr>
        <w:t xml:space="preserve">Non dimentichiamo che l’espiazione vicaria è uno dei cardini della rivelazione sulla redenzione. </w:t>
      </w:r>
    </w:p>
    <w:p w14:paraId="1BF06D3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entra nel cielo. </w:t>
      </w:r>
      <w:r w:rsidRPr="002A70D8">
        <w:rPr>
          <w:rFonts w:ascii="Arial" w:eastAsia="Times New Roman" w:hAnsi="Arial" w:cs="Times New Roman"/>
          <w:bCs/>
          <w:kern w:val="0"/>
          <w:sz w:val="24"/>
          <w:szCs w:val="20"/>
          <w:lang w:eastAsia="it-IT"/>
          <w14:ligatures w14:val="none"/>
        </w:rPr>
        <w:t xml:space="preserve">Entra in nostro favore. Non per offrire se stesso più volte. Viene ora specificata la differenza tra il sacrificio di Cristo e quelli dell’Antica Legge. </w:t>
      </w:r>
      <w:r w:rsidRPr="002A70D8">
        <w:rPr>
          <w:rFonts w:ascii="Arial" w:eastAsia="Times New Roman" w:hAnsi="Arial" w:cs="Times New Roman"/>
          <w:bCs/>
          <w:i/>
          <w:kern w:val="0"/>
          <w:sz w:val="24"/>
          <w:szCs w:val="20"/>
          <w:lang w:eastAsia="it-IT"/>
          <w14:ligatures w14:val="none"/>
        </w:rPr>
        <w:t>Cristo entra nel santuario del cielo e vi rimane. Entra per compiere l’espiazione dei peccati in nostro favore. Entra con il suo sacrificio offerto una volta per tutte</w:t>
      </w:r>
      <w:r w:rsidRPr="002A70D8">
        <w:rPr>
          <w:rFonts w:ascii="Arial" w:eastAsia="Times New Roman" w:hAnsi="Arial" w:cs="Times New Roman"/>
          <w:bCs/>
          <w:kern w:val="0"/>
          <w:sz w:val="24"/>
          <w:szCs w:val="20"/>
          <w:lang w:eastAsia="it-IT"/>
          <w14:ligatures w14:val="none"/>
        </w:rPr>
        <w:t xml:space="preserve">. Egli non deve offrire alcun altro sacrificio. All’iterazione dei sacrifici del culto antico subentra l’unico sacrificio di Cristo, l’unico sangue. </w:t>
      </w:r>
      <w:r w:rsidRPr="002A70D8">
        <w:rPr>
          <w:rFonts w:ascii="Arial" w:eastAsia="Times New Roman" w:hAnsi="Arial" w:cs="Times New Roman"/>
          <w:bCs/>
          <w:i/>
          <w:kern w:val="0"/>
          <w:sz w:val="24"/>
          <w:szCs w:val="20"/>
          <w:lang w:eastAsia="it-IT"/>
          <w14:ligatures w14:val="none"/>
        </w:rPr>
        <w:t xml:space="preserve">L’offerta di Cristo è una e una rimarrà per i secoli eterni. </w:t>
      </w:r>
      <w:r w:rsidRPr="002A70D8">
        <w:rPr>
          <w:rFonts w:ascii="Arial" w:eastAsia="Times New Roman" w:hAnsi="Arial" w:cs="Times New Roman"/>
          <w:bCs/>
          <w:kern w:val="0"/>
          <w:sz w:val="24"/>
          <w:szCs w:val="20"/>
          <w:lang w:eastAsia="it-IT"/>
          <w14:ligatures w14:val="none"/>
        </w:rPr>
        <w:t xml:space="preserve">Questa unica offerta, questo solo sacrificio viene offerto al Padre in nostro favore nel santuario del cielo. </w:t>
      </w:r>
    </w:p>
    <w:p w14:paraId="719A664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per sempre. </w:t>
      </w:r>
      <w:r w:rsidRPr="002A70D8">
        <w:rPr>
          <w:rFonts w:ascii="Arial" w:eastAsia="Times New Roman" w:hAnsi="Arial" w:cs="Times New Roman"/>
          <w:bCs/>
          <w:kern w:val="0"/>
          <w:sz w:val="24"/>
          <w:szCs w:val="20"/>
          <w:lang w:eastAsia="it-IT"/>
          <w14:ligatures w14:val="none"/>
        </w:rPr>
        <w:t xml:space="preserve">Per annullare il peccato. L’offerta di Cristo Gesù è una e una rimarrà per sempre. Questa unicità eterna è essenza della nostra fede. L’unicità del sacrificio dice anche unicità del Sacerdozio. Una sola offerta, un solo sacerdote. </w:t>
      </w:r>
      <w:r w:rsidRPr="002A70D8">
        <w:rPr>
          <w:rFonts w:ascii="Arial" w:eastAsia="Times New Roman" w:hAnsi="Arial" w:cs="Times New Roman"/>
          <w:bCs/>
          <w:i/>
          <w:kern w:val="0"/>
          <w:sz w:val="24"/>
          <w:szCs w:val="20"/>
          <w:lang w:eastAsia="it-IT"/>
          <w14:ligatures w14:val="none"/>
        </w:rPr>
        <w:t xml:space="preserve">Essendo eterna l’offerta, eterno è anche il sacerdote. Egli l’ha fatta per annullare il peccato, perché fosse cancellato, espiato, purificato. </w:t>
      </w:r>
      <w:r w:rsidRPr="002A70D8">
        <w:rPr>
          <w:rFonts w:ascii="Arial" w:eastAsia="Times New Roman" w:hAnsi="Arial" w:cs="Times New Roman"/>
          <w:bCs/>
          <w:kern w:val="0"/>
          <w:sz w:val="24"/>
          <w:szCs w:val="20"/>
          <w:lang w:eastAsia="it-IT"/>
          <w14:ligatures w14:val="none"/>
        </w:rPr>
        <w:t xml:space="preserve">Niente annulla il peccato se non il sangue di Cristo Gesù. </w:t>
      </w:r>
      <w:r w:rsidRPr="002A70D8">
        <w:rPr>
          <w:rFonts w:ascii="Arial" w:eastAsia="Times New Roman" w:hAnsi="Arial" w:cs="Times New Roman"/>
          <w:bCs/>
          <w:i/>
          <w:kern w:val="0"/>
          <w:sz w:val="24"/>
          <w:szCs w:val="20"/>
          <w:lang w:eastAsia="it-IT"/>
          <w14:ligatures w14:val="none"/>
        </w:rPr>
        <w:t xml:space="preserve">Chi vuole divenire con Lui offerta al Padre per annullare il peccato del mondo, deve anche divenire con Lui una sola santità, una sola verità, una sola obbedienza, una sola carità, una sola espiazione vicaria, un solo corpo </w:t>
      </w:r>
      <w:r w:rsidRPr="002A70D8">
        <w:rPr>
          <w:rFonts w:ascii="Arial" w:eastAsia="Times New Roman" w:hAnsi="Arial" w:cs="Times New Roman"/>
          <w:bCs/>
          <w:kern w:val="0"/>
          <w:sz w:val="24"/>
          <w:szCs w:val="20"/>
          <w:lang w:eastAsia="it-IT"/>
          <w14:ligatures w14:val="none"/>
        </w:rPr>
        <w:t xml:space="preserve">santissimo da offrire a Dio per il compimento della sua volontà. Se tutta </w:t>
      </w:r>
      <w:r w:rsidRPr="002A70D8">
        <w:rPr>
          <w:rFonts w:ascii="Arial" w:eastAsia="Times New Roman" w:hAnsi="Arial" w:cs="Times New Roman"/>
          <w:bCs/>
          <w:kern w:val="0"/>
          <w:sz w:val="24"/>
          <w:szCs w:val="20"/>
          <w:lang w:eastAsia="it-IT"/>
          <w14:ligatures w14:val="none"/>
        </w:rPr>
        <w:lastRenderedPageBreak/>
        <w:t xml:space="preserve">la pastorale è finalizzata a togliere il peccato, questo non può essere tolto se non divenendo corpo santo di Cristo Gesù per essere offerta gradita a Dio. </w:t>
      </w:r>
    </w:p>
    <w:p w14:paraId="4B521AA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Chiamati a passare alla realtà, alla verità, all’unicità di Cristo. </w:t>
      </w:r>
      <w:r w:rsidRPr="002A70D8">
        <w:rPr>
          <w:rFonts w:ascii="Arial" w:eastAsia="Times New Roman" w:hAnsi="Arial" w:cs="Times New Roman"/>
          <w:kern w:val="0"/>
          <w:sz w:val="24"/>
          <w:szCs w:val="20"/>
          <w:lang w:eastAsia="it-IT"/>
          <w14:ligatures w14:val="none"/>
        </w:rPr>
        <w:t xml:space="preserve">Cristo è la verità della salvezza e la sua eternità. Ogni uomo, chiunque esso sia, deve passare dalla figura alla realtà, dal segno alla verità, dal simbolo alla concretezza di Cristo e della sua morte sulla croce. </w:t>
      </w:r>
      <w:r w:rsidRPr="002A70D8">
        <w:rPr>
          <w:rFonts w:ascii="Arial" w:eastAsia="Times New Roman" w:hAnsi="Arial" w:cs="Times New Roman"/>
          <w:i/>
          <w:kern w:val="0"/>
          <w:sz w:val="24"/>
          <w:szCs w:val="20"/>
          <w:lang w:eastAsia="it-IT"/>
          <w14:ligatures w14:val="none"/>
        </w:rPr>
        <w:t xml:space="preserve">Chi non approda a Cristo, rimane sempre in qualcosa di assai imperfetto, di incompiuto, di indeterminato, di non vitale. </w:t>
      </w:r>
      <w:r w:rsidRPr="002A70D8">
        <w:rPr>
          <w:rFonts w:ascii="Arial" w:eastAsia="Times New Roman" w:hAnsi="Arial" w:cs="Times New Roman"/>
          <w:kern w:val="0"/>
          <w:sz w:val="24"/>
          <w:szCs w:val="20"/>
          <w:lang w:eastAsia="it-IT"/>
          <w14:ligatures w14:val="none"/>
        </w:rPr>
        <w:t xml:space="preserve">Rimane in qualcosa che aspira ad una salvezza, ma non la dona, quando non illude che vi sia salvezza, mentre in realtà si è assai lontani dalla verità e dall’efficacia del dono di Dio, o della via scelta per entrare in possesso di essa. </w:t>
      </w:r>
    </w:p>
    <w:p w14:paraId="27D4DA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persona: una nascita, una vita, una morte. </w:t>
      </w:r>
      <w:r w:rsidRPr="002A70D8">
        <w:rPr>
          <w:rFonts w:ascii="Arial" w:eastAsia="Times New Roman" w:hAnsi="Arial" w:cs="Times New Roman"/>
          <w:kern w:val="0"/>
          <w:sz w:val="24"/>
          <w:szCs w:val="20"/>
          <w:lang w:eastAsia="it-IT"/>
          <w14:ligatures w14:val="none"/>
        </w:rPr>
        <w:t xml:space="preserve">La persona è caratterizzata da una sola nascita, una sola vita, una sola morte. La morte è una, il sacrificio perfetto è uno. </w:t>
      </w:r>
      <w:r w:rsidRPr="002A70D8">
        <w:rPr>
          <w:rFonts w:ascii="Arial" w:eastAsia="Times New Roman" w:hAnsi="Arial" w:cs="Times New Roman"/>
          <w:i/>
          <w:kern w:val="0"/>
          <w:sz w:val="24"/>
          <w:szCs w:val="20"/>
          <w:lang w:eastAsia="it-IT"/>
          <w14:ligatures w14:val="none"/>
        </w:rPr>
        <w:t>Se il sacrificio di Cristo è la sua obbedienza fino alla morte e alla morte di croce, una è la vita, una è la morte, uno è l’atto della nostra redenzione eterna, una è l’offerta ed una sola in eterno</w:t>
      </w:r>
      <w:r w:rsidRPr="002A70D8">
        <w:rPr>
          <w:rFonts w:ascii="Arial" w:eastAsia="Times New Roman" w:hAnsi="Arial" w:cs="Times New Roman"/>
          <w:kern w:val="0"/>
          <w:sz w:val="24"/>
          <w:szCs w:val="20"/>
          <w:lang w:eastAsia="it-IT"/>
          <w14:ligatures w14:val="none"/>
        </w:rPr>
        <w:t xml:space="preserve">. Per questo motivo Cristo non può ripetere il suo sacrificio. Non lo può ripetere a motivo del mistero che avvolge la Persona umana. </w:t>
      </w:r>
      <w:r w:rsidRPr="002A70D8">
        <w:rPr>
          <w:rFonts w:ascii="Arial" w:eastAsia="Times New Roman" w:hAnsi="Arial" w:cs="Times New Roman"/>
          <w:i/>
          <w:kern w:val="0"/>
          <w:sz w:val="24"/>
          <w:szCs w:val="20"/>
          <w:lang w:eastAsia="it-IT"/>
          <w14:ligatures w14:val="none"/>
        </w:rPr>
        <w:t>Non solo Cristo non può ripetere il sacrificio, neanche servirebbe ripeterlo. Essendo Lui Dio nella sua Persona e chi si offre al Padre è la Persona, la Persona è rivestita di eternità. Il suo è un sacrificio eterno, con valore eterno</w:t>
      </w:r>
      <w:r w:rsidRPr="002A70D8">
        <w:rPr>
          <w:rFonts w:ascii="Arial" w:eastAsia="Times New Roman" w:hAnsi="Arial" w:cs="Times New Roman"/>
          <w:kern w:val="0"/>
          <w:sz w:val="24"/>
          <w:szCs w:val="20"/>
          <w:lang w:eastAsia="it-IT"/>
          <w14:ligatures w14:val="none"/>
        </w:rPr>
        <w:t xml:space="preserve">. Al valore eterno non serve aggiungere un altro valore eterno, sarebbe senza senso. </w:t>
      </w:r>
    </w:p>
    <w:p w14:paraId="2BD3E5D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Eucaristia: attualizzazione, memoriale, non ripetizione del sacrificio. </w:t>
      </w:r>
      <w:r w:rsidRPr="002A70D8">
        <w:rPr>
          <w:rFonts w:ascii="Arial" w:eastAsia="Times New Roman" w:hAnsi="Arial" w:cs="Times New Roman"/>
          <w:kern w:val="0"/>
          <w:sz w:val="24"/>
          <w:szCs w:val="20"/>
          <w:lang w:eastAsia="it-IT"/>
          <w14:ligatures w14:val="none"/>
        </w:rPr>
        <w:t xml:space="preserve">La Santa Messa è offerta al Padre del Sacrificio di Cristo. Essa è vera offerta ed è vero sacrificio. </w:t>
      </w:r>
      <w:r w:rsidRPr="002A70D8">
        <w:rPr>
          <w:rFonts w:ascii="Arial" w:eastAsia="Times New Roman" w:hAnsi="Arial" w:cs="Times New Roman"/>
          <w:i/>
          <w:kern w:val="0"/>
          <w:sz w:val="24"/>
          <w:szCs w:val="20"/>
          <w:lang w:eastAsia="it-IT"/>
          <w14:ligatures w14:val="none"/>
        </w:rPr>
        <w:t>Ma è l’unico sacrificio che viene attualizzato, reso presente, e come memoriale vivo viene offerto al Padre per la nostra redenzione eterna. Non c’è ripetizione, ma attualizzazione; non c’è ricordo morto, ma vivo</w:t>
      </w:r>
      <w:r w:rsidRPr="002A70D8">
        <w:rPr>
          <w:rFonts w:ascii="Arial" w:eastAsia="Times New Roman" w:hAnsi="Arial" w:cs="Times New Roman"/>
          <w:kern w:val="0"/>
          <w:sz w:val="24"/>
          <w:szCs w:val="20"/>
          <w:lang w:eastAsia="it-IT"/>
          <w14:ligatures w14:val="none"/>
        </w:rPr>
        <w:t xml:space="preserve">. Il memoriale che si compie nella Santa Messa fa sì che l’unico e il solo sacrificio venga posto </w:t>
      </w:r>
      <w:r w:rsidRPr="002A70D8">
        <w:rPr>
          <w:rFonts w:ascii="Arial" w:eastAsia="Times New Roman" w:hAnsi="Arial" w:cs="Times New Roman"/>
          <w:i/>
          <w:kern w:val="0"/>
          <w:sz w:val="24"/>
          <w:szCs w:val="20"/>
          <w:lang w:eastAsia="it-IT"/>
          <w14:ligatures w14:val="none"/>
        </w:rPr>
        <w:t xml:space="preserve">in essere oggi, come allora, in modo incruento, ma vero sacrificio </w:t>
      </w:r>
      <w:r w:rsidRPr="002A70D8">
        <w:rPr>
          <w:rFonts w:ascii="Arial" w:eastAsia="Times New Roman" w:hAnsi="Arial" w:cs="Times New Roman"/>
          <w:kern w:val="0"/>
          <w:sz w:val="24"/>
          <w:szCs w:val="20"/>
          <w:lang w:eastAsia="it-IT"/>
          <w14:ligatures w14:val="none"/>
        </w:rPr>
        <w:t xml:space="preserve">della Nuova Alleanza per essere offerto al Padre. È questo il grande mistero della fede. </w:t>
      </w:r>
    </w:p>
    <w:p w14:paraId="7B247DE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Quelli che aspettano Cristo per la loro salvezza. </w:t>
      </w:r>
      <w:r w:rsidRPr="002A70D8">
        <w:rPr>
          <w:rFonts w:ascii="Arial" w:eastAsia="Times New Roman" w:hAnsi="Arial" w:cs="Times New Roman"/>
          <w:kern w:val="0"/>
          <w:sz w:val="24"/>
          <w:szCs w:val="20"/>
          <w:lang w:eastAsia="it-IT"/>
          <w14:ligatures w14:val="none"/>
        </w:rPr>
        <w:t xml:space="preserve">Sono coloro che attendono la venuta del Signore Gesù, ma l’attendono perché porti a compimento la salvezza che è iniziata per loro il giorno del Santo Battesimo. </w:t>
      </w:r>
      <w:r w:rsidRPr="002A70D8">
        <w:rPr>
          <w:rFonts w:ascii="Arial" w:eastAsia="Times New Roman" w:hAnsi="Arial" w:cs="Times New Roman"/>
          <w:i/>
          <w:kern w:val="0"/>
          <w:sz w:val="24"/>
          <w:szCs w:val="20"/>
          <w:lang w:eastAsia="it-IT"/>
          <w14:ligatures w14:val="none"/>
        </w:rPr>
        <w:t xml:space="preserve">Questa salvezza si attua nella sua perfezione solo nel momento in cui l’anima entra in Paradiso unita al suo corpo; solo quando la Persona umana entra nella gloria del Padre rivestita anche nel suo corpo della luce della risurrezione di Gesù Signore. </w:t>
      </w:r>
      <w:r w:rsidRPr="002A70D8">
        <w:rPr>
          <w:rFonts w:ascii="Arial" w:eastAsia="Times New Roman" w:hAnsi="Arial" w:cs="Times New Roman"/>
          <w:kern w:val="0"/>
          <w:sz w:val="24"/>
          <w:szCs w:val="20"/>
          <w:lang w:eastAsia="it-IT"/>
          <w14:ligatures w14:val="none"/>
        </w:rPr>
        <w:t xml:space="preserve">Attende secondo verità Cristo Gesù chi non si lascia tentare dalle cose del mondo e cammina speditamente di verità in verità e di fede in fede compiendo con assoluta fedeltà ogni Parola del Vangelo. </w:t>
      </w:r>
      <w:r w:rsidRPr="002A70D8">
        <w:rPr>
          <w:rFonts w:ascii="Arial" w:eastAsia="Times New Roman" w:hAnsi="Arial" w:cs="Times New Roman"/>
          <w:i/>
          <w:kern w:val="0"/>
          <w:sz w:val="24"/>
          <w:szCs w:val="20"/>
          <w:lang w:eastAsia="it-IT"/>
          <w14:ligatures w14:val="none"/>
        </w:rPr>
        <w:t xml:space="preserve">Cristo Gesù si attende in modo vero in un solo modo: portando interamente la nostra vita in ogni Parola del suo Santo Vangelo. </w:t>
      </w:r>
      <w:r w:rsidRPr="002A70D8">
        <w:rPr>
          <w:rFonts w:ascii="Arial" w:eastAsia="Times New Roman" w:hAnsi="Arial" w:cs="Times New Roman"/>
          <w:kern w:val="0"/>
          <w:sz w:val="24"/>
          <w:szCs w:val="20"/>
          <w:lang w:eastAsia="it-IT"/>
          <w14:ligatures w14:val="none"/>
        </w:rPr>
        <w:t xml:space="preserve">Altri modi di attendere Cristo Gesù sono fallaci, vane, ingannevoli. </w:t>
      </w:r>
    </w:p>
    <w:p w14:paraId="41FE23B7" w14:textId="77777777" w:rsidR="002A70D8" w:rsidRPr="002A70D8" w:rsidRDefault="002A70D8" w:rsidP="002A70D8">
      <w:pPr>
        <w:spacing w:after="240" w:line="240" w:lineRule="auto"/>
        <w:rPr>
          <w:rFonts w:ascii="Times New Roman" w:eastAsia="Times New Roman" w:hAnsi="Times New Roman" w:cs="Times New Roman"/>
          <w:b/>
          <w:kern w:val="0"/>
          <w:sz w:val="24"/>
          <w:szCs w:val="24"/>
          <w:lang w:eastAsia="it-IT"/>
          <w14:ligatures w14:val="none"/>
        </w:rPr>
      </w:pPr>
    </w:p>
    <w:p w14:paraId="4DACEA7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IX:</w:t>
      </w:r>
    </w:p>
    <w:p w14:paraId="7DAAA50C"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24" w:name="_Toc102035701"/>
      <w:bookmarkStart w:id="125" w:name="_Toc229027035"/>
      <w:r w:rsidRPr="002A70D8">
        <w:rPr>
          <w:rFonts w:ascii="Arial" w:eastAsia="Times New Roman" w:hAnsi="Arial" w:cs="Arial"/>
          <w:b/>
          <w:color w:val="000000" w:themeColor="text1"/>
          <w:sz w:val="28"/>
          <w:szCs w:val="28"/>
          <w:lang w:eastAsia="it-IT"/>
        </w:rPr>
        <w:lastRenderedPageBreak/>
        <w:t>Cristo penetra nel santuario celeste</w:t>
      </w:r>
      <w:bookmarkEnd w:id="124"/>
      <w:bookmarkEnd w:id="125"/>
      <w:r w:rsidRPr="002A70D8">
        <w:rPr>
          <w:rFonts w:ascii="Arial" w:eastAsia="Times New Roman" w:hAnsi="Arial" w:cs="Arial"/>
          <w:b/>
          <w:color w:val="000000" w:themeColor="text1"/>
          <w:sz w:val="28"/>
          <w:szCs w:val="28"/>
          <w:lang w:eastAsia="it-IT"/>
        </w:rPr>
        <w:t xml:space="preserve"> </w:t>
      </w:r>
    </w:p>
    <w:p w14:paraId="168ABFD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Certo, anche la prima alleanza aveva norme per il culto e un santuario terreno.</w:t>
      </w:r>
    </w:p>
    <w:p w14:paraId="63ED4B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mette a confronto l’Antica Alleanza e le sue istituzioni con la Nuova e le sue istituzioni, che sono totalmente differenti da ciò che è stato prima. Certo, anche la Prima Alleanza aveva norme per il culto e un santuario terreno. Tutte queste norme e quanto attiene al santuario terreno, tutto è stato minuziosamente descritto nelle seconda parte del Libro dell’Esodo e quasi in tutto il Libro del Levitico. Nulla viene lasciato alla immaginazione del singolo credente nel Dio di Abramo. Anche i primi capitoli del Libro dei Numeri prestano attenzione a ciò che riguarda il culto e la tenda del convegno. Ogni cosa da fare è dettagliatamente descritta e prescritta.</w:t>
      </w:r>
    </w:p>
    <w:p w14:paraId="2169FB8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Fu costruita infatti una tenda, la prima, nella quale vi erano il candelabro, la tavola e i pani dell’offerta; essa veniva chiamata il Santo.</w:t>
      </w:r>
    </w:p>
    <w:p w14:paraId="79E33F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Tutto avvenne per ordine di Mosè, su comando del Signore: fu costruita infatti una tenda, la prima. In questa prima tenda vi erano il candelabro, la tavola e i pani dell’offerta. Essa veniva chiamata il Santo. Questa prima tenda era santa, ma non santissima. I Leviti vi potevano accedere. </w:t>
      </w:r>
    </w:p>
    <w:p w14:paraId="1E038E8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Dietro il secondo velo, poi, c’era la tenda chiamata Santo dei Santi, con</w:t>
      </w:r>
    </w:p>
    <w:p w14:paraId="097FE2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Dalla prima tenda, da dietro il secondo velo, si aveva accesso alla seconda tenda chiamata Santo dei Santi. È la tenda nella quale a nessuno era lecito entrare se non al sommo sacerdote. Questa seconda tenda era la parte santissima. Ogni piede che l’avesse calpestata, l’avrebbe profanata, a meno che non fosse il piede del sommo sacerdote. Noi sappiamo che a Mosè il Signore parlava in questa tenda, dal di sopra dei cherubini che erano sul coperchio dell’arca. Ecco cosa vi era in essa.</w:t>
      </w:r>
    </w:p>
    <w:p w14:paraId="0A0F129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l’altare d’oro per i profumi e l’arca dell’alleanza tutta ricoperta d’oro, nella quale si trovavano un’urna d’oro contenente la manna, la verga di Aronne, che era fiorita, e le tavole dell’alleanza.</w:t>
      </w:r>
    </w:p>
    <w:p w14:paraId="7F4901D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vi era in questa seconda tenda: l’altare d’oro per i profumi e l’arca dell’alleanza tutta ricoperta d’oro, nella quale si trovavano un’urna d’oro contenente la manna, la verga di Aronne che era fiorita, e le tavole dell’alleanza. Sulla verga di Aronne se ne parla nel Libro dei Numeri. Sappiamo che accanto all’arca fu posta anche una copia della Legge scritta da Mosè prima della sua morte.</w:t>
      </w:r>
    </w:p>
    <w:p w14:paraId="2ED8B74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parlò a Mosè e disse: «Parla agli Israeliti e prendi da loro dei bastoni, uno per ogni loro casato paterno: cioè dodici bastoni da parte di tutti i loro prìncipi secondo i loro casati paterni; scriverai il nome di ognuno sul suo bastone, scriverai il nome di Aronne sul bastone di Levi, poiché ci sarà un bastone per ogni capo dei loro casati paterni. Riporrai quei bastoni nella tenda del convegno, davanti alla Testimonianza, dove io vi do convegno. L’uomo che io avrò scelto sarà quello il cui bastone fiorirà e così farò cessare davanti a me le mormorazioni che gli Israeliti </w:t>
      </w:r>
      <w:r w:rsidRPr="002A70D8">
        <w:rPr>
          <w:rFonts w:ascii="Arial" w:eastAsia="Times New Roman" w:hAnsi="Arial" w:cs="Times New Roman"/>
          <w:bCs/>
          <w:i/>
          <w:iCs/>
          <w:kern w:val="0"/>
          <w:sz w:val="24"/>
          <w:szCs w:val="24"/>
          <w:lang w:eastAsia="it-IT"/>
          <w14:ligatures w14:val="none"/>
        </w:rPr>
        <w:lastRenderedPageBreak/>
        <w:t>fanno contro di voi». Mosè parlò agli Israeliti, e tutti i loro prìncipi gli diedero un bastone: un bastone per ciascun principe, secondo i loro casati paterni, cioè dodici bastoni; il bastone di Aronne era in mezzo ai loro bastoni. Mosè ripose quei bastoni davanti al Signore nella tenda della Testimonianza. L’indomani Mosè entrò nella tenda della Testimonianza ed ecco, il bastone di Aronne per il casato di Levi era fiorito: aveva prodotto germogli, aveva fatto sbocciare fiori e maturato mandorle. Allora Mosè tolse tutti i bastoni dalla presenza del Signore e li portò a tutti gli Israeliti; essi li videro e presero ciascuno il proprio bastone. Il Signore disse a Mosè: «Riporta il bastone di Aronne davanti alla Testimonianza, perché sia conservato come un segno per i ribelli e si ponga fine alle loro mormorazioni contro di me ed essi non ne muoiano». Mosè fece come il Signore gli aveva comandato. Gli Israeliti dissero a Mosè: «Ecco, moriamo, siamo perduti, siamo tutti perduti! Chiunque si accosta alla Dimora del Signore muore; dovremo morire tutti?» (Num 17,16-28).</w:t>
      </w:r>
    </w:p>
    <w:p w14:paraId="4AFAEEC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scrisse questa legge e la diede ai sacerdoti figli di Levi, che portavano l’arca dell’alleanza del Signore, e a tutti gli anziani d’Israele. Mosè diede loro quest’ordine: «Alla fine di ogni sette anni, al tempo dell’anno della remissione, alla festa delle Capanne, quando tutto Israele verrà a presentarsi davanti al Signore, tuo Dio, nel luogo che avrà scelto, leggerai questa legge davanti a tutto Israele, agli orecchi di tutti. Radunerai il popolo, uomini, donne, bambini e il forestiero che sarà nelle tue città, perché ascoltino, imparino a temere il Signore, vostro Dio, e abbiano cura di mettere in pratica tutte le parole di questa legge. I loro figli, che ancora non la conoscono, la udranno e impareranno a temere il Signore, vostro Dio, finché vivrete nel paese in cui voi state per entrare per prenderne possesso, attraversando il Giordano». Il Signore disse a Mosè: «Ecco, i giorni della tua morte sono vicini. Chiama Giosuè e presentatevi nella tenda del convegno, perché io gli comunichi i miei ordini». Mosè e Giosuè andarono a presentarsi nella tenda del convegno. Il Signore apparve nella tenda in una colonna di nube, e la colonna di nube stette all’ingresso della tenda.</w:t>
      </w:r>
    </w:p>
    <w:p w14:paraId="17A77B6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«Ecco, tu stai per addormentarti con i tuoi padri. Questo popolo si alzerà e si leverà per prostituirsi con dèi stranieri nella terra dove sta per entrare. Mi abbandonerà e infrangerà l’alleanza che io ho stabilito con lui. In quel giorno, la mia ira si accenderà contro di lui: io li abbandonerò, nasconderò loro il volto e saranno divorati. Lo colpiranno malanni numerosi e angosciosi e in quel giorno dirà: “Questi mali non mi hanno forse colpito per il fatto che il mio Dio non è più in mezzo a me?”. Io, in quel giorno, nasconderò il mio volto a causa di tutto il male che avranno fatto rivolgendosi ad altri dèi. Ora scrivete per voi questo cantico; insegnalo agli Israeliti, mettilo nella loro bocca, perché questo cantico mi sia testimone contro gli Israeliti. Quando lo avrò introdotto nel paese che ho promesso ai suoi padri con giuramento, dove scorrono latte e miele, ed egli avrà mangiato, si sarà saziato e ingrassato e poi si sarà rivolto ad altri dèi per servirli e mi avrà disprezzato e avrà infranto la mia alleanza, e quando lo avranno colpito malanni numerosi e angosciosi, allora questo cantico sarà testimone davanti a lui, poiché non sarà dimenticato dalla sua discendenza. Sì, conosco i pensieri da lui concepiti già oggi, prima ancora che io lo abbia introdotto nella terra che ho promesso con giuramento». Mosè scrisse quel giorno questo cantico e lo insegnò agli Israeliti. Poi comunicò i suoi ordini a Giosuè, figlio di Nun, e gli disse: «Sii forte e coraggioso, poiché tu introdurrai gli Israeliti nella terra che ho giurato di dar loro, e io sarò con </w:t>
      </w:r>
      <w:r w:rsidRPr="002A70D8">
        <w:rPr>
          <w:rFonts w:ascii="Arial" w:eastAsia="Times New Roman" w:hAnsi="Arial" w:cs="Times New Roman"/>
          <w:bCs/>
          <w:i/>
          <w:iCs/>
          <w:kern w:val="0"/>
          <w:sz w:val="24"/>
          <w:szCs w:val="24"/>
          <w:lang w:eastAsia="it-IT"/>
          <w14:ligatures w14:val="none"/>
        </w:rPr>
        <w:lastRenderedPageBreak/>
        <w:t xml:space="preserve">te». Quando Mosè ebbe finito di scrivere su un libro tutte le parole di questa legge, ordinò ai leviti che portavano l’arca dell’alleanza del Signore: «Prendete questo libro della legge e mettetelo a fianco dell’arca dell’alleanza del Signore, vostro Dio. Vi rimanga come testimone contro di te, perché io conosco la tua ribellione e la durezza della tua cervice. Se fino ad oggi, mentre vivo ancora in mezzo a voi, siete stati ribelli contro il Signore, quanto più lo sarete dopo la mia morte! Radunate presso di me tutti gli anziani delle vostre tribù e i vostri scribi; io farò udire loro queste parole e prenderò a testimoni contro di loro il cielo e la terra. So infatti che, dopo la mia morte, voi certo vi corromperete e vi allontanerete dalla via che vi ho detto di seguire. La sventura vi colpirà negli ultimi giorni, perché avrete fatto ciò che è male agli occhi del Signore, provocandolo a sdegno con l’opera delle vostre mani». Poi Mosè pronunciò innanzi a tutta l’assemblea d’Israele le parole di questo cantico, fino all’ultima (Es 31,9-30). </w:t>
      </w:r>
    </w:p>
    <w:p w14:paraId="0F34CA0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E sopra l’arca stavano i cherubini della gloria, che stendevano la loro ombra sul propiziatorio. Di queste cose non è necessario ora parlare nei particolari.</w:t>
      </w:r>
    </w:p>
    <w:p w14:paraId="7736175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Segue ancora la presentazione di ciò che vi era nel Santo dei Santi: sopra l’arca stavano i cherubini della gloria che stendevano la loro ombra sul propiziatorio. Da di sopra dei cherubini parlava il Signore con Mosè. Di queste cose non è necessario ora parlare nei particolari. Anche perché tutti i particolari sono ben noti ai figli d’Israele. Tutto è presentato e descritto nei Libri dell’Esodo, del Levitico, dei Numeri e del Deuteronomio.</w:t>
      </w:r>
    </w:p>
    <w:p w14:paraId="712A97C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Disposte in tal modo le cose, nella prima tenda entrano sempre i sacerdoti per celebrare il culto;</w:t>
      </w:r>
    </w:p>
    <w:p w14:paraId="0A0CD3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sappiamo che vi è una prima e una seconda tenda. Questa era la disposizione della tenda del convegno. Nella prima tenda entrano sempre i sacerdoti per celebrare il culto. La celebrazione del culto era quotidiana.</w:t>
      </w:r>
    </w:p>
    <w:p w14:paraId="2907AC0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nella seconda invece entra solamente il sommo sacerdote, una volta all’anno, e non senza portarvi del sangue, che egli offre per se stesso e per quanto commesso dal popolo per ignoranza.</w:t>
      </w:r>
    </w:p>
    <w:p w14:paraId="265E3F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Nella seconda tenda nessuno poteva entrare: in questa seconda tenda invece vi entrava solamente il sommo sacerdote, una volta all’anno, e non senza portarvi del sangue, che egli offre per se stesso e per quanto commesso dal popolo per ignoranza. Cosa è il peccato commesso per ignoranza?</w:t>
      </w:r>
    </w:p>
    <w:p w14:paraId="08AEB1B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In secundo autem semel in anno solus pontifex non sine sanguine quem offert pro sua et populi ignorantia</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e„j d</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 xml:space="preserve"> t¾n deutšran ¤pax toà ™niautoà mÒnoj Ð ¢rciereÚj, oÙ cwrˆj a†matoj, Ö prosfšrei Øp</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r ˜autoà kaˆ tîn toà laoà ¢gnohm£twn (</w:t>
      </w:r>
      <w:r w:rsidRPr="002A70D8">
        <w:rPr>
          <w:rFonts w:ascii="Arial" w:eastAsia="Times New Roman" w:hAnsi="Arial" w:cs="Times New Roman"/>
          <w:bCs/>
          <w:kern w:val="0"/>
          <w:sz w:val="24"/>
          <w:szCs w:val="24"/>
          <w:lang w:eastAsia="it-IT"/>
          <w14:ligatures w14:val="none"/>
        </w:rPr>
        <w:t xml:space="preserve">Eb 9,7). L’ignoranza è del sommo sacerdote e del popolo. </w:t>
      </w:r>
    </w:p>
    <w:p w14:paraId="30E42C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Presenterà al sacerdote, come sacrificio di riparazione, un ariete senza difetto, preso dal bestiame minuto, secondo la tua stima; il sacerdote farà per lui il rito espiatorio per l'errore commesso per ignoranza e gli sarà perdonato (Lv 5, 18). Di usare, come Giudei, delle loro regole alimentari e delle loro leggi come prima e </w:t>
      </w:r>
      <w:r w:rsidRPr="002A70D8">
        <w:rPr>
          <w:rFonts w:ascii="Arial" w:eastAsia="Times New Roman" w:hAnsi="Arial" w:cs="Times New Roman"/>
          <w:bCs/>
          <w:i/>
          <w:iCs/>
          <w:kern w:val="0"/>
          <w:sz w:val="24"/>
          <w:szCs w:val="24"/>
          <w:lang w:eastAsia="it-IT"/>
          <w14:ligatures w14:val="none"/>
        </w:rPr>
        <w:lastRenderedPageBreak/>
        <w:t xml:space="preserve">nessuno di loro potrà essere molestato da alcuno per le mancanze commesse per ignoranza (2Mac 11, 31). Davvero stolti per natura tutti gli uomini che vivevano nell'ignoranza di Dio, e dai beni visibili non riconobbero colui che è, non riconobbero l'artefice, pur considerandone le opere (Sap 13, 1). Poi non bastò loro sbagliare circa la conoscenza di Dio; essi, pur vivendo in una grande guerra d'ignoranza, danno a sì grandi mali il nome di pace (Sap 14, 22). Quanto meno nell'intimo ci si aspetta da essi, tanto più grave si stima l'ignoranza della causa che produce il tormento (Sap 17, 12). Non contraddire alla verità, ma Vergógnati della tua ignoranza (Sir 4, 25). Lo stesso farà il sette del mese per chi abbia peccato per errore o per ignoranza: così purificherete il tempio (Ez 45, 20). </w:t>
      </w:r>
    </w:p>
    <w:p w14:paraId="3C8F93C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fratelli, io so che voi avete agito per ignoranza, così come i vostri capi (At 3, 17). Dopo esser passato sopra ai tempi dell'ignoranza, ora Dio ordina a tutti gli uomini di tutti i luoghi di ravvedersi (At 17, 30). Riguardo ai doni dello Spirito, fratelli, non voglio che restiate nell'ignoranza (1Cor 12, 1). Ma un tempo, per la vostra ignoranza di Dio, eravate sottomessi a divinità, che in realtà non lo sono (Gal 4, 8). Accecati nei loro pensieri, estranei alla vita di Dio a causa dell'ignoranza che è in loro, e per la durezza del loro cuore (Ef 4, 18). Non vogliamo poi lasciarvi nell'ignoranza, fratelli, circa quelli che sono morti, perché non continuiate ad affliggervi come gli altri che non hanno speranza (1Ts 4, 13). In tal modo egli è in grado di sentire giusta compassione per quelli che sono nell'ignoranza e nell'errore, essendo anch'egli rivestito di debolezza (Eb 5, 2). Come figli obbedienti, non conformatevi ai desideri d'un tempo, quando eravate nell'ignoranza, (1Pt 1, 14). Perché questa è la volontà di Dio: che, operando il bene, voi chiudiate la bocca all'ignoranza degli stolti (1Pt 2, 15). </w:t>
      </w:r>
    </w:p>
    <w:p w14:paraId="6B24AA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C’è il peccato che è trasgressione della Legge del Signore. C’è la Legge. Si conosce la Legge. Si pecca contro la Legge. Questo è peccato per scienza, per coscienza, per volontà. C’è però anche il peccato per ignoranza ed è il peccato che si commette perché non si conosce la pienezza e la perfezione della santità di Dio, alla quale ogni uomo è chiamato. Anche di questo peccato si deve chiedere perdono al Signore. È il peccato di ogni uomo che non manifesta al mondo l’immagine e la somiglianza del suo Dio, Signore e Creatore. Non manifesta questa immagine e questa somiglianza per ignoranza, perché neanche sa che essa è stata creata in lui. Ma di questo peccato è anche responsabile agli occhi del Signore. Poi però c’è anche il peccato di chi soffoca questa verità di creazione dell’ingiustizia. Ecco come parla di questo peccato l’Apostolo paolo ai Romani.</w:t>
      </w:r>
    </w:p>
    <w:p w14:paraId="78A0A6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w:t>
      </w:r>
    </w:p>
    <w:p w14:paraId="46152BD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w:t>
      </w:r>
      <w:r w:rsidRPr="002A70D8">
        <w:rPr>
          <w:rFonts w:ascii="Arial" w:eastAsia="Times New Roman" w:hAnsi="Arial" w:cs="Times New Roman"/>
          <w:bCs/>
          <w:i/>
          <w:iCs/>
          <w:kern w:val="0"/>
          <w:sz w:val="24"/>
          <w:szCs w:val="24"/>
          <w:lang w:eastAsia="it-IT"/>
          <w14:ligatures w14:val="none"/>
        </w:rPr>
        <w:lastRenderedPageBreak/>
        <w:t xml:space="preserve">ottenebrata. Mentre si dichiaravano sapienti, sono diventati stolti e hanno scambiato la gloria del Dio incorruttibile con un’immagine e una figura di uomo corruttibile, di uccelli, di quadrupedi e di rettili. </w:t>
      </w:r>
    </w:p>
    <w:p w14:paraId="353F1F2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19A414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w:t>
      </w:r>
    </w:p>
    <w:p w14:paraId="25C635A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è responsabili dinanzi al Signore per ogni oscuramento della sua immagine da Lui scritta nella nostra natura, anche se è oscuramento per ignoranza. Anche il Salmista chiede perdono al Signore per le colpe che non conosce. Ci sono peccati nascosti che oscurano il volto di Dio. </w:t>
      </w:r>
    </w:p>
    <w:p w14:paraId="400515B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19,8-16).</w:t>
      </w:r>
    </w:p>
    <w:p w14:paraId="1E1FFE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Sacerdote dell’Antica Alleanza era chiamato a manifestare al sommo del sommo la Santità del suo Dio. Sono peccati di ignoranza tutte quelle forme e tutte quelle modalità della sua vita attraverso le quali la santità del suo Dio e Signore viene in qualche modo oscurata. Per tutti questi peccati lui deve compiere il rito dell’espiazione. Anche il popolo del Signore è chiamato a manifestare al sommo del sommo la santità del suo Dio. Sono peccati di ignoranza per il popolo tutte quelle forme e tutte quelle modalità attraverso le quali la santità di Dio in qualche modo viene oscurata. Tutto questo indipendentemente dalla trasgressione della Legge scritta. Ecco due rimproveri solenni fatti dal Signore ai suoi Sacerdoti, perché non hanno manifestato la sua santità, anzi l’hanno disprezzata:</w:t>
      </w:r>
    </w:p>
    <w:p w14:paraId="4C67E51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 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48CD434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 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w:t>
      </w:r>
      <w:r w:rsidRPr="002A70D8">
        <w:rPr>
          <w:rFonts w:ascii="Arial" w:eastAsia="Times New Roman" w:hAnsi="Arial" w:cs="Times New Roman"/>
          <w:bCs/>
          <w:i/>
          <w:iCs/>
          <w:kern w:val="0"/>
          <w:sz w:val="24"/>
          <w:szCs w:val="24"/>
          <w:lang w:eastAsia="it-IT"/>
          <w14:ligatures w14:val="none"/>
        </w:rPr>
        <w:lastRenderedPageBreak/>
        <w:t>qualunque ufficio sacerdotale, perché possa mangiare un tozzo di pane”» (1Sam 2,18-36).</w:t>
      </w:r>
    </w:p>
    <w:p w14:paraId="059BE2E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485C6A0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per un istante pensiamo al Sacerdote Ordinato della Nuova Alleanza e anche al Sacerdote per consacrazione battesimale. Il Sacerdote Ordinato è chiamato a manifestare al mondo intero tutta la purissima santità di Cristo Gesù, santità del suo cuore, della sua mente, della sua anima, del suo corpo, santità dei suoi pensieri e della sua volontà, santità di tutta la vita di Gesù Signore. È la sua vocazione e per ogni atomo della santità di Cristo non manifestato, lui è colpevole dinanzi al Signore. È questa una santità che è solo frutto della ininterrotta contemplazione di Cristo Gesù operata nello Spirito Santo. Questa manifestazione della santità di Cristo Signore presuppone l’osservanza di ogni Legge che Cristo Gesù ha scritto per Lui. Questa manifestazione è però oltre la Legge. È nella Legge scritta ed è ben oltre la Legge scritta. A questa manifestazione ogni Sacerdote Ordinato è obbligato. Nessuno è esente o dispensato da questo suo preciso dovere.</w:t>
      </w:r>
    </w:p>
    <w:p w14:paraId="1C5D15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il Sacerdote per consacrazione battesimale è obbligato a manifestare nella sua vita la perfetta immagine di Cristo Gesù. Anche lui deve osservare la Legge, ma anche lui è chiamato ad andare ben oltre la Legge scritta. Anche lui nei suoi doveri di vero figlio di Dio nel Figlio suo Gesù Cristo deve obbedire a tutta la Legge scritta per lui, ma sempre andare oltre la Legge scritta, perché dovrà perennemente lasciarsi muovere e condurre dallo Spirito Santo. L’Apostolo Paolo nello Spirito Santo scrive la Legge da osservare, ma perché osservando la Legge si vada ben oltre la Legge, sotto mozione e ispirazione dello Spirito Santo. Anche Lui era sempre nella Legge oltre la Legge, perché perennemente mosso dallo Spirito del Signore.</w:t>
      </w:r>
    </w:p>
    <w:p w14:paraId="3A15FE2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w:t>
      </w:r>
      <w:r w:rsidRPr="002A70D8">
        <w:rPr>
          <w:rFonts w:ascii="Arial" w:eastAsia="Times New Roman" w:hAnsi="Arial" w:cs="Times New Roman"/>
          <w:bCs/>
          <w:i/>
          <w:iCs/>
          <w:kern w:val="0"/>
          <w:sz w:val="24"/>
          <w:szCs w:val="24"/>
          <w:lang w:eastAsia="it-IT"/>
          <w14:ligatures w14:val="none"/>
        </w:rPr>
        <w:lastRenderedPageBreak/>
        <w:t>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78C398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02CE7A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Nella Legge, ma sempre oltre la Legge, perché sempre nello Spirito Santo. Di ogni mancata manifestazione di Cristo Gesù, perché non si è andati oltre la Legge, si è colpevoli dinanzi a Dio. L’immagine di Cristo Gesù da noi non è stata manifestata al sommo del suo splendore e della sua bellezza.</w:t>
      </w:r>
    </w:p>
    <w:p w14:paraId="463ED94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Lo Spirito Santo intendeva così mostrare che non era stata ancora manifestata la via del santuario, finché restava la prima tenda.</w:t>
      </w:r>
    </w:p>
    <w:p w14:paraId="7421F2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passa dalla figura alla realtà. L’Antico Testamento è figura, simbolo. Il Nuovo è la realtà. Seguiamolo nella sua argomentazione: Lo Spirito Santo intendeva così mostrare che non era stata ancora manifestata la via del santuario, finché restava la prima tenda. La prima tenda è la tenda del convegno. Il santuario vero è quello celeste. Il santuario sulla terra è solo figura. Con la Nuova Alleanza questa prima tenda viene abolita. Abolita questa tenda terrena, si ha accesso direttamente al santuario celeste. La via per il santuario celeste è solo uno: Cristo Gesù.</w:t>
      </w:r>
    </w:p>
    <w:p w14:paraId="55557F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Essa infatti è figura del tempo presente e secondo essa vengono offerti doni e sacrifici che non possono rendere perfetto, nella sua coscienza, colui che offre:</w:t>
      </w:r>
    </w:p>
    <w:p w14:paraId="4C1B27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Tutto ciò che avveniva in questa tenda della terra è segnato dalla imperfezione o non perfezione: Essa infatti – la tenda della terra – è figura del tempo presente e secondo essa vengono offerti doni e sacrifici che non possono rendere perfetto, nella sua coscienza, colui che offre. Tutti questi doni non operavano la trasformazione della natura dell’offerente e per questo la sua coscienza rimaneva quella della vecchia natura. Mai potrà un’offerta di terra trasformare la natura dell’uomo. Per la trasformazione della natura dell’uomo occorre un’offerta ben diversa, un’offerta di cielo, un’offerta divina.</w:t>
      </w:r>
    </w:p>
    <w:p w14:paraId="48BCEFF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si tratta soltanto di cibi, di bevande e di varie abluzioni, tutte prescrizioni carnali, valide fino al tempo in cui sarebbero state riformate.</w:t>
      </w:r>
    </w:p>
    <w:p w14:paraId="134F39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si offriva nella tenda della terra: si tratta soltanto di cibi, di bevande e di varie abluzioni, tutte prescrizioni carnali, valide fino al tempo in cui sarebbero state riformate. Queste offerte mai avrebbero potuto cambiare un solo uomo e neanche colui che le offriva. Allora perché venivano offerte? Per chiedere a Dio la grazia del perdono e anche per invocare la sua protezione e benedizione, la sua misericordia e il suo amore. La natura rimaneva natura ereditata da Adamo. Il Signore a questa natura dava la grazia, sempre in previsione dei meriti di Cristo, del perdono dei peccati e di ogni altro aiuto perché si osservassero i suoi comandamenti e le sue leggi. Con la grazia di Dio, anche la natura ereditata da Adamo può vivere di amore e di misericordia, di pietà e di compassione, di giustizia e di pace. Rimane però sempre natura imperfetta, fragile, sempre pronta a ritornare nel peccato, sempre capace di rinnegare il Signore. Giobbe con la sua vita attesta quanto è potente la grazia del Signore versata sopra una natura con la pesante eredità di Adamo. Questa natura per grazia può non offendere il Signore. Rimane però sempre natura che ha bisogno di essere ricreata, rinnovata, elevata, resa partecipe della natura divina, rigenerata e resa spirituale dallo Spirito di Cristo.</w:t>
      </w:r>
    </w:p>
    <w:p w14:paraId="614DF71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w:t>
      </w:r>
      <w:r w:rsidRPr="002A70D8">
        <w:rPr>
          <w:rFonts w:ascii="Arial" w:eastAsia="Times New Roman" w:hAnsi="Arial" w:cs="Times New Roman"/>
          <w:bCs/>
          <w:i/>
          <w:iCs/>
          <w:kern w:val="0"/>
          <w:sz w:val="24"/>
          <w:szCs w:val="24"/>
          <w:lang w:eastAsia="it-IT"/>
          <w14:ligatures w14:val="none"/>
        </w:rPr>
        <w:lastRenderedPageBreak/>
        <w:t xml:space="preserve">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 </w:t>
      </w:r>
    </w:p>
    <w:p w14:paraId="070C9E4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0A218FE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w:t>
      </w:r>
      <w:r w:rsidRPr="002A70D8">
        <w:rPr>
          <w:rFonts w:ascii="Arial" w:eastAsia="Times New Roman" w:hAnsi="Arial" w:cs="Times New Roman"/>
          <w:bCs/>
          <w:i/>
          <w:iCs/>
          <w:kern w:val="0"/>
          <w:sz w:val="24"/>
          <w:szCs w:val="24"/>
          <w:lang w:eastAsia="it-IT"/>
          <w14:ligatures w14:val="none"/>
        </w:rPr>
        <w:lastRenderedPageBreak/>
        <w:t xml:space="preserve">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 </w:t>
      </w:r>
    </w:p>
    <w:p w14:paraId="449A06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Nuova Alleanza non è in vista di una morale da osservare. È invece in vista di una nuova creazione da portare alla luce. In Cristo, per opera dello Spirito Santo, viene creata la nuova creatura e resa partecipe della natura divina. Ecco il vero fine della Nuova Alleanza, fine che mai dovrà essere dimenticato: la vera divinizzazione dell’uomo, in Cristo, per Cristo, con Cristo, da Cristo:</w:t>
      </w:r>
    </w:p>
    <w:p w14:paraId="63ECD3B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mistero della “divinizzazione” dell’uomo è il vero frutto dell’incarnazione del Verbo. Non è però un frutto fuori di Cristo, ma si ottiene per Cristo, si compie in Cristo, si vive con Cristo, con il quale, attraverso il sacramento del Battesimo si diviene per generazione dallo Spirito Santo, figli del Padre nel Figlio suo unigenito ed eredi della vita eterna. Tutto ciò che è Cristo, lo è anche il cristiano, tutto ciò che è del Figlio, lo è anche di ogni altro figlio adottivo del Padre. La partecipazione alla vita di Cristo, nel suo corpo, per mezzo dello Spirito Santo, non è fatto statico, ma dinamico, di progresso, ma anche di regresso, di cammino di fede in fede e di verità in verità, ma anche regresso, che potrebbe giungere alla definitiva rottura con Cristo, con il peccato contro lo Spirito Santo, e la conseguente esclusione dal Regno eterno e dalla sua beatitudine. Secondo un antico adagio ascetico: non progredire è </w:t>
      </w:r>
      <w:r w:rsidRPr="002A70D8">
        <w:rPr>
          <w:rFonts w:ascii="Arial" w:eastAsia="Times New Roman" w:hAnsi="Arial" w:cs="Times New Roman"/>
          <w:bCs/>
          <w:kern w:val="0"/>
          <w:sz w:val="24"/>
          <w:szCs w:val="24"/>
          <w:lang w:eastAsia="it-IT"/>
          <w14:ligatures w14:val="none"/>
        </w:rPr>
        <w:lastRenderedPageBreak/>
        <w:t xml:space="preserve">regredire. O si va avanti o si torna indietro. Se il cristiano regredisce, l’umanità intera regredisce. </w:t>
      </w:r>
    </w:p>
    <w:p w14:paraId="0F827FE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Per Cristo. </w:t>
      </w:r>
      <w:r w:rsidRPr="002A70D8">
        <w:rPr>
          <w:rFonts w:ascii="Arial" w:eastAsia="Times New Roman" w:hAnsi="Arial" w:cs="Times New Roman"/>
          <w:bCs/>
          <w:kern w:val="0"/>
          <w:sz w:val="24"/>
          <w:szCs w:val="24"/>
          <w:lang w:eastAsia="it-IT"/>
          <w14:ligatures w14:val="none"/>
        </w:rPr>
        <w:t xml:space="preserve">Sia l’Antico Testamento che il Nuovo sono portatori di una verità. La creazione e tutti i beni che sono in essa, la redenzione e ogni grazia, verità, conoscenza, vita, lo Spirito Santo, ogni altro bene che da Dio discende sulla nostra terra, avviene solo per Cristo Gesù, costituito dal Padre Mediatore Unico Universale. Nulla avviene se non per mezzo di Lui. Nulla discende dal Cielo se non per Lui. Nulla sale a Cielo se non per Lui. Se questa prima verità viene esclusa, si può chiudere il Libro Sacro e classificarlo nelle nostre biblioteche nel reparto delle favole. Senza questa verità, Dio, Cristo Gesù, lo Spirito Santo, la Rivelazione, la Grazia, la Verità, la Giustizia, la Vita Eterna, lo stesso Inferno vanno classificati come stupende favole, solo favole e nulla più. Sono favole non solo di illusione, ma anche di martirio, se si pensa che per affermare la verità di Cristo Signore, milioni e milioni di uomini, donne, bambini sono stati crocifissi, decapitati, sgozzati, arsi vivi, dati alle belve, consegnati ad ogni tortura, immolati sull’altare della malvagità e della cattiveria dei loro fratelli. </w:t>
      </w:r>
    </w:p>
    <w:p w14:paraId="1C72714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 martiri tutto hanno vissuto con amore e per amore, ricevendo da Cristo Signore ogni forza, anzi la stessa forza di Dio, per poter morire senza odio nel cuore, ma amando i nemici e pregando per i persecutori. Nessuno possiede questa forza divina, se non gli viene data dallo Spirito Santo per Cristo Signore. È questa la prima vera divinizzazione. La virtù, la forza, la fermezza, la fedeltà di Cristo nella sua passione per crocifissione, dallo Spirito Santo, per Cristo, viene data ad ogni suo discepolo. Non solo per resistere nel martirio e viverlo nella più alta santità, ma anche per conservare ognuno il proprio corpo nella piena obbedienza e fedeltà alla Parola del Padre, per rimanere perennemente fedeli alla Nuova Legge della vita che chiede il rinnegamento di se stessi in una obbedienza fino alla morte di croce. Se per Cristo non siamo resi nuove creature, non possiamo vivere di fedeltà al Signore. La carne produce secondo la carne. Lo Spirito produce secondo lo Spirito.</w:t>
      </w:r>
    </w:p>
    <w:p w14:paraId="6D7083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 Cristo si diviene esseri spirituali e si produce ogni frutto spirituale. Quando un uomo non produce frutti spirituali, è il segno che Cristo Gesù non è più il suo Mediatore in ogni cosa. Ci si distacca da Cristo e si diviene come i tralci tagliati dalla vera vite. Si secca e si è buoni solo per il fuoco. Urge però precisare che per Cristo non sono solo i beni di Dio che vengono dati all’uomo. È il Padre Celeste che viene donato e lo Spirito Santo. L’uomo diviene casa, tabernacolo, dimora del Padre e del Figlio e dello Spirito Santo. Tutta la Beata Trinità dal cielo sposta la sua dimora del cuore dell’uomo e si compie un duplice mistero: tutto l’uomo dimora in tutto Dio e tutto Dio dimora in tutto l’uomo. È in questa abitazione reciproca che si può parlare di divinizzazione, non però nel senso di cambiamento di natura, da natura umana a natura divina. Questo non è possibile, mai sarà possibile. La natura divina è eterna e increata. La natura umana è creata, mai potrà essere eterna. La natura divina è nella sua essenza Luce, Amore, Giustizia, Pace, Fedeltà, Dono, Vita, Verità, Benedizione, Santità. </w:t>
      </w:r>
    </w:p>
    <w:p w14:paraId="1080862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si mette il ferro nel fuoco, il ferro rimane ferro e il fuoco resta fuoco. Il ferro non si trasforma in fuoco né il fuoco in ferro. Il ferro però acquisisce tutte le caratteristiche del fuoco. Quando il cristiano, per Cristo, viene immerso nella Beata </w:t>
      </w:r>
      <w:r w:rsidRPr="002A70D8">
        <w:rPr>
          <w:rFonts w:ascii="Arial" w:eastAsia="Times New Roman" w:hAnsi="Arial" w:cs="Times New Roman"/>
          <w:bCs/>
          <w:kern w:val="0"/>
          <w:sz w:val="24"/>
          <w:szCs w:val="24"/>
          <w:lang w:eastAsia="it-IT"/>
          <w14:ligatures w14:val="none"/>
        </w:rPr>
        <w:lastRenderedPageBreak/>
        <w:t>Trinità, tutte le virtù della divina essenza divengono dell’uomo. Abitando l’uomo per Cristo in Dio e per Cristo dimorando Dio nell’uomo, l’uomo diviene luce, amore, giustizia, pace, fedeltà, dono, vita, verità, benedizione, santità. Non appena il ferro esce dal fuoco, ritorna a prendere le sue qualità di ferro, smettendo di possedere le qualità del fuoco. Così dicasi del cristiano. Non appena esce dalla divina abitazione, perché ha deciso che Cristo non debba più essere il suo Mediatore, all’istante diviene tenebra, odio, ingiustizia, contrasto, lite, guerra, sopraffazione, divisione, separazione, infedeltà, egoismo, morte, falsità, maledizione, peccato, istinto senza dominio, concupiscenza senza controllo. La carne torna a riprendersi la sua natura.</w:t>
      </w:r>
    </w:p>
    <w:p w14:paraId="2DA7C5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In Cristo. </w:t>
      </w:r>
      <w:r w:rsidRPr="002A70D8">
        <w:rPr>
          <w:rFonts w:ascii="Arial" w:eastAsia="Times New Roman" w:hAnsi="Arial" w:cs="Times New Roman"/>
          <w:bCs/>
          <w:kern w:val="0"/>
          <w:sz w:val="24"/>
          <w:szCs w:val="24"/>
          <w:lang w:eastAsia="it-IT"/>
          <w14:ligatures w14:val="none"/>
        </w:rPr>
        <w:t>Se tutto avvenisse solo per Cristo, Cristo potrebbe essere paragonato ad un albero. Abbiamo bisogno di un frutto, si va dall’albero, si coglie il frutto, si lascia l’albero, si ritorna da dove si era venuti. Poi se ancora si avrà necessità dei suoi frutti, si ritorna nuovamente, ma sempre noi rimanendo noi e l’albero rimanendo albero. Nulla di tutto questo. L’assunzione di ogni qualità e virtù divina, compresa la sua onnipotenza che agisce in noi per la fede – ed è questa la vera divinizzazione dell’uomo – può avvenire solo in Cristo, dimorando noi in Lui, divenendo suo vero corpo, rimanendo per tutti i nostri giorni in Lui, senza mai più uscire da Lui. Quando per il peccato si diviene tralci secchi, improduttivi, si è secchi e improduttivi perché abbiamo perso le qualità divine. O ritorniamo con immediatezza nel corpo di Cristo, attraverso il sacramento della penitenza, oppure saremo schiavi della nostra carne, prigionieri del peccato.</w:t>
      </w:r>
    </w:p>
    <w:p w14:paraId="18604E8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Essere in Cristo non è solo per i cristiani. La vocazione a formare il corpo di Cristo è per ogni uomo. Formare il corpo di Cristo non è una appendice della missione evangelizzatrice. È invece sua vera essenza. Verità e Grazia, Parola e Sacramento, Conversione e Incorporazione in Cristo devono essere una cosa sola. Chi vuole distruggere la Chiesa – e solo i suoi figli la possono distruggere – devono fare una cosa sola: separare la Parola dalla grazia e la grazia dalla Parola. Oggi siamo riusciti in tutte e due le cose. Siamo riusciti a distruggere la Chiesa, perché stiamo allontanando i suoi figli sia dalla Parola che dalla Grazia, sia dalla Conversione che dall’Incorporazione. Se il cristiano ha perso le caratteristiche della sua divinizzazione, questa perdita è dovuta alla sua separazione da Cristo. Non si coltiva più l’incorporazione in Lui. Addirittura si dice che Cristo neanche più serve e neanche la Chiesa. Poiché la vera ecclesiologia nasce dalla vera cristologia e così anche l’antropologia e l’evangelizzazione, smarrita la vera cristologia tutto si smarrisce e tutto si perde. È la confusione antropologica, ecclesiologia, missionaria. </w:t>
      </w:r>
    </w:p>
    <w:p w14:paraId="41B0F3B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Urge una evangelizzazione di unità di Cristo Gesù e Dio Padre, di Cristo Gesù e lo Spirito Santo, di Cristo Gesù e la Chiesa, della Chiesa e ogni fedele in Cristo, della grazia e della verità, di Parola e vita, di predicazione e testimonianza. Se l’evangelizzazione non è operata dal cristiano divinizzato nella sua natura, essa sarà sempre vana. La natura si ricompone nel Corpo Cristo, lasciandola colmare dell’amore che viene dal cuore del Padre, della grazia che sgorga dal costato squarciato di Cristo Signore, della luce e della verità che provengono dallo Spirito Santo. Come può oggi il cristiano operare questa evangelizzazione di unità, se da più parti viene negata la mediazione universale di Cristo e la necessità di essere nel suo corpo per divenire partecipi della potenza, virtù, forza del Signore nostro Dio? </w:t>
      </w:r>
      <w:r w:rsidRPr="002A70D8">
        <w:rPr>
          <w:rFonts w:ascii="Arial" w:eastAsia="Times New Roman" w:hAnsi="Arial" w:cs="Times New Roman"/>
          <w:bCs/>
          <w:kern w:val="0"/>
          <w:sz w:val="24"/>
          <w:szCs w:val="24"/>
          <w:lang w:eastAsia="it-IT"/>
          <w14:ligatures w14:val="none"/>
        </w:rPr>
        <w:lastRenderedPageBreak/>
        <w:t>Se ormai Cristo neanche più è pensato come la via perché l’uomo possa essere trasformato in nuova creatura?</w:t>
      </w:r>
    </w:p>
    <w:p w14:paraId="3C83BF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necessario che Cristo venga “installato” come unico programma in ogni uomo – non ne esistono altri – perché lui “funzioni” al sommo delle divine potenzialità che sono messe a sua disposizione. Finché si lascerà l’uomo senza il suo programma di vera vita, verità, luce, carità, fede, speranza, perdono, giustizia, santità, nessuno speri che un solo uomo possa vivere da vero uomo. Sarà sempre quell’uomo consumato e divorato dalla carne. Mai potrà da se stesso elevarsi alle vette della sua umanità che è perennemente creata da Cristo Gesù, per opera del suo Santo Spirito. Fuori del corpo di Cristo, Dio non opera e neanche lo Spirito Santo. Se Dio e lo Spirito Santo operano fuori del corpo, è sempre per formare il corpo di Cristo. Se oggi ci si vergogna non solo di dire che tutto è in Cristo che si compie, in più si aggiunge che Cristo non è necessario, si comprende bene lo stato miserevole nel quale versa la nostra umanità. O rimettiamo il corpo di Cristo al centro della Chiesa e del mondo, oppure costruiremo una Chiesa ricca di vanità e mondanità e lasceremo il mondo inabissarsi nella sua morte. Fuori del corpo di Cristo è il nulla nella verità e nella grazia. </w:t>
      </w:r>
    </w:p>
    <w:p w14:paraId="2552A42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Con Cristo. </w:t>
      </w:r>
      <w:r w:rsidRPr="002A70D8">
        <w:rPr>
          <w:rFonts w:ascii="Arial" w:eastAsia="Times New Roman" w:hAnsi="Arial" w:cs="Times New Roman"/>
          <w:bCs/>
          <w:kern w:val="0"/>
          <w:sz w:val="24"/>
          <w:szCs w:val="24"/>
          <w:lang w:eastAsia="it-IT"/>
          <w14:ligatures w14:val="none"/>
        </w:rPr>
        <w:t xml:space="preserve">Per Cristo tutto avviene e si compie. In Cristo tutto si vive e si realizza. Con Cristo è modalità di essenza, sostanza e non di accidente. È modalità necessaria, vitale, perché il Padre celeste nella sua eterna sapienza ha stabilito che ogni membro del corpo di Cristo sia portatore per ogni altro membro di una sua particolare luce, verità, grazia, benedizione. Ognuno vive ricevendo dagli altri membri quanto gli manca e dona agli altri quanto manca loro. Se un solo membro non vive la missione ricevuta dal Padre, in Cristo, per lo Spirito Santo, tutto il corpo entra nella sofferenza. Se un Papa non vive santamente il suo carisma di guida sicura della Chiesa per assisterla con la potenza della verità, della luce, della sana dottrina, distinguendo il bene e il male, il vero e il falso, il giusto e l’ingiusto, ciò che viene da Dio e ciò che viene dall’uomo, tutto il corpo soffre, giace nella confusione. Così dicasi del Vescovo per la sua diocesi, del Parroco per la sua Parrocchia, del padre per la sua famiglia, di ogni altra persona in ordine alla sua specifica responsabilità di luce e di verità. La Chiesa vive di una moltitudine di doni e ministeri. Più si rimane nel corpo di Cristo, più si cresce nella divinizzazione, più vi è questo interscambio che tutti arricchisce e tutti pone nella giusta condizione di svolgere bene, in armonia e sinergia, il proprio ministero, la propria missione, la propria opera. </w:t>
      </w:r>
    </w:p>
    <w:p w14:paraId="6E70BF9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 corpo di Cristo non vi sono mansioni più grandi e mansioni più piccole. Vi è una missione universale per ogni membro. Ecco perché la vera divinizzazione può avvenire solo con Cristo, nella comunione con gli altri membri. Un maestro di teologia può anche consumare i suoi occhi nello studio della Scrittura, della Tradizione, del Magistero, dei grandi e piccoli Teologi del passato e del presente, se però un Papa, un Vescovo, un Parroco si escludono dalla comunione e smettono di aggiornare la loro mente, a nulla serve il loro sacrificio quotidiano. Ma anche tutto il Vangelo perde il suo fascino se una sola persona nella Chiesa lo straforma e lo modifica, volendo compiacere al mondo. Se il Vescovo ha il carisma certo della verità della salvezza, se il Papa gode dell’infallibilità quando parla </w:t>
      </w:r>
      <w:r w:rsidRPr="002A70D8">
        <w:rPr>
          <w:rFonts w:ascii="Arial" w:eastAsia="Times New Roman" w:hAnsi="Arial" w:cs="Times New Roman"/>
          <w:bCs/>
          <w:i/>
          <w:iCs/>
          <w:kern w:val="0"/>
          <w:sz w:val="24"/>
          <w:szCs w:val="24"/>
          <w:lang w:val="la-Latn" w:eastAsia="it-IT"/>
          <w14:ligatures w14:val="none"/>
        </w:rPr>
        <w:t>ex cathedra</w:t>
      </w:r>
      <w:r w:rsidRPr="002A70D8">
        <w:rPr>
          <w:rFonts w:ascii="Arial" w:eastAsia="Times New Roman" w:hAnsi="Arial" w:cs="Times New Roman"/>
          <w:bCs/>
          <w:kern w:val="0"/>
          <w:sz w:val="24"/>
          <w:szCs w:val="24"/>
          <w:lang w:eastAsia="it-IT"/>
          <w14:ligatures w14:val="none"/>
        </w:rPr>
        <w:t xml:space="preserve"> di fede e di morale, il profeta è voce attuale di Dio nella sua Chiesa. Se il profeta non </w:t>
      </w:r>
      <w:r w:rsidRPr="002A70D8">
        <w:rPr>
          <w:rFonts w:ascii="Arial" w:eastAsia="Times New Roman" w:hAnsi="Arial" w:cs="Times New Roman"/>
          <w:bCs/>
          <w:kern w:val="0"/>
          <w:sz w:val="24"/>
          <w:szCs w:val="24"/>
          <w:lang w:eastAsia="it-IT"/>
          <w14:ligatures w14:val="none"/>
        </w:rPr>
        <w:lastRenderedPageBreak/>
        <w:t>viene ascoltato, la verità che si annunzia è incapace di produrre frutti di salvezza, manca la vivificazione di essa affidata dallo Spirito Santo ai suoi profeti. Dio ha disposto che ogni più piccola cellula del corpo di Cristo sia salvezza per tutto il corpo. Può anche rivelarsi o essere elemento di intossicazione per tutto il corpo. È intossicante ogni cellula che ha arrestato il suo processo di divinizzazione.</w:t>
      </w:r>
    </w:p>
    <w:p w14:paraId="7673DA8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processo di intossicazione si innesca già con il peccato veniale. L’intossicazione diviene letale con il peccato mortale. Se nel corpo di Cristo vivono molte cellule con il peccato mortale, per esso diviene quasi impossibile operare la santificazione del mondo. Per questo motivo un tempo veniva insegnata la triplice via o cammino necessario per portare a perfezione la divinizzazione della nostra natura. La prima tappa era l’abolizione dal corpo del peccato mortale. Una comunità dove i suoi membri vivono nel peccato mortale non hanno alcuna speranza di trasformare la storia. Si vive nella carne, vengono operati frutti secondo la carne. La seconda tappa era l’eliminazione del peccato veniale. Di esso non deve rimanere traccia nel corpo dell’uomo. Anche i più piccoli pensieri appena fugaci della mente, devono scomparire. Una comunità libera anche dalla più piccole imperfezioni inizia a manifestare la bellezza della natura divina operante in essa. I frutti cominciano ad essere tutti secondo lo Spirito del Signore. La terza tappa era l’unione con Cristo fino a formare con Lui un solo cuore. Sappiamo che San Paolo era riuscito in questa terza tappa. Lui stesso afferma che non è più lui che vive. In lui vive Cristo. Tutta la sua vita, vissuta con il cuore di Cristo, è stata data a Lui come strumento di redenzione. </w:t>
      </w:r>
    </w:p>
    <w:p w14:paraId="559253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se si constata nella Chiesa poca o scarsa divinizzazione, ciò è dovuto al fatto che sono molti i suoi figli che hanno stipulato un armistizio con il peccato. Esso può abitare indisturbato nel corpo di Cristo. Perché l’altro neanche senta il disagio di questo armistizio, si concede persino di potersi accostare ai sacramenti, senza neppure la volontà remota, per accidente, per sbaglio, di abbandonare il peccato dal corpo di Cristo. Questa triste realtà ci rivela che è obbligo di ciascun membro portare a compimento l’opera della sua divinizzazione, di trasformare il suo cuore in cuore di Cristo e il cuore di Cristo in suo cuore, nel quale abita il cuore del Padre e dello Spirito Santo. O il cristiano si riveste di tutte le virtù della natura divina, portandole al sommo della loro potenzialità che è infinita, oppure condanna il corpo di Cristo ad ogni impossibilità di redenzione e della salvezza. </w:t>
      </w:r>
      <w:r w:rsidRPr="002A70D8">
        <w:rPr>
          <w:rFonts w:ascii="Arial" w:eastAsia="Times New Roman" w:hAnsi="Arial" w:cs="Times New Roman"/>
          <w:bCs/>
          <w:spacing w:val="-2"/>
          <w:kern w:val="0"/>
          <w:sz w:val="24"/>
          <w:szCs w:val="24"/>
          <w:lang w:eastAsia="it-IT"/>
          <w14:ligatures w14:val="none"/>
        </w:rPr>
        <w:t xml:space="preserve">Come Cristo Gesù portò al sommo della perfezione la sua crescita in sapienza e grazia, così ogni suo discepolo è obbligato a imitarlo in questa crescita ininterrotta. Più si cresce in divinizzazione e più la carne perde il suo potere di morte. Meno si cresce e più la carne si riprende ciò che è suo. Il fallimento della pastorale è tutto nella mancata, interrotta, appena abbozzata divinizzazione. Senza la nostra vera divinizzazione, la Chiesa non ha futuro e il mondo viene privato della luce e della verità. Sulla terra trionferanno le tenebre. </w:t>
      </w:r>
    </w:p>
    <w:p w14:paraId="698982A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Da Cristo. </w:t>
      </w:r>
      <w:r w:rsidRPr="002A70D8">
        <w:rPr>
          <w:rFonts w:ascii="Arial" w:eastAsia="Times New Roman" w:hAnsi="Arial" w:cs="Times New Roman"/>
          <w:bCs/>
          <w:kern w:val="0"/>
          <w:sz w:val="24"/>
          <w:szCs w:val="24"/>
          <w:lang w:eastAsia="it-IT"/>
          <w14:ligatures w14:val="none"/>
        </w:rPr>
        <w:t xml:space="preserve">Alla fine del suo Libro, il profeta Ezechiele narra una visione singolare. Dopo la minuziosa descrizione del Nuovo Tempio del Signore, vede che dal lato destro della Casa di Dio scaturiva una sorgente d’acqua. Il fiume era singolare, poiché senza alcun affluente. Come usciva dal tempio così sarebbe dovuto rimanere, con la stessa quantità di acqua, anzi andando sempre più rimpicciolendosi. Invece questo fiume opera al contrario di qualsiasi altro fiume della </w:t>
      </w:r>
      <w:r w:rsidRPr="002A70D8">
        <w:rPr>
          <w:rFonts w:ascii="Arial" w:eastAsia="Times New Roman" w:hAnsi="Arial" w:cs="Times New Roman"/>
          <w:bCs/>
          <w:kern w:val="0"/>
          <w:sz w:val="24"/>
          <w:szCs w:val="24"/>
          <w:lang w:eastAsia="it-IT"/>
          <w14:ligatures w14:val="none"/>
        </w:rPr>
        <w:lastRenderedPageBreak/>
        <w:t xml:space="preserve">terra. Più le acque avanzano sulla terra e più si ingrossano, fino a divenire un fiume navigabile. Dal lato destro del tempio le acque giungono fino al Mar Morto e lo vivificano. Tutti gli alberi lungo il torrente producono un frutto per ogni mese. Le foglie servono da medicina. L’Apostolo Giovanni vede il compimento di questa profezia in Cristo Gesù Crocifisso che giace morto sulla croce. Dal suo costato, squarciato dalla spada, sgorgano acqua e sangue. Viene fuori lo Spirito Santo e la grazia dei sacramenti che devono dare vita a tutta la terra. Il corpo di Cristo è uno. È necessario allora aggiungere alla verità che riguarda la persona di Cristo, che è vero Dio e vero uomo, anche la verità attinente alla Chiesa, che è vero corpo di Cristo. Dobbiamo per questo aggiunge alla vera cristologia la perfetta ecclesiologia. Cristo senza la Chiesa è vite senza tralci e senza frutto. </w:t>
      </w:r>
    </w:p>
    <w:p w14:paraId="5B66F5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Poiché la Chiesa è vero corpo di Cristo, vero sacramento della sua redenzione e salvezza, vero tempio di Dio, vera dimora dello Spirito Santo, dal suo corpo sempre dovrà uscire l’acqua e il sangue della salvezza. La Chiesa in sé è realtà mistica. La concretezza, la storicità è data ad essa da ogni suo figlio, che è in tutto simile al tralcio per la vite. Se il tralcio non fa sgorgare da esso il grappolo e poi non lo riempie di gustoso succo, mai vi potrà essere il vino per il sangue eucaristico di Cristo Signore. Così anche se il singolo cristiano non mette ogni cura a coltivare la sua divinizzazione in Cristo, con Cristo, per Cristo, rimane solo un legno secco dal quale mai potrà sgorgare l’acqua e il sangue della salvezza. La Chiesa nei suoi pastori vive di un duplice essenziale ministero: la sollecitudine di amore e verità perché ogni suo figlio divenga vero corpo di Cristo attraverso un vero cammino di ascesi verso la sua cristificazione o divinizzazione o spiritualizzazione e una missione all’esterno per fare bello e ricco il corpo di Cristo attraverso l’aggiunta di nuovi membri. Senza una vera crescita in spiritualità all’interno, possiamo anche girare la terra e il mare, ma faremo solo figli della perdizione. Prima di mandarlo nei crocicchi e per le siepi, gli Apostoli e i Presbiteri hanno il gravissimo obbligo di formare il cristiano come vero corpo di Cristo. Da vero corpo di Cristo sgorgherà dal suo seno o dal costato del suo cuore l’acqua che converte e il sangue che santifica e rende cristiformi. Se la Chiesa manda i suoi figli da pagani, mai per essi si potrà fare un solo cristiano. Il pagano genera pagani.</w:t>
      </w:r>
    </w:p>
    <w:p w14:paraId="17F7241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Ad immagine di Maria. </w:t>
      </w:r>
      <w:r w:rsidRPr="002A70D8">
        <w:rPr>
          <w:rFonts w:ascii="Arial" w:eastAsia="Times New Roman" w:hAnsi="Arial" w:cs="Times New Roman"/>
          <w:bCs/>
          <w:kern w:val="0"/>
          <w:sz w:val="24"/>
          <w:szCs w:val="24"/>
          <w:lang w:eastAsia="it-IT"/>
          <w14:ligatures w14:val="none"/>
        </w:rPr>
        <w:t xml:space="preserve">Il Padre celeste, volendo che dal seno della Vergine Maria nascesse al mondo, come vero uomo e vero Dio, il suo Figlio Unigenito, iniziò con la sua perfetta divinizzazione, realizzata in Lei in previsione dei meriti di Cristo Signore. La fece santa, immacolata, piena di grazia, la colmò di Spirito Santo e la adornò di ogni virtù. La sostenne con la sua costante presenza perché crescesse di grazia in grazia, verità in verità, santità in santità. Da questa Donna divinizzata al sommo delle umane possibilità, il Padre fece sgorgare il Figlio suo per opera dello Spirito Santo. In Lei, nel suo seno divinizzato, il Figlio Unigenito del Padre si fece carne. Assunse da Lei una carne divinizzata, purissima, senza peccato. Oggi come ieri, Cristo Gesù ha bisogno di un corpo perché possa nascere ed essere donato ad ogni uomo. Non ha bisogno però di un corpo di peccato, ma di un corpo, uno spirito, un’anima divinizzata. La vera cristologia diviene vera ecclesiologia, la vera ecclesiologia non può non divenire vera antropologia, l’antropologia della divinizzazione dell’uomo nella Chiesa, in Cristo, per opera della Chiesa e dello Spirito Santo. È nella mancata divinizzazione che la missione evangelizzatrice fallisce ed è nell’assenza di cristiani cristificati che il processo di crescita della </w:t>
      </w:r>
      <w:r w:rsidRPr="002A70D8">
        <w:rPr>
          <w:rFonts w:ascii="Arial" w:eastAsia="Times New Roman" w:hAnsi="Arial" w:cs="Times New Roman"/>
          <w:bCs/>
          <w:kern w:val="0"/>
          <w:sz w:val="24"/>
          <w:szCs w:val="24"/>
          <w:lang w:eastAsia="it-IT"/>
          <w14:ligatures w14:val="none"/>
        </w:rPr>
        <w:lastRenderedPageBreak/>
        <w:t xml:space="preserve">Chiesa si ferma. Se il cristiano non diviene cristiano, non c’è futuro di vero sviluppo per la Chiesa, ma neanche vi potrà essere futuro di salvezza per il mondo. </w:t>
      </w:r>
    </w:p>
    <w:p w14:paraId="7F30E0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verità della divinizzazione dell’uomo ha bisogno di essere annunziata al cristiano come vera via perché la Chiesa in ogni suo figlio conosca qual è la sua vocazione e sostenuto e confortato dallo Spirito Santo, che è nel suo seno, ponga mano perché ognuno metta ogni impegno per dare forma divina alla sua essenza sia fisica che spirituale. Ogni cristiano infatti è chiamato a conoscere qual è la sua vocazione e a mettere ogni impegno perchè le sia data perfetto compimento in Cristo, per Cristo, con Cristo, per la salvezza e redenzione del mondo. Prendere coscienza di questa verità e darle realizzazione è divenuto ormai non più procrastinabile. La salvezza del mondo è dalla divinizzazione del corpo di Cristo. Un corpo di Cristo che non mostra al mondo la sua divinizzazione, è un corpo muto, un corpo che non parla lasciando il mondo nella sua ignoranza e non conoscenza del suo vero mistero da realizzare.</w:t>
      </w:r>
    </w:p>
    <w:p w14:paraId="1128F20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Cristo, invece, è venuto come sommo sacerdote dei beni futuri, attraverso una tenda più grande e più perfetta, non costruita da mano d’uomo, cioè non appartenente a questa creazione.</w:t>
      </w:r>
    </w:p>
    <w:p w14:paraId="6ADA60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lascia il mondo della figura e dell’ombra delle realtà future ed entra nella loro verità e realtà. Verità e realtà è solo Cristo Gesù. Ecco come viene introdotto il discorso su queste realtà future: </w:t>
      </w:r>
      <w:r w:rsidRPr="002A70D8">
        <w:rPr>
          <w:rFonts w:ascii="Arial" w:eastAsia="Times New Roman" w:hAnsi="Arial" w:cs="Times New Roman"/>
          <w:bCs/>
          <w:i/>
          <w:iCs/>
          <w:kern w:val="0"/>
          <w:sz w:val="24"/>
          <w:szCs w:val="24"/>
          <w:lang w:eastAsia="it-IT"/>
          <w14:ligatures w14:val="none"/>
        </w:rPr>
        <w:t>Cristo, invece, è venuto come sommo sacerdote dei beni futuri</w:t>
      </w:r>
      <w:r w:rsidRPr="002A70D8">
        <w:rPr>
          <w:rFonts w:ascii="Arial" w:eastAsia="Times New Roman" w:hAnsi="Arial" w:cs="Times New Roman"/>
          <w:bCs/>
          <w:kern w:val="0"/>
          <w:sz w:val="24"/>
          <w:szCs w:val="24"/>
          <w:lang w:eastAsia="it-IT"/>
          <w14:ligatures w14:val="none"/>
        </w:rPr>
        <w:t>. Questa è la sua prima verità. Lui è venuto per trasferire l’uomo in questi beni futuri. Farà questo introducendo ogni uomo in una tenda più grande e più perfetta, non costruita da mano d’uomo, cioè non appartenente a questa creazione. Ecco la sua seconda verità: Gesù viene per introdurci nel santuario del cielo. Come ci introduce nel santuario del cielo? Facendoci suo vero corpo per opera dello Spirito Santo. È questa la grande verità e l’assoluta novità della Nuova Alleanza: nasciamo da acqua e da Spirito Santo, diveniamo creature nuove, siamo fatti corpo di Cristo, come corpo di Cristo, entriamo anche noi nel santuario del cielo, come vero corpo di Cristo, nel corpo di Cristo, siamo assisi alla destra del Padre. La nostra morale diviene perfetta conformazione a Cristo, di cui siamo vero corpo, suo corpo vivo nella storia.</w:t>
      </w:r>
    </w:p>
    <w:p w14:paraId="56BC583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Egli entrò una volta per sempre nel santuario, non mediante il sangue di capri e di vitelli, ma in virtù del proprio sangue, ottenendo così una redenzione eterna.</w:t>
      </w:r>
    </w:p>
    <w:p w14:paraId="12902D3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entra una volta per sempre nel santuario del cielo. Non deve entrare ogni giorno o più volte al giorno. Non entra mediante il sangue di capri e di vitelli. Sangue dei tori e dei vitelli erano del Sacerdozio secondo Aronne. Lui entra in virtù del proprio sangue. Il proprio sangue è del Sommo Sacerdote della Nuova Alleanza, che è Sacerdote secondo l’ordine di Melchìsedek. Qual è il frutto dell’offerta del proprio sangue? Il frutto è aver prodotto per noi una redenzione eterna e universale. Per il sangue che Cristo Gesù ha portato nel santuario del cielo, lui ha riscattato tutta l’umanità dalla schiavitù del peccato, della morte, del principe del mondo. Il riscatto è avvenuto. Ora spetta ad ogni singolo uomo lasciarsi riscattare per la fede nel nome di Cristo Gesù, il solo nome nel quale è stabilito che possiamo essere </w:t>
      </w:r>
      <w:r w:rsidRPr="002A70D8">
        <w:rPr>
          <w:rFonts w:ascii="Arial" w:eastAsia="Times New Roman" w:hAnsi="Arial" w:cs="Times New Roman"/>
          <w:bCs/>
          <w:kern w:val="0"/>
          <w:sz w:val="24"/>
          <w:szCs w:val="24"/>
          <w:lang w:eastAsia="it-IT"/>
          <w14:ligatures w14:val="none"/>
        </w:rPr>
        <w:lastRenderedPageBreak/>
        <w:t>riscattati. Senza la purissima fede in Cristo il riscatto oggettivo o redenzione oggettiva mai potrà divenire riscatto soggettivo o redenzione soggettiva. Il riscatto di Cristo diviene nostro per la nostra fede in Lui. La redenzione è eterna, perché è per oggi e per sempre. Non c’è bisogno di nessun’altra redenzione e di nessun altro sangue. La redenzione è universale perché Cristo Gesù ha riscatto l’intera umanità, non una parte di essa. Il sangue di Cristo ha tanta potenza di redenzione, perché non è il sangue della sua umanità. È il sangue della sua persona divina. È il sangue di Dio, anche se versato dal suo corpo di carne. Mai dobbiamo dimenticare chi è stato crocifisso: Il Figlio Unigenito del Padre. Il Sacrificio è del Verbo della vita. È vero sacrificio di Dio, essendo Cristo Gesù vero Dio e vero Figlio Unigenito del Padre.</w:t>
      </w:r>
    </w:p>
    <w:p w14:paraId="4024440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Infatti, se il sangue dei capri e dei vitelli e la cenere di una giovenca, sparsa su quelli che sono contaminati, li santificano purificandoli nella carne,</w:t>
      </w:r>
    </w:p>
    <w:p w14:paraId="4A532D6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mette in relazione il sangue dei capri e dei vitelli con il sangue di Cristo Gesù. Il sangue dei capri e dei vitelli e la cenere di una giovenca, sparsa su quelli che sono contaminati, li santificano purificandoli nella carne. In cosa consiste questa santificazione e purificazione nella carne? Santificazione e purificazione consistono nel liberare il contaminato e l’impuro dalla sua contaminazione e dalla sua impurità. Per questo rito il Signore rimetteva il peccato e liberava da ogni impurità contratta. L’uomo però rimaneva nella sua vecchia natura. Ritornava però nello stato di amicizia con il suo Signore. Prendiamo un oggetto e macchiamolo. Poi lo poniamo sotto l’acqua. L’oggetto viene purificato da ogni macchia. Rimane però sempre lo stesso oggetto. Non cambia di natura. Non viene trasformato in una natura nuova. Viene però purificato, lavato da ogni macchia.</w:t>
      </w:r>
    </w:p>
    <w:p w14:paraId="7401358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quanto più il sangue di Cristo – il quale, mosso dallo Spirito eterno, offrì se stesso senza macchia a Dio – purificherà la nostra coscienza dalle opere di morte, perché serviamo al Dio vivente?</w:t>
      </w:r>
    </w:p>
    <w:p w14:paraId="6D6FAB4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Tutto invece cambia con il sangue di Cristo Gesù. Se purificava il sangue di capri e di vitelli, quanto più il sangue di Cristo – il quale, mosso dallo Spirito Santo, offrì se stesso, senza macchia a Dio – purificherà la nostra coscienza delle opere morte, perché serviamo al Dio vivente? Le opere morte sono le opere di peccato e di trasgressione dei comandamenti. La nostra coscienza viene liberata da ogni opera morta. Questa è la verità che distrugge ed elimina. Distrugge ed elimina il peccato o le opere morte. Ma il sangue di Cristo contiene una seconda verità: la verità che trasforma e innalza. Questa verità è essenza del sacrificio di Cristo Gesù. Per il sangue di Cristo offerto al Padre, il Padre nel suo Santo Spirito ci rigenera come nuove creature, ci fa vero corpo di Cristo, in Cristo ci fa veri suoi figli, ci rende partecipi della natura divina. Sempre in Cristo Gesù ci fa suoi eredi, eredi di Dio e della sua vita eterna. Per il sangue del Figlio Suo Unigenito il Padre ci riveste di sé, ci divinizza. Diventiamo in Cristo, vera immagine di Dio sulla nostra terra. Vedendo un cristiano il mondo deve vedere il suo Dio in tutta la sua bellezza. Questa verità mai va dimenticata. </w:t>
      </w:r>
      <w:r w:rsidRPr="002A70D8">
        <w:rPr>
          <w:rFonts w:ascii="Arial" w:eastAsia="Times New Roman" w:hAnsi="Arial" w:cs="Times New Roman"/>
          <w:bCs/>
          <w:i/>
          <w:iCs/>
          <w:kern w:val="0"/>
          <w:sz w:val="24"/>
          <w:szCs w:val="24"/>
          <w:lang w:val="la-Latn" w:eastAsia="it-IT"/>
          <w14:ligatures w14:val="none"/>
        </w:rPr>
        <w:t>Agnosce, o Christiane, dignitatem tuam</w:t>
      </w:r>
      <w:r w:rsidRPr="002A70D8">
        <w:rPr>
          <w:rFonts w:ascii="Arial" w:eastAsia="Times New Roman" w:hAnsi="Arial" w:cs="Times New Roman"/>
          <w:bCs/>
          <w:kern w:val="0"/>
          <w:sz w:val="24"/>
          <w:szCs w:val="24"/>
          <w:lang w:eastAsia="it-IT"/>
          <w14:ligatures w14:val="none"/>
        </w:rPr>
        <w:t>: gridava San Leone Magno.</w:t>
      </w:r>
    </w:p>
    <w:p w14:paraId="700B7D6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lastRenderedPageBreak/>
        <w:t>Salvator noster, dilectissimi, hodie natus est, gaudeamus. Neque enim locum fas est ibi esse tristitiae, ubi natalis est vitae; quae, consumpto mortalitatis timore, nobis ingerit de promissa aeternitate laetitiam. Nemo ab huius alacritatis participatione secernitur, una cunctis laetitiae communis est ratio: quia Dominus noster, peccati mortisque destructor, sicut nullum a reatu liberum repperit, ita liberandis omnibus venit. Exsultet sanctus, quia propinquat ad palmam. Gaudeat peccator, quia invitatur ad veniam. Animetur gentilis, quia vocatur ad vitam. Dei namque Filius secundum plenitudinem temporis, quam divini consilii inscrutabilis altitudo disposuit, reconciliandam auctori suo naturam generis assumpsit humani, ut inventor mortis diabolus, per ipsam qua vicerat, vinceretur. Ab exsultantibus ergo angelis, nascente Domino, Gloria in excelsis Deocanitur, et pax in terra bonae voluntatis hominibus nuntiatur. Vident enim caelestem Ierusalem ex omnibus mundi gentibus fabricari: de quo inenarrabili divinae pietatis opere, quantum laetari debet humilitas hominum, cum tantum gaudeat sublimitas angelorum?</w:t>
      </w:r>
    </w:p>
    <w:p w14:paraId="03D740A0" w14:textId="77777777" w:rsidR="002A70D8" w:rsidRPr="002A70D8" w:rsidRDefault="002A70D8" w:rsidP="002A70D8">
      <w:pPr>
        <w:spacing w:after="240" w:line="240" w:lineRule="auto"/>
        <w:jc w:val="both"/>
        <w:rPr>
          <w:rFonts w:ascii="Arial" w:eastAsia="Times New Roman" w:hAnsi="Arial" w:cs="Times New Roman"/>
          <w:bCs/>
          <w:kern w:val="0"/>
          <w:sz w:val="24"/>
          <w:szCs w:val="24"/>
          <w:lang w:val="la-Latn" w:eastAsia="it-IT"/>
          <w14:ligatures w14:val="none"/>
        </w:rPr>
      </w:pPr>
      <w:r w:rsidRPr="002A70D8">
        <w:rPr>
          <w:rFonts w:ascii="Arial" w:eastAsia="Times New Roman" w:hAnsi="Arial" w:cs="Times New Roman"/>
          <w:bCs/>
          <w:i/>
          <w:iCs/>
          <w:kern w:val="0"/>
          <w:sz w:val="24"/>
          <w:szCs w:val="24"/>
          <w:lang w:val="la-Latn" w:eastAsia="it-IT"/>
          <w14:ligatures w14:val="none"/>
        </w:rPr>
        <w:t>Agamus ergo, dilectissimi, gratias Deo Patri, per Filium eius, in Spiritu Sancto, qui propter multam misericordiam suam, qua dilexit nos, misertus est nostri; et cum essemus mortui peccatis, convivificavit nos in Christo, ut essemus in ipso nova creatura, novumque figmentum. Deponamus ergo veterem hominem cum actibus suis; et adepti participationem generationis Christi, carnis renuntiemus operibus. Agnosce, o christiane, dignitatem tuam, et, divinae consors factus naturae, noli in veterem vilitatem degeneri conversatione redire. Memento cuius capitis et cuius corporis sis membrum. Reminiscere quia erutus de potestate tenebrarum, translatus es in Dei lumen et regnum. Per baptismatis sacramentum Spiritus Sancti factus es templum: noli tantum habitatorem pravis de te actibus effugare, et diaboli te iterum subicere servituti: quia pretium tuum sanguis est Christi</w:t>
      </w:r>
      <w:r w:rsidRPr="002A70D8">
        <w:rPr>
          <w:rFonts w:ascii="Arial" w:eastAsia="Times New Roman" w:hAnsi="Arial" w:cs="Times New Roman"/>
          <w:bCs/>
          <w:kern w:val="0"/>
          <w:sz w:val="24"/>
          <w:szCs w:val="24"/>
          <w:lang w:val="la-Latn" w:eastAsia="it-IT"/>
          <w14:ligatures w14:val="none"/>
        </w:rPr>
        <w:t>.</w:t>
      </w:r>
    </w:p>
    <w:p w14:paraId="73D6EA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 Figlio suo, il </w:t>
      </w:r>
      <w:r w:rsidRPr="002A70D8">
        <w:rPr>
          <w:rFonts w:ascii="Arial" w:eastAsia="Times New Roman" w:hAnsi="Arial" w:cs="Times New Roman"/>
          <w:bCs/>
          <w:caps/>
          <w:kern w:val="0"/>
          <w:sz w:val="24"/>
          <w:szCs w:val="24"/>
          <w:lang w:eastAsia="it-IT"/>
          <w14:ligatures w14:val="none"/>
        </w:rPr>
        <w:t>p</w:t>
      </w:r>
      <w:r w:rsidRPr="002A70D8">
        <w:rPr>
          <w:rFonts w:ascii="Arial" w:eastAsia="Times New Roman" w:hAnsi="Arial" w:cs="Times New Roman"/>
          <w:bCs/>
          <w:kern w:val="0"/>
          <w:sz w:val="24"/>
          <w:szCs w:val="24"/>
          <w:lang w:eastAsia="it-IT"/>
          <w14:ligatures w14:val="none"/>
        </w:rPr>
        <w:t>adre ha deciso di fare ogni altro uomo suo vero Figlio, rendendolo partecipe della divina natura e della sua eredità eterna.</w:t>
      </w:r>
    </w:p>
    <w:p w14:paraId="16DC04D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11B1F230"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26" w:name="_Toc102035702"/>
      <w:bookmarkStart w:id="127" w:name="_Toc229027036"/>
      <w:r w:rsidRPr="002A70D8">
        <w:rPr>
          <w:rFonts w:ascii="Arial" w:eastAsia="Times New Roman" w:hAnsi="Arial" w:cs="Arial"/>
          <w:b/>
          <w:color w:val="000000" w:themeColor="text1"/>
          <w:sz w:val="28"/>
          <w:szCs w:val="28"/>
          <w:lang w:eastAsia="it-IT"/>
        </w:rPr>
        <w:t>Cristo sugella la nuova alleanza con il suo sangue</w:t>
      </w:r>
      <w:bookmarkEnd w:id="126"/>
      <w:bookmarkEnd w:id="127"/>
      <w:r w:rsidRPr="002A70D8">
        <w:rPr>
          <w:rFonts w:ascii="Arial" w:eastAsia="Times New Roman" w:hAnsi="Arial" w:cs="Arial"/>
          <w:b/>
          <w:color w:val="000000" w:themeColor="text1"/>
          <w:sz w:val="28"/>
          <w:szCs w:val="28"/>
          <w:lang w:eastAsia="it-IT"/>
        </w:rPr>
        <w:t xml:space="preserve"> </w:t>
      </w:r>
    </w:p>
    <w:p w14:paraId="72A4E59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Per questo egli è mediatore di un’alleanza nuova, perché, essendo intervenuta la sua morte in riscatto delle trasgressioni commesse sotto la prima alleanza, coloro che sono stati chiamati ricevano l’eredità eterna che era stata promessa.</w:t>
      </w:r>
    </w:p>
    <w:p w14:paraId="3B09B1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Prima di ogni cosa è giusto mettere in luce che la Nuova Alleanza è per tutti, la salvezza è per tutti, l’eredità eterna è per tutti. È per tutti coloro che credono nel suo nome. E tutti per entrare nella Nuova Alleanza e nei beni da essa promessi devono passare per la fede nel nome di Gesù il Nazareno. </w:t>
      </w:r>
    </w:p>
    <w:p w14:paraId="7DEB198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ordine all’Antico Testamento, dal momento che la Lettera è indirizzata agli Ebrei, leggiamo quanto l’Agiografo rivela: Per questo egli è mediatore di un’alleanza nuova, perché, essendo intervenuta la sua morte in riscatto delle trasgressioni commesse sotto la prima alleanza – questo riguarda i figli di Abramo – coloro che sono stati chiamati ricevano l’eredità eterna che era stata promessa. L’eredità </w:t>
      </w:r>
      <w:r w:rsidRPr="002A70D8">
        <w:rPr>
          <w:rFonts w:ascii="Arial" w:eastAsia="Times New Roman" w:hAnsi="Arial" w:cs="Times New Roman"/>
          <w:bCs/>
          <w:kern w:val="0"/>
          <w:sz w:val="24"/>
          <w:szCs w:val="24"/>
          <w:lang w:eastAsia="it-IT"/>
          <w14:ligatures w14:val="none"/>
        </w:rPr>
        <w:lastRenderedPageBreak/>
        <w:t>eterna è promessa in Cristo e si ottiene divenendo con Cristo un solo corpo. Ecco i frutti della Nuova Alleanza nel sangue di Cristo: il perdono dei peccati e il dono dell’eredità eterna. L’eredità eterna inizia nel momento stesso in cui noi diveniamo nuove creature e siamo resi partecipi della natura divina nel corpo di Cristo. Una osservazione si impone: essendo la Lettera indirizzata agli Ebrei, lo Spirito Santo non tratta in modo esaustivo tutto il mistero di Cristo Gesù e della Nuova Alleanza nel suo sangue. Il fine è uno solo: convincere i figli di Abramo che la loro fede in Cristo è il compimento di tutte le promesse fatte loro dal Dio di Abramo, dal Dio di Mosè, dal Dio dei profeti. Gesù è il Dono che il Padre ha fatto ad essi per la loro vera salvezza. Per la pienezza della verità di Cristo c’è tutto l’Antico e tutto il Nuovo Testamento. In Cristo è il perdono dei peccati. In Cristo è il dono della vita eterna. Questo ha stabilito il Dio di Abramo, non un altro Dio.</w:t>
      </w:r>
    </w:p>
    <w:p w14:paraId="3F3FE37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Ora, dove c’è un testamento, è necessario che la morte del testatore sia dichiarata,</w:t>
      </w:r>
    </w:p>
    <w:p w14:paraId="1106B47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Altro principio del diritto antico: Dove c’è un testamento, è necessario che la morte del testatore sia dichiarata. L’eredità diventa di coloro ai quali è stata destinata con la morte del testatore. Finché il testatore rimane in vita, tutti i beni sono di sua proprietà. Dichiarata la morte si entra in possesso dei beni. </w:t>
      </w:r>
    </w:p>
    <w:p w14:paraId="4944DC7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perché un testamento ha valore solo dopo la morte e rimane senza effetto finché il testatore vive.</w:t>
      </w:r>
    </w:p>
    <w:p w14:paraId="71CBA3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principio che regola il testamento: un testamento ha valore solo dopo la morte e rimane senza effetto finché il testatore vive. Posto questo principio ora l’Agiografo deduce le sue conclusioni. </w:t>
      </w:r>
    </w:p>
    <w:p w14:paraId="2C434B3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Per questo neanche la prima alleanza fu inaugurata senza sangue.</w:t>
      </w:r>
    </w:p>
    <w:p w14:paraId="2CA9127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questo neanche la prima alleanza fu inaugurata senza sangue. Nell’Antica Alleanza, il sangue non è però quello del testatore che è Dio. È invece il sangue di tori e di vitelli. È come se Dio si fosse lasciato uccidere per dare valore al suo testamento redatto in favore del suo popolo. Qual era il Dono fatto dal Signore in questo testamento? Lui dava se stesso al suo popolo come loro vita. Dio si dava come vita, benedizione, grazia, protezione, custodia, difesa del popolo, sempre a condizione che il popolo fosse rimasto fedele a quanto aveva promesso di osservare. Versato il sangue sull’altare e sul popolo, il testamento è nel pieno del suo vigore.</w:t>
      </w:r>
    </w:p>
    <w:p w14:paraId="6D36FDE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Infatti, dopo che tutti i comandamenti furono promulgati a tutto il popolo da Mosè, secondo la Legge, questi, preso il sangue dei vitelli e dei capri con acqua, lana scarlatta e issòpo, asperse il libro stesso e tutto il popolo,</w:t>
      </w:r>
    </w:p>
    <w:p w14:paraId="71B785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che l’Agiografo descrive il rito della Prima Alleanza, dell’Alleanza presso il Monte Sinai: </w:t>
      </w:r>
      <w:r w:rsidRPr="002A70D8">
        <w:rPr>
          <w:rFonts w:ascii="Arial" w:eastAsia="Times New Roman" w:hAnsi="Arial" w:cs="Times New Roman"/>
          <w:bCs/>
          <w:i/>
          <w:iCs/>
          <w:kern w:val="0"/>
          <w:sz w:val="24"/>
          <w:szCs w:val="24"/>
          <w:lang w:eastAsia="it-IT"/>
          <w14:ligatures w14:val="none"/>
        </w:rPr>
        <w:t>Infatti, dopo che tutti i comandamenti furono promulgati a tutto il popolo da Mosè, secondo la Legge, questi, preso il sangue dei vitelli e dei capri con acqua, lana scarlatta e issòpo, asperse il libro stesso e tutto il popolo</w:t>
      </w:r>
      <w:r w:rsidRPr="002A70D8">
        <w:rPr>
          <w:rFonts w:ascii="Arial" w:eastAsia="Times New Roman" w:hAnsi="Arial" w:cs="Times New Roman"/>
          <w:bCs/>
          <w:kern w:val="0"/>
          <w:sz w:val="24"/>
          <w:szCs w:val="24"/>
          <w:lang w:eastAsia="it-IT"/>
          <w14:ligatures w14:val="none"/>
        </w:rPr>
        <w:t xml:space="preserve">…. L’agiografo apporta al testo dell’esodo alcune significative modifiche. Aggiunge l’acqua e la lana </w:t>
      </w:r>
      <w:r w:rsidRPr="002A70D8">
        <w:rPr>
          <w:rFonts w:ascii="Arial" w:eastAsia="Times New Roman" w:hAnsi="Arial" w:cs="Times New Roman"/>
          <w:bCs/>
          <w:kern w:val="0"/>
          <w:sz w:val="24"/>
          <w:szCs w:val="24"/>
          <w:lang w:eastAsia="it-IT"/>
          <w14:ligatures w14:val="none"/>
        </w:rPr>
        <w:lastRenderedPageBreak/>
        <w:t>scarlatta. Sostituisce l’altare con il libro. Di certo si serve delle modalità di rinnovare l’alleanza del tempo.</w:t>
      </w:r>
    </w:p>
    <w:p w14:paraId="288844D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andò a riferire al popolo tutte le parole del Signore e tutte le norme. Tutto il popolo rispose a una sola voce dicendo: «Tutti i comandamenti che il Signore ha dato, noi li eseguiremo!». Mosè scrisse tutte le parole del Signore. Si alzò di buon mattino ed eresse un altare ai piedi del monte, con dodici stele per le dodici tribù d’Israele. Incaricò alcuni giovani tra gli Israeliti di offrire olocausti e di sacrificare giovenchi come sacrifici di comunione, per il Signore. Mosè prese la metà del sangue e la mise in tanti catini e ne versò l’altra metà sull’altare. Quindi prese il libro dell’alleanza e lo lesse alla presenza del popolo. Dissero: «Quanto ha detto il Signore, lo eseguiremo e vi presteremo ascolto». Mosè prese il sangue e ne asperse il popolo, dicendo: «Ecco il sangue dell’alleanza che il Signore ha concluso con voi sulla base di tutte queste parole!» (Es 24,3-8). .</w:t>
      </w:r>
    </w:p>
    <w:p w14:paraId="0EC64D9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 xml:space="preserve">dicendo: </w:t>
      </w:r>
      <w:r w:rsidRPr="002A70D8">
        <w:rPr>
          <w:rFonts w:ascii="Arial" w:eastAsia="Times New Roman" w:hAnsi="Arial" w:cs="Times New Roman"/>
          <w:b/>
          <w:i/>
          <w:iCs/>
          <w:kern w:val="0"/>
          <w:sz w:val="24"/>
          <w:szCs w:val="24"/>
          <w:lang w:eastAsia="it-IT"/>
          <w14:ligatures w14:val="none"/>
        </w:rPr>
        <w:t>Questo</w:t>
      </w:r>
      <w:r w:rsidRPr="002A70D8">
        <w:rPr>
          <w:rFonts w:ascii="Arial" w:eastAsia="Times New Roman" w:hAnsi="Arial" w:cs="Times New Roman"/>
          <w:b/>
          <w:kern w:val="0"/>
          <w:sz w:val="24"/>
          <w:szCs w:val="24"/>
          <w:lang w:eastAsia="it-IT"/>
          <w14:ligatures w14:val="none"/>
        </w:rPr>
        <w:t xml:space="preserve"> </w:t>
      </w:r>
      <w:r w:rsidRPr="002A70D8">
        <w:rPr>
          <w:rFonts w:ascii="Arial" w:eastAsia="Times New Roman" w:hAnsi="Arial" w:cs="Times New Roman"/>
          <w:b/>
          <w:i/>
          <w:kern w:val="0"/>
          <w:sz w:val="24"/>
          <w:szCs w:val="24"/>
          <w:lang w:eastAsia="it-IT"/>
          <w14:ligatures w14:val="none"/>
        </w:rPr>
        <w:t>è il sangue dell’alleanza che Dio ha stabilito per voi</w:t>
      </w:r>
      <w:r w:rsidRPr="002A70D8">
        <w:rPr>
          <w:rFonts w:ascii="Arial" w:eastAsia="Times New Roman" w:hAnsi="Arial" w:cs="Times New Roman"/>
          <w:b/>
          <w:kern w:val="0"/>
          <w:sz w:val="24"/>
          <w:szCs w:val="24"/>
          <w:lang w:eastAsia="it-IT"/>
          <w14:ligatures w14:val="none"/>
        </w:rPr>
        <w:t>.</w:t>
      </w:r>
    </w:p>
    <w:p w14:paraId="689A7C8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Manca in questo versetto un elemento essenziale: l’alleanza è conclusa con i figli di Israele sulla base di tutte queste parole. Sangue, Alleanza, Legge devono essere una cosa sola. Non possono mai essere separati. È l’obbedienza che dona vita all’alleanza, anzi è l’obbedienza che è la vita dell’alleanza. Dove non c’è obbedienza, l’alleanza è morta, perché Dio non può essere vita del suo popolo. Il popolo dona vita alla Legge. Il Signore dona vita al popolo. Questa verità mai va dimenticata. Il cristiano dona vita al Vangelo. Cristo Gesù dona vita al cristiano. Più il cristiano dona vita al Vangelo e più Cristo Gesù dona vita al cristiano. Senza l’obbedienza al Vangelo, il cristiano rimane senza vita allo stesso modo che lui fa rimanere il Vangelo senza vita. Oggi il cristiano è senza vita perché il Vangelo è senza vita.</w:t>
      </w:r>
    </w:p>
    <w:p w14:paraId="09A74FF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position w:val="4"/>
          <w:sz w:val="24"/>
          <w:szCs w:val="24"/>
          <w:vertAlign w:val="superscript"/>
          <w:lang w:eastAsia="it-IT"/>
          <w14:ligatures w14:val="none"/>
        </w:rPr>
        <w:t>21</w:t>
      </w:r>
      <w:r w:rsidRPr="002A70D8">
        <w:rPr>
          <w:rFonts w:ascii="Arial" w:eastAsia="Times New Roman" w:hAnsi="Arial" w:cs="Times New Roman"/>
          <w:bCs/>
          <w:kern w:val="0"/>
          <w:sz w:val="24"/>
          <w:szCs w:val="24"/>
          <w:lang w:eastAsia="it-IT"/>
          <w14:ligatures w14:val="none"/>
        </w:rPr>
        <w:t>Alla stessa maniera con il sangue asperse anche la tenda e tutti gli arredi del culto.</w:t>
      </w:r>
    </w:p>
    <w:p w14:paraId="72B438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verità secondo il racconto dell’Esodo, la tenda ancora non esisteva. Essa ancora non era stata costruita. </w:t>
      </w:r>
      <w:r w:rsidRPr="002A70D8">
        <w:rPr>
          <w:rFonts w:ascii="Arial" w:eastAsia="Times New Roman" w:hAnsi="Arial" w:cs="Times New Roman"/>
          <w:bCs/>
          <w:i/>
          <w:iCs/>
          <w:kern w:val="0"/>
          <w:sz w:val="24"/>
          <w:szCs w:val="24"/>
          <w:lang w:eastAsia="it-IT"/>
          <w14:ligatures w14:val="none"/>
        </w:rPr>
        <w:t>Alla stessa maniera con il sangue asperse anche la tenda e tutti gli arredi del culto.</w:t>
      </w:r>
      <w:r w:rsidRPr="002A70D8">
        <w:rPr>
          <w:rFonts w:ascii="Arial" w:eastAsia="Times New Roman" w:hAnsi="Arial" w:cs="Times New Roman"/>
          <w:bCs/>
          <w:kern w:val="0"/>
          <w:sz w:val="24"/>
          <w:szCs w:val="24"/>
          <w:lang w:eastAsia="it-IT"/>
          <w14:ligatures w14:val="none"/>
        </w:rPr>
        <w:t xml:space="preserve"> Ecco come il Libro dell’Esodo narra l’erezione della Tenda e quanto era attinente ad essa:</w:t>
      </w:r>
    </w:p>
    <w:p w14:paraId="06E2012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Poi farai avvicinare Aronne e </w:t>
      </w:r>
      <w:r w:rsidRPr="002A70D8">
        <w:rPr>
          <w:rFonts w:ascii="Arial" w:eastAsia="Times New Roman" w:hAnsi="Arial" w:cs="Times New Roman"/>
          <w:bCs/>
          <w:i/>
          <w:iCs/>
          <w:kern w:val="0"/>
          <w:sz w:val="24"/>
          <w:szCs w:val="24"/>
          <w:lang w:eastAsia="it-IT"/>
          <w14:ligatures w14:val="none"/>
        </w:rPr>
        <w:lastRenderedPageBreak/>
        <w:t xml:space="preserve">i suoi figli all’ingresso della tenda del convegno e li farai lavare con acqua. Farai 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2752FAC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w:t>
      </w:r>
    </w:p>
    <w:p w14:paraId="356B745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Prese la Testimonianza, la pose dentro l’arca, mise le stanghe all’arca e pose il propiziatorio sull’arca; poi introdusse l’arca nella Dimora, collocò il velo che doveva far da cortina e lo tese davanti all’arca della Testimonianza, come il Signore aveva ordinato a Mosè.</w:t>
      </w:r>
    </w:p>
    <w:p w14:paraId="765A20F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Nella tenda del convegno collocò la tavola, sul lato settentrionale della Dimora, al di fuori del velo. Dispose su di essa il pane, in focacce sovrapposte, alla presenza del Signore, come il Signore aveva ordinato a Mosè.</w:t>
      </w:r>
    </w:p>
    <w:p w14:paraId="7AAF7FE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Collocò inoltre il candelabro nella tenda del convegno, di fronte alla tavola, sul lato meridionale della Dimora, e vi preparò sopra le lampade davanti al Signore, come il Signore aveva ordinato a Mosè.</w:t>
      </w:r>
    </w:p>
    <w:p w14:paraId="39CA37D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Collocò poi l’altare d’oro nella tenda del convegno, davanti al velo, e bruciò su di esso l’incenso aromatico, come il Signore aveva ordinato a Mosè. </w:t>
      </w:r>
    </w:p>
    <w:p w14:paraId="1DCD80F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Mise infine la cortina all’ingresso della Dimora. Poi collocò l’altare degli olocausti all’ingresso della Dimora, della tenda del convegno, e offrì su di esso l’olocausto e l’offerta, come il Signore aveva ordinato a Mosè.</w:t>
      </w:r>
    </w:p>
    <w:p w14:paraId="6FD8296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52B8AF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Infine eresse il recinto intorno alla Dimora e all’altare e mise la cortina alla porta del recinto. Così Mosè terminò l’opera.</w:t>
      </w:r>
    </w:p>
    <w:p w14:paraId="1236864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la nube coprì la tenda del convegno e la gloria del Signore riempì la Dimora. Mosè non poté entrare nella tenda del convegno, perché la nube sostava su di essa e la gloria del Signore riempiva la Dimora.</w:t>
      </w:r>
    </w:p>
    <w:p w14:paraId="50CA6D5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 (Es 40,1-38). </w:t>
      </w:r>
    </w:p>
    <w:p w14:paraId="00D1A61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Dobbiamo pensare che l’Agiografo si serva della liturgia del suo tempo.</w:t>
      </w:r>
    </w:p>
    <w:p w14:paraId="05DE2B2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Secondo la Legge, infatti, quasi tutte le cose vengono purificate con il sangue, e senza spargimento di sangue non esiste perdono.</w:t>
      </w:r>
    </w:p>
    <w:p w14:paraId="372B67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ora un principio di ordine universale: Secondo la Legge, quasi tutti le cose vengono purificate con il sangue, e senza spargimento di sangue non esiste perdono. Il sangue era quello di capri, vitelli, giovenchi.</w:t>
      </w:r>
    </w:p>
    <w:p w14:paraId="1731F6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Et omnia paene in sanguine mundantur secundum legem et sine sanguinis fusione non fit remissio</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 xml:space="preserve">kaˆ scedÕn ™n a†mati p£nta kaqar…zetai kat¦ tÕn nÒmon, kaˆ cwrˆj aƒmatekcus…aj oÙ g…netai ¥fesij. </w:t>
      </w:r>
      <w:r w:rsidRPr="002A70D8">
        <w:rPr>
          <w:rFonts w:ascii="Arial" w:eastAsia="Times New Roman" w:hAnsi="Arial" w:cs="Times New Roman"/>
          <w:bCs/>
          <w:kern w:val="0"/>
          <w:sz w:val="24"/>
          <w:szCs w:val="24"/>
          <w:lang w:eastAsia="it-IT"/>
          <w14:ligatures w14:val="none"/>
        </w:rPr>
        <w:t xml:space="preserve">(Eb 9,22). </w:t>
      </w:r>
    </w:p>
    <w:p w14:paraId="72B9951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Mai dobbiamo dimenticarci che tutto l’Antico Testamento per l’Agiografo è figura e ombra dei beni futuri. Anche il sangue degli animali è figura e ombra, </w:t>
      </w:r>
    </w:p>
    <w:p w14:paraId="549A301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Era dunque necessario che le cose raffiguranti le realtà celesti fossero purificate con tali mezzi; ma le stesse realtà celesti, poi, dovevano esserlo con sacrifici superiori a questi.</w:t>
      </w:r>
    </w:p>
    <w:p w14:paraId="3A33787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Ora l’Agiografo passa dalla figura alla realtà, dall’ombra alla luce piena: Era dunque necessario che le cose raffiguranti le realtà celesti fossero purificate con tali mezzi. Ma le tesse realtà celesti, poi, dovevano esserlo con sacrifici superiori a questi. Il sangue degli animali era sufficiente per la purificazione di ciò che era figura e ombra. Lo stesso sangue non può purificare le realtà celesti. Occorre un sangue superiore. Occorrono sacrifici superiori. Neanche il sangue di un uomo potrà mai purificare le realtà celesti. Il sangue di ogni uomo ha bisogno di essere esso stesso purificato. Mai potrà purificare chi ha bisogno di purificazione. Chi potrà purificare le realtà celesti è solo il sangue di Dio. </w:t>
      </w:r>
      <w:r w:rsidRPr="002A70D8">
        <w:rPr>
          <w:rFonts w:ascii="Arial" w:eastAsia="Times New Roman" w:hAnsi="Arial" w:cs="Times New Roman"/>
          <w:bCs/>
          <w:kern w:val="0"/>
          <w:sz w:val="24"/>
          <w:szCs w:val="24"/>
          <w:lang w:eastAsia="it-IT"/>
          <w14:ligatures w14:val="none"/>
        </w:rPr>
        <w:t>Ma Dio non ha sangue. Facendosi vero uomo, acquisisce il sangue, che diviene vero sangue di Dio e con questo sangue compie la purificazione delle realtà celesti. È grande il mistero che si apre dinanzi ai nostri occhi. Senza l’incarnazione mai le realtà celesti sarebbero state date e mai purificate. Verità universale ed eterna.</w:t>
      </w:r>
    </w:p>
    <w:p w14:paraId="63A110B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Cristo infatti non è entrato in un santuario fatto da mani d’uomo, figura di quello vero, ma nel cielo stesso, per comparire ora al cospetto di Dio in nostro favore.</w:t>
      </w:r>
    </w:p>
    <w:p w14:paraId="350C4CF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tratta la realtà che è Cristo Gesù. Cristo infatti non è entrato in un santuario fatto da mani d’uomo, figura di quello vero. Cristo entra nel cielo stesso, per comparire ora al cospetto di Dio in nostro favore. Quando Cristo entra nel santuario del cielo? Al momento della sua morte. Dopo aver compiuto il suo sacrificio. Dopo aver versato il suo sangue per la Nuova ed Eterna Alleanza. Ora Cristo è assiso in eterno dalla destra del Padre e compie il rito di intercessione in nostro favore. Lui in eterno intercede per il perdono dei peccati. Può intercedere perché è entrato con il suo proprio sangue, che è il Sangue del Figlio dell’Altissimo, il Sangue del Verbo, il Sangue di Dio.</w:t>
      </w:r>
    </w:p>
    <w:p w14:paraId="33F1C14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25</w:t>
      </w:r>
      <w:r w:rsidRPr="002A70D8">
        <w:rPr>
          <w:rFonts w:ascii="Arial" w:eastAsia="Times New Roman" w:hAnsi="Arial" w:cs="Times New Roman"/>
          <w:b/>
          <w:kern w:val="0"/>
          <w:sz w:val="24"/>
          <w:szCs w:val="24"/>
          <w:lang w:eastAsia="it-IT"/>
          <w14:ligatures w14:val="none"/>
        </w:rPr>
        <w:t>E non deve offrire se stesso più volte, come il sommo sacerdote che entra nel santuario ogni anno con sangue altrui:</w:t>
      </w:r>
    </w:p>
    <w:p w14:paraId="5C908BF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differenza con i sommi sacerdoti dell’Antico Testamento è grande. Il sommo sacerdote dell’Antica Alleanza entrava nel santuario ogni anno e con sangue altrui. Il sangue era dei tori e dei capri e dei vitelli. Gesù invece non deve offrire se stesso più volte. Lui offre se stesso una volta per tutte e una volta per sempre entra nel santuario del cielo e siede alla destra del Padre. Differenza senza alcun punto di paragone o di confronto. Siamo nel totalmente altro. Cristo Gesù è divinamente e infinitamente oltre. </w:t>
      </w:r>
    </w:p>
    <w:p w14:paraId="3055A3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26</w:t>
      </w:r>
      <w:r w:rsidRPr="002A70D8">
        <w:rPr>
          <w:rFonts w:ascii="Arial" w:eastAsia="Times New Roman" w:hAnsi="Arial" w:cs="Times New Roman"/>
          <w:b/>
          <w:kern w:val="0"/>
          <w:sz w:val="24"/>
          <w:szCs w:val="24"/>
          <w:lang w:eastAsia="it-IT"/>
          <w14:ligatures w14:val="none"/>
        </w:rPr>
        <w:t>in questo caso egli, fin dalla fondazione del mondo, avrebbe dovuto soffrire molte volte. Invece ora, una volta sola, nella pienezza dei tempi, egli è apparso per annullare il peccato mediante il sacrificio di se stesso.</w:t>
      </w:r>
    </w:p>
    <w:p w14:paraId="607C7D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una volta sola muore e una volta sola entra nel santuario del cielo. Se così non fosse stato, egli, fin dalla fondazione del mondo, avrebbe dovuto soffrire molte volte. Invece il Figlio Unigenito del Padre si fa carne. Offre a Dio il sacrificio di se stesso. Lo offre facendosi obbediente fino alla morte e ad una morte di croce. Lo offre per annullare il peccato mediante il sacrificio di se stesso. Quale peccato deve annullare? Il peccato del mondo. Il peccato di ogni figlio di Adamo e figlio di Adamo è ogni uomo che è venuto, viene, verrà sulla nostra terra. Quando Gesù ha fatto questo una volta per sempre? Nella pienezza di tempi: </w:t>
      </w:r>
      <w:r w:rsidRPr="002A70D8">
        <w:rPr>
          <w:rFonts w:ascii="Arial" w:eastAsia="Times New Roman" w:hAnsi="Arial" w:cs="Times New Roman"/>
          <w:bCs/>
          <w:i/>
          <w:iCs/>
          <w:kern w:val="0"/>
          <w:sz w:val="24"/>
          <w:szCs w:val="24"/>
          <w:lang w:eastAsia="it-IT"/>
          <w14:ligatures w14:val="none"/>
        </w:rPr>
        <w:t>Invece ora, una volta sola, nella pienezza di tempi, egli è apparso per annullare il peccato mediante il sacrificio di se stesso</w:t>
      </w:r>
      <w:r w:rsidRPr="002A70D8">
        <w:rPr>
          <w:rFonts w:ascii="Arial" w:eastAsia="Times New Roman" w:hAnsi="Arial" w:cs="Times New Roman"/>
          <w:bCs/>
          <w:kern w:val="0"/>
          <w:sz w:val="24"/>
          <w:szCs w:val="24"/>
          <w:lang w:eastAsia="it-IT"/>
          <w14:ligatures w14:val="none"/>
        </w:rPr>
        <w:t>. Seguiamo l’Apostolo Giovanni in quanto annuncia:</w:t>
      </w:r>
    </w:p>
    <w:p w14:paraId="22E7690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Figlioli miei, vi scrivo queste cose perché non pecchiate; ma se qualcuno ha peccato, abbiamo un Paràclito presso il Padre: Gesù Cristo, il giusto. È lui la vittima di espiazione per i nostri peccati; non soltanto per i nostri, ma anche per quelli di tutto il mondo (1Gv 1,5-2,2). </w:t>
      </w:r>
    </w:p>
    <w:p w14:paraId="22B4D6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di tutta questa purissima verità tutto si vuole annullare. Cristo lo si vuole estromesso dalla nostra storia. Ma se Cristo viene estromesso dalla storia è l’uomo che viene estromesso dalla storia. Qualcuno potrebbe anche obiettare: poiché Cristo Gesù ha cancellato il peccato, ogni peccato è cancellato. Non abbiamo più bisogno di Lui. Si risponde che Cristo Gesù ha cancellato il peccato del mondo. C’è però una condizione da osservare se si vogliono godere i frutti del suo sacrificio. Questa condizione è una sola: il perdono dei peccati è per la fede nel suo santissimo nome, il solo nome nel quale è stabilito che noi possiamo essere salvati. Non solo: è anche necessario divenire con lui un solo corpo, una sola vita, vivendo in Lui, con Lui, per Lui. Essere in Cristo, con Cristo, per Cristo, di Cristo deve essere secondo </w:t>
      </w:r>
      <w:r w:rsidRPr="002A70D8">
        <w:rPr>
          <w:rFonts w:ascii="Arial" w:eastAsia="Times New Roman" w:hAnsi="Arial" w:cs="Times New Roman"/>
          <w:bCs/>
          <w:kern w:val="0"/>
          <w:sz w:val="24"/>
          <w:szCs w:val="24"/>
          <w:lang w:eastAsia="it-IT"/>
          <w14:ligatures w14:val="none"/>
        </w:rPr>
        <w:lastRenderedPageBreak/>
        <w:t>modalità visibili e non invisibili. Si è in Cristo divenendo suo corpo, cioè sua Chiesa una, santa, cattolica, apostolica. Si vive con Cristo lasciandosi animare sempre dallo Spirito Santo sia in modo diretto che indiretto. Si vive per Cristo mettendo tutta la nostra vita perché Lui possa oggi compiere attraverso il nostro corpo la sua missione di salvezza. Se queste condizioni non vengono osservate, nessun uomo potrà essere salvato.</w:t>
      </w:r>
    </w:p>
    <w:p w14:paraId="0E9ADB5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27</w:t>
      </w:r>
      <w:r w:rsidRPr="002A70D8">
        <w:rPr>
          <w:rFonts w:ascii="Arial" w:eastAsia="Times New Roman" w:hAnsi="Arial" w:cs="Times New Roman"/>
          <w:b/>
          <w:kern w:val="0"/>
          <w:sz w:val="24"/>
          <w:szCs w:val="24"/>
          <w:lang w:eastAsia="it-IT"/>
          <w14:ligatures w14:val="none"/>
        </w:rPr>
        <w:t>E come per gli uomini è stabilito che muoiano una sola volta, dopo di che viene il giudizio,</w:t>
      </w:r>
    </w:p>
    <w:p w14:paraId="65DCA3C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Avendo Gesù assunto la nostra natura umana, anche per Lui vale la legge che governa la nostra natura. Si muore una sola volta. Dopo la morte ogni uomo sarà sottoposto a giudizio. Questa è la legge della natura umana. Sono pertanto non conformi a questa legge che è universale ed eterna tutte quelle teorie che proclamano la reincarnazione e anche tutte le altre teorie che oggi negano il giudizio di Dio su ogni uomo. Gesù muore una sola volta. In quanto vero uomo quale fu il giudizio del Padre su di Lui? Il Padre per il dono della sua vita lo ha innalzato a Signore dell’universo e Giudice dei vivi e dei morti. Tutto il Padre ha posto sotto il suo governo.</w:t>
      </w:r>
    </w:p>
    <w:p w14:paraId="5C8475C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28</w:t>
      </w:r>
      <w:r w:rsidRPr="002A70D8">
        <w:rPr>
          <w:rFonts w:ascii="Arial" w:eastAsia="Times New Roman" w:hAnsi="Arial" w:cs="Times New Roman"/>
          <w:b/>
          <w:kern w:val="0"/>
          <w:sz w:val="24"/>
          <w:szCs w:val="24"/>
          <w:lang w:eastAsia="it-IT"/>
          <w14:ligatures w14:val="none"/>
        </w:rPr>
        <w:t>così Cristo, dopo essersi offerto una sola volta per togliere il peccato di molti, apparirà una seconda volta, senza alcuna relazione con il peccato, a coloro che l’aspettano per la loro salvezza.</w:t>
      </w:r>
    </w:p>
    <w:p w14:paraId="60A6C3E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Cristo Gesù è morto una volta sola. Lui è morto offrendosi al Padre per togliere il peccato del mondo. Ora è il tempo della fede in Lui, nel suo nome, per avere la salvezza. Ora è il tempo dell’annuncio del suo Vangelo. Questo tempo va fino al giorno della Parusia. In quel giorno Lui apparirà una seconda volta, senza però alcuna relazione con il peccato. Perché allora verrà? Per raccogliere nel suo regno tutti coloro che l’aspettano per la loro salvezza. Come si aspetta Cristo Gesù? Consumando la propria per Lui allo stesso modo che Lui l’ha consegnata per il Padre suo. Facendo della propria vita un sacrificio a Lui allo stesso modo che Lui ha fatto della sua vita un sacrificio per il Padre suo. Cristo Gesù si attende facendo della sua Parola la nostra casa. Si fa della sua Parola la nostra casa, facendo del suo corpo il nostro corpo e lasciando che Lui possa vivere tutta la sua vita in noi, allo stesso modo che il Padre ha vissuto la sua tutta nel corpo di Cristo.</w:t>
      </w:r>
    </w:p>
    <w:p w14:paraId="78B778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 nostra vita non diviene la vita di Cristo, noi non lo attendiamo per la nostra salvezza. Non siamo in Lui, non siamo suo corpo, non siamo sua Chiesa, non viviamo in Lui, con Lui, per Lui. Oggi è questo il cancro cristiano: si vuole un uomo capace di auto-redenzione, auto-salvezza. Quando si predica la fratellanza universale escludendo Cristo altro non si afferma che l’uomo è capace di auto-redenzione e di auto-salvezza. Quando si dice che dobbiamo essere con gli altri in fratellanza e non in conversione, altro non si proclama che il Vangelo non debba essere più annunciato e neanche testimoniato nella sua purezza di dottrina e di verità. È questo cancro che sta distruggendo la Chiesa e l’intera umanità. </w:t>
      </w:r>
    </w:p>
    <w:p w14:paraId="319A5814"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0931D0A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28" w:name="_Toc102035703"/>
      <w:bookmarkStart w:id="129" w:name="_Toc229027037"/>
      <w:r w:rsidRPr="002A70D8">
        <w:rPr>
          <w:rFonts w:ascii="Arial" w:eastAsia="Times New Roman" w:hAnsi="Arial" w:cstheme="majorBidi"/>
          <w:b/>
          <w:bCs/>
          <w:color w:val="000000" w:themeColor="text1"/>
          <w:sz w:val="32"/>
          <w:szCs w:val="32"/>
          <w:lang w:eastAsia="it-IT"/>
        </w:rPr>
        <w:lastRenderedPageBreak/>
        <w:t>INTRODUZIONE AL CAPITOLO X</w:t>
      </w:r>
      <w:bookmarkEnd w:id="128"/>
      <w:bookmarkEnd w:id="129"/>
    </w:p>
    <w:p w14:paraId="571E8B41"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Inefficacia dei sacrifici antichi. Efficacia del sacrificio di Cristo. Transizione. Pericolo dell’apostasia. Motivi per perseverare. L’attesa escatologica. </w:t>
      </w:r>
    </w:p>
    <w:p w14:paraId="49D12EBB" w14:textId="77777777" w:rsidR="002A70D8" w:rsidRPr="002A70D8" w:rsidRDefault="002A70D8" w:rsidP="002A70D8">
      <w:pPr>
        <w:spacing w:after="240" w:line="240" w:lineRule="auto"/>
        <w:jc w:val="both"/>
        <w:rPr>
          <w:rFonts w:ascii="Arial" w:hAnsi="Arial"/>
          <w:bCs/>
          <w:sz w:val="24"/>
          <w:lang w:eastAsia="it-IT"/>
        </w:rPr>
      </w:pPr>
    </w:p>
    <w:p w14:paraId="78FA87E8"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30" w:name="_Toc229027038"/>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130"/>
      <w:r w:rsidRPr="002A70D8">
        <w:rPr>
          <w:rFonts w:ascii="Arial" w:eastAsia="Times New Roman" w:hAnsi="Arial" w:cstheme="majorBidi"/>
          <w:b/>
          <w:bCs/>
          <w:color w:val="000000" w:themeColor="text1"/>
          <w:sz w:val="32"/>
          <w:szCs w:val="32"/>
          <w:lang w:eastAsia="it-IT"/>
        </w:rPr>
        <w:t xml:space="preserve"> </w:t>
      </w:r>
    </w:p>
    <w:p w14:paraId="3E3CD687"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31" w:name="_Toc102035706"/>
      <w:bookmarkStart w:id="132" w:name="_Toc229027039"/>
      <w:r w:rsidRPr="002A70D8">
        <w:rPr>
          <w:rFonts w:ascii="Arial" w:eastAsia="Times New Roman" w:hAnsi="Arial" w:cs="Arial"/>
          <w:b/>
          <w:color w:val="000000" w:themeColor="text1"/>
          <w:sz w:val="28"/>
          <w:szCs w:val="28"/>
          <w:lang w:eastAsia="it-IT"/>
        </w:rPr>
        <w:t>Introduzione</w:t>
      </w:r>
      <w:bookmarkEnd w:id="132"/>
    </w:p>
    <w:p w14:paraId="3EFECDA3"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6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 </w:t>
      </w:r>
    </w:p>
    <w:p w14:paraId="5023C2D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w:t>
      </w:r>
      <w:r w:rsidRPr="002A70D8">
        <w:rPr>
          <w:rFonts w:ascii="Arial" w:eastAsia="Times New Roman" w:hAnsi="Arial" w:cs="Times New Roman"/>
          <w:kern w:val="0"/>
          <w:sz w:val="24"/>
          <w:szCs w:val="20"/>
          <w:lang w:eastAsia="it-IT"/>
          <w14:ligatures w14:val="none"/>
        </w:rPr>
        <w:t xml:space="preserve">Ecco ora un’altra argomentazione dell’Agiografo per dimostrare la non possibilità della Legge in ordine ai beni eterni e divini. </w:t>
      </w:r>
    </w:p>
    <w:p w14:paraId="06F605F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Quando viene prescritto dalla Legge nel Libro dell’Alleanza sono solo un’ombra dei beni futuri, ma non la realtà delle cose. I beni eterni e divini sono infintamente oltre la Legge e per questo essa, la Legge, non ha alcun potere di condurre alla perfezione. I sacrifici prescritti da essa, sempre uguali e sempre gli stessi di anno in anno mai potranno condurre alla perfezione coloro che si accostano a Dio. </w:t>
      </w:r>
    </w:p>
    <w:p w14:paraId="274FFBD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Lo ripetiamo: sono argomentazioni che hanno come fondamento solo il libro dell’Esodo. La Rivelazione Antica è infinitamente oltre il Libro dell’Esodo. Dopo l’Esodo vi sono ancora quarantaquattro Libro di Divina Rivelazione. Tuttavia questa argomentazione è di grande aiuto per i destinatari della Lettera che sono tutti Giudei </w:t>
      </w:r>
      <w:r w:rsidRPr="002A70D8">
        <w:rPr>
          <w:rFonts w:ascii="Arial" w:eastAsia="Times New Roman" w:hAnsi="Arial" w:cs="Times New Roman"/>
          <w:kern w:val="0"/>
          <w:sz w:val="24"/>
          <w:szCs w:val="20"/>
          <w:lang w:eastAsia="it-IT"/>
          <w14:ligatures w14:val="none"/>
        </w:rPr>
        <w:lastRenderedPageBreak/>
        <w:t xml:space="preserve">convertiti a Cristo e che stanno vivendo un momento di dubbio a causa della persecuzione. </w:t>
      </w:r>
    </w:p>
    <w:p w14:paraId="427C836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w:t>
      </w:r>
      <w:r w:rsidRPr="002A70D8">
        <w:rPr>
          <w:rFonts w:ascii="Arial" w:eastAsia="Times New Roman" w:hAnsi="Arial" w:cs="Times New Roman"/>
          <w:kern w:val="0"/>
          <w:sz w:val="24"/>
          <w:szCs w:val="20"/>
          <w:lang w:eastAsia="it-IT"/>
          <w14:ligatures w14:val="none"/>
        </w:rPr>
        <w:t xml:space="preserve">Ecco ancora una argomentazione dell’Agiografo: se i sacrifici antichi avevano la capacità di purificare la coscienza dai peccati, che senso avrebbe avuto la loro continua e ininterrotta ripetizione? Se la loro efficacia fosse stata perfetta, gli offerenti sarebbero stati purificati una volta per sempre e non avrebbero avuto più alcuna conoscenza dei peccati. </w:t>
      </w:r>
    </w:p>
    <w:p w14:paraId="3DC8DCC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Invece in quei sacrifici si rinnova di anno in anno il ricordo dei peccati, perché? Perché è impossibile che il sangue di tori e di vitelli elimi i peccati. Ecco il fine di tutta l’argomentazione dell’Agiografo: i peccati non possono essere eliminati da nessun sangue animale. Neanche il sangue dell’uomo potrà mai eliminare i peccati. È sangue di peccato, è sangue impuro. È senza macchiato, è sangue colpevole del proprio sangue. Questa è la verità che va posta in pienissima luce. A causa del suo sangue impuro nessuno potrà riscattare se stesso. Poiché il riscatto è frutto del sangue versato, nessun uomo a causa del suo sangue impuro potrà mai riscattare se stesso. Se il suo sangue fosse puro non avrebbe bisogno di alcun riscatto. Si riscatta il sangue impuro, non il sangue puro. Ora il sangue di ogni uomo è impuro. Questa verità vale per ogni uomo, a partire da Adamo dopo il suo peccato fino all’uomo che nasce nello stesso istante della Parusia del Signore. </w:t>
      </w:r>
    </w:p>
    <w:p w14:paraId="5DCAB5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anche perché sono false tutte le nostre teorie, tutti i nostri pensieri, tutte le nostra affermazioni che escludono la necessità metafisica e ontologica di divenire corpo di Cristo per essere purificati dal peccato. </w:t>
      </w:r>
    </w:p>
    <w:p w14:paraId="44A1EF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perché è gravissimamente peccaminosa l’altra teoria che afferma che tutte le religioni sono via di salvezza e l’altra ancora più peccaminosa che vuole che il Vangelo non venga predicato alle religioni esistenti. </w:t>
      </w:r>
    </w:p>
    <w:p w14:paraId="13673EB6" w14:textId="2AC4C9BB"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Poiché predicare il Vangelo alle genti è di necessità </w:t>
      </w:r>
      <w:r w:rsidR="00E114AB" w:rsidRPr="002A70D8">
        <w:rPr>
          <w:rFonts w:ascii="Arial" w:eastAsia="Times New Roman" w:hAnsi="Arial" w:cs="Times New Roman"/>
          <w:kern w:val="0"/>
          <w:sz w:val="24"/>
          <w:szCs w:val="20"/>
          <w:lang w:eastAsia="it-IT"/>
          <w14:ligatures w14:val="none"/>
        </w:rPr>
        <w:t>di</w:t>
      </w:r>
      <w:r w:rsidRPr="002A70D8">
        <w:rPr>
          <w:rFonts w:ascii="Arial" w:eastAsia="Times New Roman" w:hAnsi="Arial" w:cs="Times New Roman"/>
          <w:kern w:val="0"/>
          <w:sz w:val="24"/>
          <w:szCs w:val="20"/>
          <w:lang w:eastAsia="it-IT"/>
          <w14:ligatures w14:val="none"/>
        </w:rPr>
        <w:t xml:space="preserve"> redenzione e di salvezza, privare un solo uomo del Vangelo, ci costituisce dinanzi a Dio responsabili di morte eterna. abbiamo disobbedito al suo comando. Abbiamo lasciato che quell’uomo finisse nella morte eterna. Lo abbiamo privato della possibilità di giungere alla vira eterna. Lo abbiamo privato di poter gustare Cristo sulla terra e Cristo nell’eternità. </w:t>
      </w:r>
    </w:p>
    <w:p w14:paraId="7ADD93B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È questo un orrendo crimini spirituale dalla conseguenze eterne. Come crimine va denunciato, così che ognuno eviti di commetterlo. Il Vangelo va annunciato tutto a tutti con ogni fermezza e convincimento nello Spirito Santo.</w:t>
      </w:r>
    </w:p>
    <w:p w14:paraId="2179F91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w:t>
      </w:r>
      <w:r w:rsidRPr="002A70D8">
        <w:rPr>
          <w:rFonts w:ascii="Arial" w:eastAsia="Times New Roman" w:hAnsi="Arial" w:cs="Times New Roman"/>
          <w:kern w:val="0"/>
          <w:sz w:val="24"/>
          <w:szCs w:val="20"/>
          <w:lang w:eastAsia="it-IT"/>
          <w14:ligatures w14:val="none"/>
        </w:rPr>
        <w:t xml:space="preserve">Era l’Agiografo lascia il Libro dell’Esodo e passa al Libro dei Salmi. Cita il Salmo 40 (39). È un Salmo messianico. </w:t>
      </w:r>
      <w:r w:rsidRPr="002A70D8">
        <w:rPr>
          <w:rFonts w:ascii="Arial" w:eastAsia="Times New Roman" w:hAnsi="Arial" w:cs="Times New Roman"/>
          <w:kern w:val="0"/>
          <w:sz w:val="24"/>
          <w:szCs w:val="20"/>
          <w:lang w:eastAsia="it-IT"/>
          <w14:ligatures w14:val="none"/>
        </w:rPr>
        <w:lastRenderedPageBreak/>
        <w:t xml:space="preserve">Tra il Salmo citato e le modalità in cui il Salmo viene citato vi è una sostanziale differenza. </w:t>
      </w:r>
    </w:p>
    <w:p w14:paraId="5F5637E1"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le parole del Salmo: </w:t>
      </w:r>
      <w:r w:rsidRPr="002A70D8">
        <w:rPr>
          <w:rFonts w:ascii="Arial" w:eastAsia="Times New Roman" w:hAnsi="Arial" w:cs="Times New Roman"/>
          <w:i/>
          <w:iCs/>
          <w:kern w:val="0"/>
          <w:sz w:val="24"/>
          <w:szCs w:val="20"/>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(Sal 140,7-9). </w:t>
      </w:r>
    </w:p>
    <w:p w14:paraId="09AA9FF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invece le parole dell’Agiografo: </w:t>
      </w:r>
      <w:r w:rsidRPr="002A70D8">
        <w:rPr>
          <w:rFonts w:ascii="Arial" w:eastAsia="Times New Roman" w:hAnsi="Arial" w:cs="Times New Roman"/>
          <w:i/>
          <w:iCs/>
          <w:kern w:val="0"/>
          <w:sz w:val="24"/>
          <w:szCs w:val="20"/>
          <w:lang w:eastAsia="it-IT"/>
          <w14:ligatures w14:val="none"/>
        </w:rPr>
        <w:t xml:space="preserve">“Tu non hai voluto né sacrificio né offerta, un corpo invece mi hai preparato. Non hai gradito né olocausti né sacrifici per il peccato. Allora ho detto: «Ecco, io vengo – poiché di me sta scritto nel rotolo del libro – per fare, o Dio, la tua volontà». </w:t>
      </w:r>
      <w:r w:rsidRPr="002A70D8">
        <w:rPr>
          <w:rFonts w:ascii="Arial" w:eastAsia="Times New Roman" w:hAnsi="Arial" w:cs="Times New Roman"/>
          <w:kern w:val="0"/>
          <w:sz w:val="24"/>
          <w:szCs w:val="20"/>
          <w:lang w:eastAsia="it-IT"/>
          <w14:ligatures w14:val="none"/>
        </w:rPr>
        <w:t xml:space="preserve">In questa citazione viene aggiunta una verità essenziale: </w:t>
      </w:r>
      <w:r w:rsidRPr="002A70D8">
        <w:rPr>
          <w:rFonts w:ascii="Arial" w:eastAsia="Times New Roman" w:hAnsi="Arial" w:cs="Times New Roman"/>
          <w:i/>
          <w:iCs/>
          <w:kern w:val="0"/>
          <w:sz w:val="24"/>
          <w:szCs w:val="20"/>
          <w:lang w:eastAsia="it-IT"/>
          <w14:ligatures w14:val="none"/>
        </w:rPr>
        <w:t xml:space="preserve">“Un corpo invece mi hai preparato”. </w:t>
      </w:r>
      <w:r w:rsidRPr="002A70D8">
        <w:rPr>
          <w:rFonts w:ascii="Arial" w:eastAsia="Times New Roman" w:hAnsi="Arial" w:cs="Times New Roman"/>
          <w:kern w:val="0"/>
          <w:sz w:val="24"/>
          <w:szCs w:val="20"/>
          <w:lang w:eastAsia="it-IT"/>
          <w14:ligatures w14:val="none"/>
        </w:rPr>
        <w:t xml:space="preserve">Manca invece l’ultima parte delle Parole del Messia di Dio: </w:t>
      </w:r>
      <w:r w:rsidRPr="002A70D8">
        <w:rPr>
          <w:rFonts w:ascii="Arial" w:eastAsia="Times New Roman" w:hAnsi="Arial" w:cs="Times New Roman"/>
          <w:i/>
          <w:iCs/>
          <w:kern w:val="0"/>
          <w:sz w:val="24"/>
          <w:szCs w:val="20"/>
          <w:lang w:eastAsia="it-IT"/>
          <w14:ligatures w14:val="none"/>
        </w:rPr>
        <w:t xml:space="preserve">“Mio Dio, questo io desidero: la tua legge è nel profondo del mio cuore”. </w:t>
      </w:r>
      <w:r w:rsidRPr="002A70D8">
        <w:rPr>
          <w:rFonts w:ascii="Arial" w:eastAsia="Times New Roman" w:hAnsi="Arial" w:cs="Times New Roman"/>
          <w:kern w:val="0"/>
          <w:sz w:val="24"/>
          <w:szCs w:val="20"/>
          <w:lang w:eastAsia="it-IT"/>
          <w14:ligatures w14:val="none"/>
        </w:rPr>
        <w:t xml:space="preserve">La volontà del Padre è volontà del Figlio. Il desiderio del padre è desiderio del Figlio. Il Figlio fa la volontà del Padre come sua propria volontà. Compie i desideri del Padre così suoi propri desideri. Vive tutta la Parola del Padre come sua propria volontà. È come se tutto fosse frutto del suo Essere. </w:t>
      </w:r>
    </w:p>
    <w:p w14:paraId="71C859F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cosa va dedotto per ogni discepolo di Gesù: questi deve fare la volontà di Cristo come sua propria volontà, i desideri di Cristo come suoi propri desideri, la Parola di Cristo come Parola frutto del suo cuore e della sua mente. Tutto questo potrà avvenire se tutto l’essere di Cristo diviene nostro essere, la vita di Cristo nostra vita, l’obbedienza di Cristo nostra obbedienza, la carità di Cristo nostra carità, la giustizia di Cristo nostra giustizia, la santità di Cristo nostra santità. Tutto il mistero di Cristo creato in noi per opera dello Spirito Santo come suo proprio mistero. </w:t>
      </w:r>
    </w:p>
    <w:p w14:paraId="2E2F52C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Il cristiano secondo Cristo è infinitamente differente dal cristiano secondo se stesso, dal cristiano secondo il mondo, dal cristiano secondo Satana.</w:t>
      </w:r>
    </w:p>
    <w:p w14:paraId="6886BF0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allora a cosa ogni cristiano deve impegnarsi in Cristo e nello Spirito Santo: a essere cristiano secondo Cristo. Cristo Gesù vive per fare la volontà del Padre. Il cristiano vive per fare la volontà di Cristo.</w:t>
      </w:r>
    </w:p>
    <w:p w14:paraId="145A8419"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w:t>
      </w:r>
    </w:p>
    <w:p w14:paraId="6F8A7AC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Che Dio non voglia né sacrifici e né offerte e né olocausti per i peccati è Dio stesso che lo dice per bocca del profeta Geremia (Cfr. Ger c. VIII). Che Dio ha sempre chiesto l’obbedienza alla sua Parola non solo è il fondamento sul quale l’Antica Alleanza è stata stipulata, ma è anche la volontà del Signore manifestata in ogni Libro dell’Antico Testamento e in ogni suo Capitolo. Di questo solo il Signore si compiace: della piena e perfetta diuturna obbedienza alla sua Parola. Ecco il solo sacrificio gradito al Signore. </w:t>
      </w:r>
    </w:p>
    <w:p w14:paraId="2E956AB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leggiamo con somma attenzione il Capitolo VII del Libro del Profeta Geremia, troveremo in esso che il Signore dice al suo popolo che Lui mai ha chiesto questi </w:t>
      </w:r>
      <w:r w:rsidRPr="002A70D8">
        <w:rPr>
          <w:rFonts w:ascii="Arial" w:eastAsia="Times New Roman" w:hAnsi="Arial" w:cs="Times New Roman"/>
          <w:kern w:val="0"/>
          <w:sz w:val="24"/>
          <w:szCs w:val="20"/>
          <w:lang w:eastAsia="it-IT"/>
          <w14:ligatures w14:val="none"/>
        </w:rPr>
        <w:lastRenderedPageBreak/>
        <w:t xml:space="preserve">sacrifici. Il solo sacrificio da Lui chiesto è l’obbedienza a ogni sua Parola. Gesù viene non per offrire il sacrificio del suo corpo. Dio non vuole di questi sacrifici. Cristo viene per offrire al Padre il sacrificio della sua volontà e gliela offre fino al versamento del suo sangue sulla croce. </w:t>
      </w:r>
    </w:p>
    <w:p w14:paraId="352B54A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Si spiega ora perché nel Salmo non viene fatto alcun riferimento al corpo di Cristo. L’offerta del corpo di Cristo è conseguenza dell’offerta della sua volontà. Così come conseguenza è l’offerta anche della sua anima e del suo spirito, dei suoi pensieri e dei desideri. Chi offre tutto se stesso al Padre per il compimento della sua volontà, è il Figlio Unigenito del Padre fattosi carne. Si offre nell’anima, si offre nello spirito, si offre nel corpo. Il corpo è il corpo del Figlio di Dio, l’anima è l’anima del Figlio di Dio, lo spirito è lo Spirito del Figlio di Dio. Il sangue che inonda la terra è il sangue del Figlio di Dio ed è questo sangue che purifica la terra da ogni peccato, allo stesso modo che un tempo la terra fu purificata dalle acque del diluvio universale. </w:t>
      </w:r>
    </w:p>
    <w:p w14:paraId="5A5A8B2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Ma non solo il sangue è stato versato dal Figlio di Dio, anche l’acqua è stata versata e l’acqua versata è lo Spirito Santo che è lo Spirito che deve creare nuovo l’uomo. Se il sangue purifica, l’acqua crea e rigenera la nuova umanità, crea e rigenera il corpo di Cristo Gesù. È questa l’efficacia dell’offerta di Cristo Gesù. </w:t>
      </w:r>
    </w:p>
    <w:p w14:paraId="5E98B81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Altra verità da mettere in luce: chi è purificato e chi è rigenerato e ricreato dall’acqua e dal sangue di Cristo Gesù? Tutti coloro che gli obbediscono. Solo per quanti gli obbediscono Gesù è causa di salvezza eterna. Coloro che non gli obbediscono rimarranno nelle tenebre e nella morte. Rimarranno, prima di tutto perché sono già nelle tenebre e nella morte. Ma rimarranno con un peccato ancora più grave: non hanno creduto nell’Unigenito Figlio di Dio, costituito dal Padre unico nome nel quale è stabilito che possiamo essere salvati. </w:t>
      </w:r>
    </w:p>
    <w:p w14:paraId="23DA7C2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Si è condannati perché si è rifiutato il sangue che purifica e l’acqua che rinnova, rigenera, santifica. </w:t>
      </w:r>
    </w:p>
    <w:p w14:paraId="0FD8E5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0EF9196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X</w:t>
      </w:r>
    </w:p>
    <w:p w14:paraId="054F49C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L’inefficacia è l’essenza stessa dell’Antico Culto.</w:t>
      </w:r>
      <w:r w:rsidRPr="002A70D8">
        <w:rPr>
          <w:rFonts w:ascii="Arial" w:eastAsia="Times New Roman" w:hAnsi="Arial" w:cs="Times New Roman"/>
          <w:bCs/>
          <w:kern w:val="0"/>
          <w:sz w:val="24"/>
          <w:szCs w:val="20"/>
          <w:lang w:eastAsia="it-IT"/>
          <w14:ligatures w14:val="none"/>
        </w:rPr>
        <w:t xml:space="preserve"> Ombra, non potere di condurre alla perfezione. Le promesse della Legge. L’Antica Alleanza è inefficace per essenza. Essa non poteva in nessun modo condurre alla vera salvezza, perché essa non liberava l’uomo dal peccato e dalla morte. Quanto non libera dal peccato, non libera neanche dalla morte. Quanto non libera dalla morte non è vera salvezza. </w:t>
      </w:r>
      <w:r w:rsidRPr="002A70D8">
        <w:rPr>
          <w:rFonts w:ascii="Arial" w:eastAsia="Times New Roman" w:hAnsi="Arial" w:cs="Times New Roman"/>
          <w:bCs/>
          <w:i/>
          <w:kern w:val="0"/>
          <w:sz w:val="24"/>
          <w:szCs w:val="20"/>
          <w:lang w:eastAsia="it-IT"/>
          <w14:ligatures w14:val="none"/>
        </w:rPr>
        <w:t>L’Antica Alleanza era però figura, ombra dei beni futuri</w:t>
      </w:r>
      <w:r w:rsidRPr="002A70D8">
        <w:rPr>
          <w:rFonts w:ascii="Arial" w:eastAsia="Times New Roman" w:hAnsi="Arial" w:cs="Times New Roman"/>
          <w:bCs/>
          <w:kern w:val="0"/>
          <w:sz w:val="24"/>
          <w:szCs w:val="20"/>
          <w:lang w:eastAsia="it-IT"/>
          <w14:ligatures w14:val="none"/>
        </w:rPr>
        <w:t xml:space="preserve">. È l’inizio del cammino verso la salvezza, ma non è perfezione di salvezza. Questo lo si può anche constatare dalle promesse della Legge che erano finalizzate al possesso e alla conservazione della Terra. L’Antica Alleanza è l’inizio del cammino verso la vita, ma non è il dono della vita eterna. </w:t>
      </w:r>
      <w:r w:rsidRPr="002A70D8">
        <w:rPr>
          <w:rFonts w:ascii="Arial" w:eastAsia="Times New Roman" w:hAnsi="Arial" w:cs="Times New Roman"/>
          <w:bCs/>
          <w:i/>
          <w:kern w:val="0"/>
          <w:sz w:val="24"/>
          <w:szCs w:val="20"/>
          <w:lang w:eastAsia="it-IT"/>
          <w14:ligatures w14:val="none"/>
        </w:rPr>
        <w:t xml:space="preserve">Giovanni nel Vangelo lo dice con una frase assai semplice: la Legge ci fu data per mezzo di Mosè, la grazia e la verità per mezzo di Gesù Cristo. </w:t>
      </w:r>
      <w:r w:rsidRPr="002A70D8">
        <w:rPr>
          <w:rFonts w:ascii="Arial" w:eastAsia="Times New Roman" w:hAnsi="Arial" w:cs="Times New Roman"/>
          <w:bCs/>
          <w:kern w:val="0"/>
          <w:sz w:val="24"/>
          <w:szCs w:val="20"/>
          <w:lang w:eastAsia="it-IT"/>
          <w14:ligatures w14:val="none"/>
        </w:rPr>
        <w:t>È nella grazia e nella verità di Cristo la differenza sostanziale, abissale, divina, eterna tra l’Antica e la Nuova Alleanza.</w:t>
      </w:r>
    </w:p>
    <w:p w14:paraId="4DCDF8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La purificazione della coscienza: impeccabilità. </w:t>
      </w:r>
      <w:r w:rsidRPr="002A70D8">
        <w:rPr>
          <w:rFonts w:ascii="Arial" w:eastAsia="Times New Roman" w:hAnsi="Arial" w:cs="Times New Roman"/>
          <w:kern w:val="0"/>
          <w:sz w:val="24"/>
          <w:szCs w:val="20"/>
          <w:lang w:eastAsia="it-IT"/>
          <w14:ligatures w14:val="none"/>
        </w:rPr>
        <w:t xml:space="preserve">Altra differenza è questa. La Nuova Alleanza </w:t>
      </w:r>
      <w:r w:rsidRPr="002A70D8">
        <w:rPr>
          <w:rFonts w:ascii="Arial" w:eastAsia="Times New Roman" w:hAnsi="Arial" w:cs="Times New Roman"/>
          <w:i/>
          <w:kern w:val="0"/>
          <w:sz w:val="24"/>
          <w:szCs w:val="20"/>
          <w:lang w:eastAsia="it-IT"/>
          <w14:ligatures w14:val="none"/>
        </w:rPr>
        <w:t>ha tanta potenza di grazia e di verità non solo da rigenerare l’uomo come vera nuova creatura, ma anche di renderlo impeccabile</w:t>
      </w:r>
      <w:r w:rsidRPr="002A70D8">
        <w:rPr>
          <w:rFonts w:ascii="Arial" w:eastAsia="Times New Roman" w:hAnsi="Arial" w:cs="Times New Roman"/>
          <w:kern w:val="0"/>
          <w:sz w:val="24"/>
          <w:szCs w:val="20"/>
          <w:lang w:eastAsia="it-IT"/>
          <w14:ligatures w14:val="none"/>
        </w:rPr>
        <w:t xml:space="preserve">. La grazia di Cristo ha tale forza da far sì che il cristiano rimanga nella grazia per sempre, anzi cresca di grazia in grazia fino alla perfezione del suo essere, reso in tutto conforme all’essere di Cristo Gesù. </w:t>
      </w:r>
    </w:p>
    <w:p w14:paraId="71D0F82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vera fede è nella Parola di oggi. </w:t>
      </w:r>
      <w:r w:rsidRPr="002A70D8">
        <w:rPr>
          <w:rFonts w:ascii="Arial" w:eastAsia="Times New Roman" w:hAnsi="Arial" w:cs="Times New Roman"/>
          <w:bCs/>
          <w:kern w:val="0"/>
          <w:sz w:val="24"/>
          <w:szCs w:val="20"/>
          <w:lang w:eastAsia="it-IT"/>
          <w14:ligatures w14:val="none"/>
        </w:rPr>
        <w:t xml:space="preserve">Questione teologica e non solo cristologica. La fede è alla Parola di Dio, non a quella che Dio ha detto ieri, ma a quella che Dio dice oggi. </w:t>
      </w:r>
      <w:r w:rsidRPr="002A70D8">
        <w:rPr>
          <w:rFonts w:ascii="Arial" w:eastAsia="Times New Roman" w:hAnsi="Arial" w:cs="Times New Roman"/>
          <w:bCs/>
          <w:i/>
          <w:kern w:val="0"/>
          <w:sz w:val="24"/>
          <w:szCs w:val="20"/>
          <w:lang w:eastAsia="it-IT"/>
          <w14:ligatures w14:val="none"/>
        </w:rPr>
        <w:t>La fede è anche alla verità che nasce dalla Parola, non alla verità di ieri, ma a quella che lo Spirito Santo suggerisce oggi, come pienezza di verità, o come verità tutta intera verso la quale egli conduce</w:t>
      </w:r>
      <w:r w:rsidRPr="002A70D8">
        <w:rPr>
          <w:rFonts w:ascii="Arial" w:eastAsia="Times New Roman" w:hAnsi="Arial" w:cs="Times New Roman"/>
          <w:bCs/>
          <w:kern w:val="0"/>
          <w:sz w:val="24"/>
          <w:szCs w:val="20"/>
          <w:lang w:eastAsia="it-IT"/>
          <w14:ligatures w14:val="none"/>
        </w:rPr>
        <w:t xml:space="preserve">. È giusto sapere chi è Cristo. Questa è questione di pura cristologia. Conoscere Cristo è sapienza perfetta. Ma prima ancora di conoscere Cristo, bisogna sapere che Cristo è la Parola ultima, piena, definitiva, perfetta di Dio all’umanità. </w:t>
      </w:r>
      <w:r w:rsidRPr="002A70D8">
        <w:rPr>
          <w:rFonts w:ascii="Arial" w:eastAsia="Times New Roman" w:hAnsi="Arial" w:cs="Times New Roman"/>
          <w:bCs/>
          <w:i/>
          <w:kern w:val="0"/>
          <w:sz w:val="24"/>
          <w:szCs w:val="20"/>
          <w:lang w:eastAsia="it-IT"/>
          <w14:ligatures w14:val="none"/>
        </w:rPr>
        <w:t>La questione è prima teologica, poi si fa cristologica</w:t>
      </w:r>
      <w:r w:rsidRPr="002A70D8">
        <w:rPr>
          <w:rFonts w:ascii="Arial" w:eastAsia="Times New Roman" w:hAnsi="Arial" w:cs="Times New Roman"/>
          <w:bCs/>
          <w:kern w:val="0"/>
          <w:sz w:val="24"/>
          <w:szCs w:val="20"/>
          <w:lang w:eastAsia="it-IT"/>
          <w14:ligatures w14:val="none"/>
        </w:rPr>
        <w:t xml:space="preserve">. Se non si parte da questa verità, noi rimarremo sempre fuori dalla fede, perché crederemo nella fede di ieri e non di oggi, professeremo la verità di ieri e non di oggi, andremo al Dio che ha parlato ieri, ma non al Dio che parla oggi; cammineremo con lo Spirito che ha donato ieri la verità alla Chiesa ma non con lo Spirito che la dona oggi tutta intera. La questione che deve sempre animare la Chiesa è una sola: </w:t>
      </w:r>
      <w:r w:rsidRPr="002A70D8">
        <w:rPr>
          <w:rFonts w:ascii="Arial" w:eastAsia="Times New Roman" w:hAnsi="Arial" w:cs="Times New Roman"/>
          <w:bCs/>
          <w:i/>
          <w:kern w:val="0"/>
          <w:sz w:val="24"/>
          <w:szCs w:val="20"/>
          <w:lang w:eastAsia="it-IT"/>
          <w14:ligatures w14:val="none"/>
        </w:rPr>
        <w:t>qual è l’ultima Parola che Dio ha proferito, proferisce, sta per proferire</w:t>
      </w:r>
      <w:r w:rsidRPr="002A70D8">
        <w:rPr>
          <w:rFonts w:ascii="Arial" w:eastAsia="Times New Roman" w:hAnsi="Arial" w:cs="Times New Roman"/>
          <w:bCs/>
          <w:kern w:val="0"/>
          <w:sz w:val="24"/>
          <w:szCs w:val="20"/>
          <w:lang w:eastAsia="it-IT"/>
          <w14:ligatures w14:val="none"/>
        </w:rPr>
        <w:t xml:space="preserve">. </w:t>
      </w:r>
      <w:r w:rsidRPr="002A70D8">
        <w:rPr>
          <w:rFonts w:ascii="Arial" w:eastAsia="Times New Roman" w:hAnsi="Arial" w:cs="Times New Roman"/>
          <w:bCs/>
          <w:i/>
          <w:kern w:val="0"/>
          <w:sz w:val="24"/>
          <w:szCs w:val="20"/>
          <w:lang w:eastAsia="it-IT"/>
          <w14:ligatures w14:val="none"/>
        </w:rPr>
        <w:t>Qual è l’ultima tappa della verità cui ci sta conducendo lo Spirito Santo o ci ha già condotto</w:t>
      </w:r>
      <w:r w:rsidRPr="002A70D8">
        <w:rPr>
          <w:rFonts w:ascii="Arial" w:eastAsia="Times New Roman" w:hAnsi="Arial" w:cs="Times New Roman"/>
          <w:bCs/>
          <w:kern w:val="0"/>
          <w:sz w:val="24"/>
          <w:szCs w:val="20"/>
          <w:lang w:eastAsia="it-IT"/>
          <w14:ligatures w14:val="none"/>
        </w:rPr>
        <w:t xml:space="preserve">. È da Dio che bisogna sempre partire, dal suo Santo Spirito, dalla Parola. Partendo da Dio ci si deve interrogare cosa Dio vuole e perché lo vuole. Ma è sempre Dio che vuole. </w:t>
      </w:r>
      <w:r w:rsidRPr="002A70D8">
        <w:rPr>
          <w:rFonts w:ascii="Arial" w:eastAsia="Times New Roman" w:hAnsi="Arial" w:cs="Times New Roman"/>
          <w:bCs/>
          <w:i/>
          <w:kern w:val="0"/>
          <w:sz w:val="24"/>
          <w:szCs w:val="20"/>
          <w:lang w:eastAsia="it-IT"/>
          <w14:ligatures w14:val="none"/>
        </w:rPr>
        <w:t>Santità perfetta è camminare sempre con l’ultima Parola di Dio, con l’ultima Verità dello Spirito Santo</w:t>
      </w:r>
      <w:r w:rsidRPr="002A70D8">
        <w:rPr>
          <w:rFonts w:ascii="Arial" w:eastAsia="Times New Roman" w:hAnsi="Arial" w:cs="Times New Roman"/>
          <w:bCs/>
          <w:kern w:val="0"/>
          <w:sz w:val="24"/>
          <w:szCs w:val="20"/>
          <w:lang w:eastAsia="it-IT"/>
          <w14:ligatures w14:val="none"/>
        </w:rPr>
        <w:t xml:space="preserve">. Tutto infatti è dalla volontà del Padre. Tutto si deve ricondurre nella volontà del Padre. Tutto deve essere fatto per obbedire, o per compiere la volontà del Padre. </w:t>
      </w:r>
    </w:p>
    <w:p w14:paraId="78CC96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corpo è della Persona. Il Sangue è della Persona. </w:t>
      </w:r>
      <w:r w:rsidRPr="002A70D8">
        <w:rPr>
          <w:rFonts w:ascii="Arial" w:eastAsia="Times New Roman" w:hAnsi="Arial" w:cs="Times New Roman"/>
          <w:kern w:val="0"/>
          <w:sz w:val="24"/>
          <w:szCs w:val="20"/>
          <w:lang w:eastAsia="it-IT"/>
          <w14:ligatures w14:val="none"/>
        </w:rPr>
        <w:t xml:space="preserve">Chi vuole conoscere la potenza di grazia che è racchiusa nel sangue di Cristo, offerto per la nostra redenzione eterna sulla croce, altro non deve fare che riflettere sulla Persona che il Sangue ha versato. </w:t>
      </w:r>
      <w:r w:rsidRPr="002A70D8">
        <w:rPr>
          <w:rFonts w:ascii="Arial" w:eastAsia="Times New Roman" w:hAnsi="Arial" w:cs="Times New Roman"/>
          <w:i/>
          <w:kern w:val="0"/>
          <w:sz w:val="24"/>
          <w:szCs w:val="20"/>
          <w:lang w:eastAsia="it-IT"/>
          <w14:ligatures w14:val="none"/>
        </w:rPr>
        <w:t>Il corpo è quello della Seconda Persona della Santissima Trinità. Il sangue è pertanto sangue di Dio, del vero Dio. La grazia di quel sangue è tanto grande quanto è grande Dio</w:t>
      </w:r>
      <w:r w:rsidRPr="002A70D8">
        <w:rPr>
          <w:rFonts w:ascii="Arial" w:eastAsia="Times New Roman" w:hAnsi="Arial" w:cs="Times New Roman"/>
          <w:kern w:val="0"/>
          <w:sz w:val="24"/>
          <w:szCs w:val="20"/>
          <w:lang w:eastAsia="it-IT"/>
          <w14:ligatures w14:val="none"/>
        </w:rPr>
        <w:t xml:space="preserve">. Per questo esso ha tanta efficacia e tanta forza da redimere e santificare il mondo intero. </w:t>
      </w:r>
    </w:p>
    <w:p w14:paraId="5BBD79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Gesù escluso dal Sacerdozio alla maniera di Aronne. </w:t>
      </w:r>
      <w:r w:rsidRPr="002A70D8">
        <w:rPr>
          <w:rFonts w:ascii="Arial" w:eastAsia="Times New Roman" w:hAnsi="Arial" w:cs="Times New Roman"/>
          <w:kern w:val="0"/>
          <w:sz w:val="24"/>
          <w:szCs w:val="20"/>
          <w:lang w:eastAsia="it-IT"/>
          <w14:ligatures w14:val="none"/>
        </w:rPr>
        <w:t xml:space="preserve">Cristo Gesù, Figlio eterno del Padre, essendo stato annunziato da Dio come Sacerdote in eterno alla maniera di Melchisedek, </w:t>
      </w:r>
      <w:r w:rsidRPr="002A70D8">
        <w:rPr>
          <w:rFonts w:ascii="Arial" w:eastAsia="Times New Roman" w:hAnsi="Arial" w:cs="Times New Roman"/>
          <w:i/>
          <w:kern w:val="0"/>
          <w:sz w:val="24"/>
          <w:szCs w:val="20"/>
          <w:lang w:eastAsia="it-IT"/>
          <w14:ligatures w14:val="none"/>
        </w:rPr>
        <w:t xml:space="preserve">viene escluso dall’essere Sacerdote alla maniera di Aronne. Essendo Aronne sacerdote dell’Antico Patto, Dio non vuole il suo Figlio diletto sacerdote di questo Patto. Lo vuole di uno Nuovo. Lo vuole Sacerdote della Nuova Alleanza. </w:t>
      </w:r>
      <w:r w:rsidRPr="002A70D8">
        <w:rPr>
          <w:rFonts w:ascii="Arial" w:eastAsia="Times New Roman" w:hAnsi="Arial" w:cs="Times New Roman"/>
          <w:kern w:val="0"/>
          <w:sz w:val="24"/>
          <w:szCs w:val="20"/>
          <w:lang w:eastAsia="it-IT"/>
          <w14:ligatures w14:val="none"/>
        </w:rPr>
        <w:t xml:space="preserve">È Dio quindi che non vuole più l’Antico Patto. Ma è sempre Dio che vuole il Nuovo Patto. Per Lui è iniziato l’Antico Patto e per Lui è finito. Per Lui è iniziato il Nuovo Patto è rimane stabile in eterno. Questa è una decisione eterna di Dio, è sua eterna volontà, alla quale ogni uomo è chiamato a dare l’assenso della sua fede. </w:t>
      </w:r>
    </w:p>
    <w:p w14:paraId="0EDD0B2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Nel rotolo del Libro è scritta la tua volontà su di me. </w:t>
      </w:r>
      <w:r w:rsidRPr="002A70D8">
        <w:rPr>
          <w:rFonts w:ascii="Arial" w:eastAsia="Times New Roman" w:hAnsi="Arial" w:cs="Times New Roman"/>
          <w:bCs/>
          <w:kern w:val="0"/>
          <w:sz w:val="24"/>
          <w:szCs w:val="20"/>
          <w:lang w:eastAsia="it-IT"/>
          <w14:ligatures w14:val="none"/>
        </w:rPr>
        <w:t xml:space="preserve">Cristo Gesù è dalla volontà eterna del Padre. Tutto in Cristo è dalla volontà eterna del Padre, perché il Verbo stesso è dalla eternità del Padre. Esiste eternamente il Verbo, ma eternamente esiste dal Padre. </w:t>
      </w:r>
      <w:r w:rsidRPr="002A70D8">
        <w:rPr>
          <w:rFonts w:ascii="Arial" w:eastAsia="Times New Roman" w:hAnsi="Arial" w:cs="Times New Roman"/>
          <w:bCs/>
          <w:i/>
          <w:kern w:val="0"/>
          <w:sz w:val="24"/>
          <w:szCs w:val="20"/>
          <w:lang w:eastAsia="it-IT"/>
          <w14:ligatures w14:val="none"/>
        </w:rPr>
        <w:t xml:space="preserve">Lui è dal Padre. Questa è l’essenza del Verbo della vita. Questa essenza è eterna. </w:t>
      </w:r>
      <w:r w:rsidRPr="002A70D8">
        <w:rPr>
          <w:rFonts w:ascii="Arial" w:eastAsia="Times New Roman" w:hAnsi="Arial" w:cs="Times New Roman"/>
          <w:bCs/>
          <w:kern w:val="0"/>
          <w:sz w:val="24"/>
          <w:szCs w:val="20"/>
          <w:lang w:eastAsia="it-IT"/>
          <w14:ligatures w14:val="none"/>
        </w:rPr>
        <w:t xml:space="preserve">Anche nel tempo, quando si fa Verbo Incarnato, </w:t>
      </w:r>
      <w:r w:rsidRPr="002A70D8">
        <w:rPr>
          <w:rFonts w:ascii="Arial" w:eastAsia="Times New Roman" w:hAnsi="Arial" w:cs="Times New Roman"/>
          <w:bCs/>
          <w:i/>
          <w:kern w:val="0"/>
          <w:sz w:val="24"/>
          <w:szCs w:val="20"/>
          <w:lang w:eastAsia="it-IT"/>
          <w14:ligatures w14:val="none"/>
        </w:rPr>
        <w:t>è sempre dalla volontà del Padre</w:t>
      </w:r>
      <w:r w:rsidRPr="002A70D8">
        <w:rPr>
          <w:rFonts w:ascii="Arial" w:eastAsia="Times New Roman" w:hAnsi="Arial" w:cs="Times New Roman"/>
          <w:bCs/>
          <w:kern w:val="0"/>
          <w:sz w:val="24"/>
          <w:szCs w:val="20"/>
          <w:lang w:eastAsia="it-IT"/>
          <w14:ligatures w14:val="none"/>
        </w:rPr>
        <w:t xml:space="preserve">. Come vero Dio e come vero uomo il Verbo di Dio è sempre dal Padre, dalla sua Volontà. Ma anche egli esiste per essere per la Volontà del Padre. </w:t>
      </w:r>
      <w:r w:rsidRPr="002A70D8">
        <w:rPr>
          <w:rFonts w:ascii="Arial" w:eastAsia="Times New Roman" w:hAnsi="Arial" w:cs="Times New Roman"/>
          <w:bCs/>
          <w:i/>
          <w:kern w:val="0"/>
          <w:sz w:val="24"/>
          <w:szCs w:val="20"/>
          <w:lang w:eastAsia="it-IT"/>
          <w14:ligatures w14:val="none"/>
        </w:rPr>
        <w:t>È dalla Volontà del Padre per donarsi alla volontà del Padre. La volontà del Padre è eterna, come eterna è la vocazione di Cristo ad essere sacerdote alla Maniera di Melchisedek</w:t>
      </w:r>
      <w:r w:rsidRPr="002A70D8">
        <w:rPr>
          <w:rFonts w:ascii="Arial" w:eastAsia="Times New Roman" w:hAnsi="Arial" w:cs="Times New Roman"/>
          <w:bCs/>
          <w:kern w:val="0"/>
          <w:sz w:val="24"/>
          <w:szCs w:val="20"/>
          <w:lang w:eastAsia="it-IT"/>
          <w14:ligatures w14:val="none"/>
        </w:rPr>
        <w:t xml:space="preserve">. Questo significa che tutto è in funzione di Cristo, tutto finalizzato a Cristo, tutto orientato a Cristo, ma anche che tutto in Cristo riceve vita, perché ogni vita è da Cristo, che è la vita eterna del Padre. </w:t>
      </w:r>
    </w:p>
    <w:p w14:paraId="5101D66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L’uomo è dalla volontà eterna di Dio in Cristo. </w:t>
      </w:r>
      <w:r w:rsidRPr="002A70D8">
        <w:rPr>
          <w:rFonts w:ascii="Arial" w:eastAsia="Times New Roman" w:hAnsi="Arial" w:cs="Times New Roman"/>
          <w:kern w:val="0"/>
          <w:sz w:val="24"/>
          <w:szCs w:val="20"/>
          <w:lang w:eastAsia="it-IT"/>
          <w14:ligatures w14:val="none"/>
        </w:rPr>
        <w:t xml:space="preserve">Anche l’uomo è dalla volontà eterna del Padre. È però dalla volontà del Padre per creazione. </w:t>
      </w:r>
      <w:r w:rsidRPr="002A70D8">
        <w:rPr>
          <w:rFonts w:ascii="Arial" w:eastAsia="Times New Roman" w:hAnsi="Arial" w:cs="Times New Roman"/>
          <w:i/>
          <w:kern w:val="0"/>
          <w:sz w:val="24"/>
          <w:szCs w:val="20"/>
          <w:lang w:eastAsia="it-IT"/>
          <w14:ligatures w14:val="none"/>
        </w:rPr>
        <w:t>Ma è dalla volontà del Padre in Cristo, non fuori di Lui</w:t>
      </w:r>
      <w:r w:rsidRPr="002A70D8">
        <w:rPr>
          <w:rFonts w:ascii="Arial" w:eastAsia="Times New Roman" w:hAnsi="Arial" w:cs="Times New Roman"/>
          <w:kern w:val="0"/>
          <w:sz w:val="24"/>
          <w:szCs w:val="20"/>
          <w:lang w:eastAsia="it-IT"/>
          <w14:ligatures w14:val="none"/>
        </w:rPr>
        <w:t xml:space="preserve">. L’uomo è naturalmente orientato a Cristo, perché Cristo è la vita dell’uomo: vita della natura, o secondo la natura; vita anche secondo la grazia. </w:t>
      </w:r>
      <w:r w:rsidRPr="002A70D8">
        <w:rPr>
          <w:rFonts w:ascii="Arial" w:eastAsia="Times New Roman" w:hAnsi="Arial" w:cs="Times New Roman"/>
          <w:i/>
          <w:kern w:val="0"/>
          <w:sz w:val="24"/>
          <w:szCs w:val="20"/>
          <w:lang w:eastAsia="it-IT"/>
          <w14:ligatures w14:val="none"/>
        </w:rPr>
        <w:t>Non c’è vita se non in Cristo, per Cristo, con Cristo</w:t>
      </w:r>
      <w:r w:rsidRPr="002A70D8">
        <w:rPr>
          <w:rFonts w:ascii="Arial" w:eastAsia="Times New Roman" w:hAnsi="Arial" w:cs="Times New Roman"/>
          <w:kern w:val="0"/>
          <w:sz w:val="24"/>
          <w:szCs w:val="20"/>
          <w:lang w:eastAsia="it-IT"/>
          <w14:ligatures w14:val="none"/>
        </w:rPr>
        <w:t xml:space="preserve">. Cristo è la vita del Padre e ogni vita del Padre è data in Cristo Gesù e per Cristo Gesù. Ogni uomo per redenzione, per creazione, per santificazione, per giustificazione, per risurrezione finale è sempre per Cristo, con Cristo, in Cristo. </w:t>
      </w:r>
      <w:r w:rsidRPr="002A70D8">
        <w:rPr>
          <w:rFonts w:ascii="Arial" w:eastAsia="Times New Roman" w:hAnsi="Arial" w:cs="Times New Roman"/>
          <w:i/>
          <w:kern w:val="0"/>
          <w:sz w:val="24"/>
          <w:szCs w:val="20"/>
          <w:lang w:eastAsia="it-IT"/>
          <w14:ligatures w14:val="none"/>
        </w:rPr>
        <w:t>Questa è la sua vocazione</w:t>
      </w:r>
      <w:r w:rsidRPr="002A70D8">
        <w:rPr>
          <w:rFonts w:ascii="Arial" w:eastAsia="Times New Roman" w:hAnsi="Arial" w:cs="Times New Roman"/>
          <w:kern w:val="0"/>
          <w:sz w:val="24"/>
          <w:szCs w:val="20"/>
          <w:lang w:eastAsia="it-IT"/>
          <w14:ligatures w14:val="none"/>
        </w:rPr>
        <w:t xml:space="preserve">: realizzare Cristo, realizzandosi in Cristo; amare Cristo, amando la verità di Cristo, compiendo la verità di Cristo, progredendo nella verità di Cristo. </w:t>
      </w:r>
    </w:p>
    <w:p w14:paraId="4E8ACAD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vero culto: compimento della volontà di Dio nella verità del Vangelo. </w:t>
      </w:r>
      <w:r w:rsidRPr="002A70D8">
        <w:rPr>
          <w:rFonts w:ascii="Arial" w:eastAsia="Times New Roman" w:hAnsi="Arial" w:cs="Times New Roman"/>
          <w:kern w:val="0"/>
          <w:sz w:val="24"/>
          <w:szCs w:val="20"/>
          <w:lang w:eastAsia="it-IT"/>
          <w14:ligatures w14:val="none"/>
        </w:rPr>
        <w:t xml:space="preserve">Dopo che Cristo offrì al Padre il culto nel sacrificio del suo corpo, che è in Lui obbedienza perfetta, in tutto, sino alla morte di croce, il culto del cristiano non può essere che uno e uno solo: </w:t>
      </w:r>
      <w:r w:rsidRPr="002A70D8">
        <w:rPr>
          <w:rFonts w:ascii="Arial" w:eastAsia="Times New Roman" w:hAnsi="Arial" w:cs="Times New Roman"/>
          <w:i/>
          <w:kern w:val="0"/>
          <w:sz w:val="24"/>
          <w:szCs w:val="20"/>
          <w:lang w:eastAsia="it-IT"/>
          <w14:ligatures w14:val="none"/>
        </w:rPr>
        <w:t>il compimento della volontà di Dio nella verità del Vangelo. Il cristiano vive il vero culto osservando il Vangelo.</w:t>
      </w:r>
      <w:r w:rsidRPr="002A70D8">
        <w:rPr>
          <w:rFonts w:ascii="Arial" w:eastAsia="Times New Roman" w:hAnsi="Arial" w:cs="Times New Roman"/>
          <w:kern w:val="0"/>
          <w:sz w:val="24"/>
          <w:szCs w:val="20"/>
          <w:lang w:eastAsia="it-IT"/>
          <w14:ligatures w14:val="none"/>
        </w:rPr>
        <w:t xml:space="preserve"> L’altro culto, quello della preghiera o dei sacramenti, è finalizzato a questo. </w:t>
      </w:r>
    </w:p>
    <w:p w14:paraId="3D9568E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Ecco io vengo. </w:t>
      </w:r>
      <w:r w:rsidRPr="002A70D8">
        <w:rPr>
          <w:rFonts w:ascii="Arial" w:eastAsia="Times New Roman" w:hAnsi="Arial" w:cs="Times New Roman"/>
          <w:kern w:val="0"/>
          <w:sz w:val="24"/>
          <w:szCs w:val="20"/>
          <w:lang w:eastAsia="it-IT"/>
          <w14:ligatures w14:val="none"/>
        </w:rPr>
        <w:t xml:space="preserve">Ecco io vengo, o Padre, per fare la tua volontà. </w:t>
      </w:r>
      <w:r w:rsidRPr="002A70D8">
        <w:rPr>
          <w:rFonts w:ascii="Arial" w:eastAsia="Times New Roman" w:hAnsi="Arial" w:cs="Times New Roman"/>
          <w:i/>
          <w:kern w:val="0"/>
          <w:sz w:val="24"/>
          <w:szCs w:val="20"/>
          <w:lang w:eastAsia="it-IT"/>
          <w14:ligatures w14:val="none"/>
        </w:rPr>
        <w:t>È questo il culto del cristiano. È questa la sua vera adorazione</w:t>
      </w:r>
      <w:r w:rsidRPr="002A70D8">
        <w:rPr>
          <w:rFonts w:ascii="Arial" w:eastAsia="Times New Roman" w:hAnsi="Arial" w:cs="Times New Roman"/>
          <w:kern w:val="0"/>
          <w:sz w:val="24"/>
          <w:szCs w:val="20"/>
          <w:lang w:eastAsia="it-IT"/>
          <w14:ligatures w14:val="none"/>
        </w:rPr>
        <w:t xml:space="preserve">. Il cristiano riconosce Dio come suo Signore e a Lui consegna la sua volontà. </w:t>
      </w:r>
    </w:p>
    <w:p w14:paraId="27E595D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accogliere ciò che Dio ha scritto per noi nel suo libro. </w:t>
      </w:r>
      <w:r w:rsidRPr="002A70D8">
        <w:rPr>
          <w:rFonts w:ascii="Arial" w:eastAsia="Times New Roman" w:hAnsi="Arial" w:cs="Times New Roman"/>
          <w:kern w:val="0"/>
          <w:sz w:val="24"/>
          <w:szCs w:val="20"/>
          <w:lang w:eastAsia="it-IT"/>
          <w14:ligatures w14:val="none"/>
        </w:rPr>
        <w:t xml:space="preserve">È la fede che deve professare il cristiano: quanto Dio ha scritto per lui nel suo libro egli lo deve accogliere e vivere in ogni sua parte. </w:t>
      </w:r>
      <w:r w:rsidRPr="002A70D8">
        <w:rPr>
          <w:rFonts w:ascii="Arial" w:eastAsia="Times New Roman" w:hAnsi="Arial" w:cs="Times New Roman"/>
          <w:i/>
          <w:kern w:val="0"/>
          <w:sz w:val="24"/>
          <w:szCs w:val="20"/>
          <w:lang w:eastAsia="it-IT"/>
          <w14:ligatures w14:val="none"/>
        </w:rPr>
        <w:t>Il primo libro da accogliere è il Vangelo. È questo il libro fondamentale della fede</w:t>
      </w:r>
      <w:r w:rsidRPr="002A70D8">
        <w:rPr>
          <w:rFonts w:ascii="Arial" w:eastAsia="Times New Roman" w:hAnsi="Arial" w:cs="Times New Roman"/>
          <w:kern w:val="0"/>
          <w:sz w:val="24"/>
          <w:szCs w:val="20"/>
          <w:lang w:eastAsia="it-IT"/>
          <w14:ligatures w14:val="none"/>
        </w:rPr>
        <w:t xml:space="preserve">. Il secondo libro, nel quale bisogna inserire tutto il primo, è la vocazione personale voluta dal Padre fin dall’eternità. Nella fede il cristiano accoglie l’uno e l’altro libro e consegna interamente ad essi la propria vita. </w:t>
      </w:r>
    </w:p>
    <w:p w14:paraId="2DB16C7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sacrificio è della volontà. </w:t>
      </w:r>
      <w:r w:rsidRPr="002A70D8">
        <w:rPr>
          <w:rFonts w:ascii="Arial" w:eastAsia="Times New Roman" w:hAnsi="Arial" w:cs="Times New Roman"/>
          <w:kern w:val="0"/>
          <w:sz w:val="24"/>
          <w:szCs w:val="20"/>
          <w:lang w:eastAsia="it-IT"/>
          <w14:ligatures w14:val="none"/>
        </w:rPr>
        <w:t xml:space="preserve">Il sacrificio del cristiano non è nel dono del corpo al Signore. </w:t>
      </w:r>
      <w:r w:rsidRPr="002A70D8">
        <w:rPr>
          <w:rFonts w:ascii="Arial" w:eastAsia="Times New Roman" w:hAnsi="Arial" w:cs="Times New Roman"/>
          <w:i/>
          <w:kern w:val="0"/>
          <w:sz w:val="24"/>
          <w:szCs w:val="20"/>
          <w:lang w:eastAsia="it-IT"/>
          <w14:ligatures w14:val="none"/>
        </w:rPr>
        <w:t>È invece nel dono della volontà. Donando la volontà, si dona a Dio tutta la Persona: corpo, anima, spirito</w:t>
      </w:r>
      <w:r w:rsidRPr="002A70D8">
        <w:rPr>
          <w:rFonts w:ascii="Arial" w:eastAsia="Times New Roman" w:hAnsi="Arial" w:cs="Times New Roman"/>
          <w:kern w:val="0"/>
          <w:sz w:val="24"/>
          <w:szCs w:val="20"/>
          <w:lang w:eastAsia="it-IT"/>
          <w14:ligatures w14:val="none"/>
        </w:rPr>
        <w:t xml:space="preserve">. Tutto è dato al Signore perché solo la Sua volontà risplenda e sia fatta in ogni parte. </w:t>
      </w:r>
    </w:p>
    <w:p w14:paraId="0A9AB62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Conoscere nello Spirito Santo. </w:t>
      </w:r>
      <w:r w:rsidRPr="002A70D8">
        <w:rPr>
          <w:rFonts w:ascii="Arial" w:eastAsia="Times New Roman" w:hAnsi="Arial" w:cs="Times New Roman"/>
          <w:kern w:val="0"/>
          <w:sz w:val="24"/>
          <w:szCs w:val="20"/>
          <w:lang w:eastAsia="it-IT"/>
          <w14:ligatures w14:val="none"/>
        </w:rPr>
        <w:t xml:space="preserve">L’uno e l’altro Libro (AT e NT) si possono conoscere secondo verità, se ci si lascia guidare dallo Spirito Santo. </w:t>
      </w:r>
      <w:r w:rsidRPr="002A70D8">
        <w:rPr>
          <w:rFonts w:ascii="Arial" w:eastAsia="Times New Roman" w:hAnsi="Arial" w:cs="Times New Roman"/>
          <w:i/>
          <w:kern w:val="0"/>
          <w:sz w:val="24"/>
          <w:szCs w:val="20"/>
          <w:lang w:eastAsia="it-IT"/>
          <w14:ligatures w14:val="none"/>
        </w:rPr>
        <w:t xml:space="preserve">Lo Spirito </w:t>
      </w:r>
      <w:r w:rsidRPr="002A70D8">
        <w:rPr>
          <w:rFonts w:ascii="Arial" w:eastAsia="Times New Roman" w:hAnsi="Arial" w:cs="Times New Roman"/>
          <w:i/>
          <w:kern w:val="0"/>
          <w:sz w:val="24"/>
          <w:szCs w:val="20"/>
          <w:lang w:eastAsia="it-IT"/>
          <w14:ligatures w14:val="none"/>
        </w:rPr>
        <w:lastRenderedPageBreak/>
        <w:t>Santo guida però nella santità del cristiano</w:t>
      </w:r>
      <w:r w:rsidRPr="002A70D8">
        <w:rPr>
          <w:rFonts w:ascii="Arial" w:eastAsia="Times New Roman" w:hAnsi="Arial" w:cs="Times New Roman"/>
          <w:kern w:val="0"/>
          <w:sz w:val="24"/>
          <w:szCs w:val="20"/>
          <w:lang w:eastAsia="it-IT"/>
          <w14:ligatures w14:val="none"/>
        </w:rPr>
        <w:t>. Il cristiano santifica corpo, anima, spirito, li offre santificati allo Spirito del Signore e Lui li conduce di verità in verità in una conoscenza piena, perfetta. Chi non è santo, mai potrà conoscere secondo verità né il Vangelo, né l’altro libro, il libro della propria vocazione.</w:t>
      </w:r>
    </w:p>
    <w:p w14:paraId="6C4B7E8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abolito con l’abolizione dell’Antico Patto. </w:t>
      </w:r>
      <w:r w:rsidRPr="002A70D8">
        <w:rPr>
          <w:rFonts w:ascii="Arial" w:eastAsia="Times New Roman" w:hAnsi="Arial" w:cs="Times New Roman"/>
          <w:bCs/>
          <w:kern w:val="0"/>
          <w:sz w:val="24"/>
          <w:szCs w:val="20"/>
          <w:lang w:eastAsia="it-IT"/>
          <w14:ligatures w14:val="none"/>
        </w:rPr>
        <w:t xml:space="preserve">L’unità del Patto. Il Patto è uno, anche se composto di quattro parti: Legge, impegno, rito, promessa. Se cade il Patto, cade in ogni sua parte. </w:t>
      </w:r>
      <w:r w:rsidRPr="002A70D8">
        <w:rPr>
          <w:rFonts w:ascii="Arial" w:eastAsia="Times New Roman" w:hAnsi="Arial" w:cs="Times New Roman"/>
          <w:bCs/>
          <w:i/>
          <w:kern w:val="0"/>
          <w:sz w:val="24"/>
          <w:szCs w:val="20"/>
          <w:lang w:eastAsia="it-IT"/>
          <w14:ligatures w14:val="none"/>
        </w:rPr>
        <w:t xml:space="preserve">Abolendo il Signore l’Antico Patto per farne un altro, uno tutto Nuovo, la Nuova Alleanza, tutto è caduto dell’Antico Patto, anche il Sacerdote che ne era il ministro. </w:t>
      </w:r>
      <w:r w:rsidRPr="002A70D8">
        <w:rPr>
          <w:rFonts w:ascii="Arial" w:eastAsia="Times New Roman" w:hAnsi="Arial" w:cs="Times New Roman"/>
          <w:bCs/>
          <w:kern w:val="0"/>
          <w:sz w:val="24"/>
          <w:szCs w:val="20"/>
          <w:lang w:eastAsia="it-IT"/>
          <w14:ligatures w14:val="none"/>
        </w:rPr>
        <w:t xml:space="preserve">Poiché tutto è caduto, </w:t>
      </w:r>
      <w:r w:rsidRPr="002A70D8">
        <w:rPr>
          <w:rFonts w:ascii="Arial" w:eastAsia="Times New Roman" w:hAnsi="Arial" w:cs="Times New Roman"/>
          <w:bCs/>
          <w:i/>
          <w:kern w:val="0"/>
          <w:sz w:val="24"/>
          <w:szCs w:val="20"/>
          <w:lang w:eastAsia="it-IT"/>
          <w14:ligatures w14:val="none"/>
        </w:rPr>
        <w:t>si è passato dalla particolarità, o singolarità di un solo popolo all’universalità di tutti i popoli; si è andati dalla promessa della terra alla promessa del Cielo</w:t>
      </w:r>
      <w:r w:rsidRPr="002A70D8">
        <w:rPr>
          <w:rFonts w:ascii="Arial" w:eastAsia="Times New Roman" w:hAnsi="Arial" w:cs="Times New Roman"/>
          <w:bCs/>
          <w:kern w:val="0"/>
          <w:sz w:val="24"/>
          <w:szCs w:val="20"/>
          <w:lang w:eastAsia="it-IT"/>
          <w14:ligatures w14:val="none"/>
        </w:rPr>
        <w:t xml:space="preserve">. Questa la vera novità della Nuova Alleanza stipulata nel sangue di Cristo Gesù. </w:t>
      </w:r>
    </w:p>
    <w:p w14:paraId="2741613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Volontà di Dio. Volontà di Cristo. Offerta del Corpo. </w:t>
      </w:r>
      <w:r w:rsidRPr="002A70D8">
        <w:rPr>
          <w:rFonts w:ascii="Arial" w:eastAsia="Times New Roman" w:hAnsi="Arial" w:cs="Times New Roman"/>
          <w:kern w:val="0"/>
          <w:sz w:val="24"/>
          <w:szCs w:val="20"/>
          <w:lang w:eastAsia="it-IT"/>
          <w14:ligatures w14:val="none"/>
        </w:rPr>
        <w:t xml:space="preserve">La volontà di Dio chiede a Cristo Gesù l’offerta della volontà del vero uomo. Il vero uomo che è in Cristo offre la volontà umana alla Persona del Verbo e </w:t>
      </w:r>
      <w:r w:rsidRPr="002A70D8">
        <w:rPr>
          <w:rFonts w:ascii="Arial" w:eastAsia="Times New Roman" w:hAnsi="Arial" w:cs="Times New Roman"/>
          <w:i/>
          <w:kern w:val="0"/>
          <w:sz w:val="24"/>
          <w:szCs w:val="20"/>
          <w:lang w:eastAsia="it-IT"/>
          <w14:ligatures w14:val="none"/>
        </w:rPr>
        <w:t xml:space="preserve">il Verbo si offre al Padre, si dona a Lui come Persona per compiere del Padre tutta la volontà su di essa. L’offerta della volontà non è solo della volontà, è offerta di tutta la Persona, che è anche corpo, anima, spirito del vero uomo. </w:t>
      </w:r>
      <w:r w:rsidRPr="002A70D8">
        <w:rPr>
          <w:rFonts w:ascii="Arial" w:eastAsia="Times New Roman" w:hAnsi="Arial" w:cs="Times New Roman"/>
          <w:kern w:val="0"/>
          <w:sz w:val="24"/>
          <w:szCs w:val="20"/>
          <w:lang w:eastAsia="it-IT"/>
          <w14:ligatures w14:val="none"/>
        </w:rPr>
        <w:t xml:space="preserve">Questa offerta diviene anche del corpo e non sarebbe potuto essere diversamente, essendo la Persona una e indivisibile ed anche l’umanità di Cristo essendo una e indivisibile. </w:t>
      </w:r>
    </w:p>
    <w:p w14:paraId="123AB3E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Una volta per tutte. </w:t>
      </w:r>
      <w:r w:rsidRPr="002A70D8">
        <w:rPr>
          <w:rFonts w:ascii="Arial" w:eastAsia="Times New Roman" w:hAnsi="Arial" w:cs="Times New Roman"/>
          <w:bCs/>
          <w:kern w:val="0"/>
          <w:sz w:val="24"/>
          <w:szCs w:val="20"/>
          <w:lang w:eastAsia="it-IT"/>
          <w14:ligatures w14:val="none"/>
        </w:rPr>
        <w:t xml:space="preserve">Non c’è più ripetizione né delle offerte, né del sacerdozio. La Nuova Alleanza è stata stipulata nel Sangue di Cristo Gesù. </w:t>
      </w:r>
      <w:r w:rsidRPr="002A70D8">
        <w:rPr>
          <w:rFonts w:ascii="Arial" w:eastAsia="Times New Roman" w:hAnsi="Arial" w:cs="Times New Roman"/>
          <w:bCs/>
          <w:i/>
          <w:kern w:val="0"/>
          <w:sz w:val="24"/>
          <w:szCs w:val="20"/>
          <w:lang w:eastAsia="it-IT"/>
          <w14:ligatures w14:val="none"/>
        </w:rPr>
        <w:t xml:space="preserve">La Persona è una. La sua umanità è una. La morte dell’umanità di Cristo è anche una. </w:t>
      </w:r>
      <w:r w:rsidRPr="002A70D8">
        <w:rPr>
          <w:rFonts w:ascii="Arial" w:eastAsia="Times New Roman" w:hAnsi="Arial" w:cs="Times New Roman"/>
          <w:bCs/>
          <w:kern w:val="0"/>
          <w:sz w:val="24"/>
          <w:szCs w:val="20"/>
          <w:lang w:eastAsia="it-IT"/>
          <w14:ligatures w14:val="none"/>
        </w:rPr>
        <w:t>Essendo Lui l’unico e il solo Sacerdote della Nuova Alleanza, ma anche: essendo la Nuova Alleanza stipulata nel suo Sangue, questa offerta è una e irripetibile, è una e fatta una volta per tutte</w:t>
      </w:r>
      <w:r w:rsidRPr="002A70D8">
        <w:rPr>
          <w:rFonts w:ascii="Arial" w:eastAsia="Times New Roman" w:hAnsi="Arial" w:cs="Times New Roman"/>
          <w:bCs/>
          <w:i/>
          <w:kern w:val="0"/>
          <w:sz w:val="24"/>
          <w:szCs w:val="20"/>
          <w:lang w:eastAsia="it-IT"/>
          <w14:ligatures w14:val="none"/>
        </w:rPr>
        <w:t xml:space="preserve">. Non c’è ripetizione dell’offerta, perché non è possibile la ripetizione della morte. Non è possibile la ripetizione della morte perché l’umanità è una e uno è il Sacerdozio che è in eterno alla maniera di Melchisedek. </w:t>
      </w:r>
      <w:r w:rsidRPr="002A70D8">
        <w:rPr>
          <w:rFonts w:ascii="Arial" w:eastAsia="Times New Roman" w:hAnsi="Arial" w:cs="Times New Roman"/>
          <w:bCs/>
          <w:kern w:val="0"/>
          <w:sz w:val="24"/>
          <w:szCs w:val="20"/>
          <w:lang w:eastAsia="it-IT"/>
          <w14:ligatures w14:val="none"/>
        </w:rPr>
        <w:t xml:space="preserve">È in ragione dell’unicità e dell’eternità del Sacerdozio di Cristo, alla maniera di Melchisedek e non alla maniera di Aronne, che non è possibile alcuna ripetizione e neanche iterare il Sacrificio cruento della croce. Nel Sacramento della Cena c’è attualizzazione, non ripetizione. </w:t>
      </w:r>
    </w:p>
    <w:p w14:paraId="711363C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Nell’unico sacerdozio </w:t>
      </w:r>
      <w:r w:rsidRPr="002A70D8">
        <w:rPr>
          <w:rFonts w:ascii="Arial" w:eastAsia="Times New Roman" w:hAnsi="Arial" w:cs="Times New Roman"/>
          <w:bCs/>
          <w:kern w:val="0"/>
          <w:sz w:val="24"/>
          <w:szCs w:val="20"/>
          <w:lang w:eastAsia="it-IT"/>
          <w14:ligatures w14:val="none"/>
        </w:rPr>
        <w:t xml:space="preserve">“ordinato” partecipazione differente per ordine e grado. Chiunque viene reso partecipe del Sacerdozio eterno di Cristo Gesù, viene inserito nel suo unico ed eterno Sacerdozio, in ordine e grado differente (Vescovi e Presbiteri). Tutti sono Sacerdoti in quest’unico sacerdozio. </w:t>
      </w:r>
      <w:r w:rsidRPr="002A70D8">
        <w:rPr>
          <w:rFonts w:ascii="Arial" w:eastAsia="Times New Roman" w:hAnsi="Arial" w:cs="Times New Roman"/>
          <w:bCs/>
          <w:i/>
          <w:kern w:val="0"/>
          <w:sz w:val="24"/>
          <w:szCs w:val="20"/>
          <w:lang w:eastAsia="it-IT"/>
          <w14:ligatures w14:val="none"/>
        </w:rPr>
        <w:t>Tutti partecipano non un altro sacerdozio, ma l’unico e il solo. Né lo esercitano fuori di Lui, ma in Lui, con Lui, per Lui, nel suo nome e con la sua autorità, in Persona Christi</w:t>
      </w:r>
      <w:r w:rsidRPr="002A70D8">
        <w:rPr>
          <w:rFonts w:ascii="Arial" w:eastAsia="Times New Roman" w:hAnsi="Arial" w:cs="Times New Roman"/>
          <w:bCs/>
          <w:kern w:val="0"/>
          <w:sz w:val="24"/>
          <w:szCs w:val="20"/>
          <w:lang w:eastAsia="it-IT"/>
          <w14:ligatures w14:val="none"/>
        </w:rPr>
        <w:t xml:space="preserve">. Se si vuole un paragone è questo: Come coloro che sono resi partecipi della divina natura, non acquisiscono una natura divina differente, o distaccata, o separata dall’unica natura divina, ma sono inseriti vitalmente e santamente in essa, come il ferro che viene inserito nel fuoco e viene reso partecipe della natura del fuoco, così è di chi viene reso partecipe dell’unico sacerdozio di Cristo Gesù. </w:t>
      </w:r>
      <w:r w:rsidRPr="002A70D8">
        <w:rPr>
          <w:rFonts w:ascii="Arial" w:eastAsia="Times New Roman" w:hAnsi="Arial" w:cs="Times New Roman"/>
          <w:bCs/>
          <w:i/>
          <w:kern w:val="0"/>
          <w:sz w:val="24"/>
          <w:szCs w:val="20"/>
          <w:lang w:eastAsia="it-IT"/>
          <w14:ligatures w14:val="none"/>
        </w:rPr>
        <w:t xml:space="preserve">Tutti partecipano dell’unico Sacerdozio, tutti vivono l’unico Sacerdozio, tutti rendono presente l’unico Sacerdozio, tutti agiscono nel nome e con l’autorità dell’unico Sacerdote, tutti operano in Persona Christi, l’unico e il sommo sacerdote della Nuova Alleanza. </w:t>
      </w:r>
      <w:r w:rsidRPr="002A70D8">
        <w:rPr>
          <w:rFonts w:ascii="Arial" w:eastAsia="Times New Roman" w:hAnsi="Arial" w:cs="Times New Roman"/>
          <w:bCs/>
          <w:kern w:val="0"/>
          <w:sz w:val="24"/>
          <w:szCs w:val="20"/>
          <w:lang w:eastAsia="it-IT"/>
          <w14:ligatures w14:val="none"/>
        </w:rPr>
        <w:t xml:space="preserve">È </w:t>
      </w:r>
      <w:r w:rsidRPr="002A70D8">
        <w:rPr>
          <w:rFonts w:ascii="Arial" w:eastAsia="Times New Roman" w:hAnsi="Arial" w:cs="Times New Roman"/>
          <w:bCs/>
          <w:kern w:val="0"/>
          <w:sz w:val="24"/>
          <w:szCs w:val="20"/>
          <w:lang w:eastAsia="it-IT"/>
          <w14:ligatures w14:val="none"/>
        </w:rPr>
        <w:lastRenderedPageBreak/>
        <w:t xml:space="preserve">questo il grande mistero di chi viene elevato in Cristo sacerdote in eterno alla maniera di Melchisedek. </w:t>
      </w:r>
    </w:p>
    <w:p w14:paraId="0FE6B29E"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vero concetto di peccato. </w:t>
      </w:r>
      <w:r w:rsidRPr="002A70D8">
        <w:rPr>
          <w:rFonts w:ascii="Arial" w:eastAsia="Times New Roman" w:hAnsi="Arial" w:cs="Times New Roman"/>
          <w:bCs/>
          <w:kern w:val="0"/>
          <w:sz w:val="24"/>
          <w:szCs w:val="20"/>
          <w:lang w:eastAsia="it-IT"/>
          <w14:ligatures w14:val="none"/>
        </w:rPr>
        <w:t xml:space="preserve">Il vero concetto di perdono. Eliminazione per deificazione. Il peccato si connota come morte. </w:t>
      </w:r>
      <w:r w:rsidRPr="002A70D8">
        <w:rPr>
          <w:rFonts w:ascii="Arial" w:eastAsia="Times New Roman" w:hAnsi="Arial" w:cs="Times New Roman"/>
          <w:bCs/>
          <w:i/>
          <w:kern w:val="0"/>
          <w:sz w:val="24"/>
          <w:szCs w:val="20"/>
          <w:lang w:eastAsia="it-IT"/>
          <w14:ligatures w14:val="none"/>
        </w:rPr>
        <w:t xml:space="preserve">È morte di Dio, o della sua carità, nel cuore dell’uomo, morte che trascina tutto l’uomo in un processo irreversibile che lo porta alla separazione dell’anima dal corpo (morte fisica), ma anche alla separazione delle facoltà dell’uomo razionale, intelligente, volitivo, cose queste che lo pongono in un vero dissidio interiore; morte ancora come separazione eterna dell’uomo da Dio con la dannazione nell’inferno. </w:t>
      </w:r>
      <w:r w:rsidRPr="002A70D8">
        <w:rPr>
          <w:rFonts w:ascii="Arial" w:eastAsia="Times New Roman" w:hAnsi="Arial" w:cs="Times New Roman"/>
          <w:bCs/>
          <w:kern w:val="0"/>
          <w:sz w:val="24"/>
          <w:szCs w:val="20"/>
          <w:lang w:eastAsia="it-IT"/>
          <w14:ligatures w14:val="none"/>
        </w:rPr>
        <w:t>Il perdono non è solo remissione della colpa e cancellazione della pena, come atto giuridico. Il perdono si connota anche e soprattutto come ritorno dell’uomo in vita: anima, corpo, spirito ritrovano la loro compattezza e unità, perché in essi è ritornata la divina carità e con essa tutto Dio: Padre, Figlio e Spirito Santo. Il peccato viene eliminato non solo come ritorno in vita, ma anche e soprattutto come deificazione dell’uomo, o come uomo reso partecipe della divina natura. È questa la vera novità cristiana. Cambia essenzialmente l’uomo con il perdono di Dio</w:t>
      </w:r>
      <w:r w:rsidRPr="002A70D8">
        <w:rPr>
          <w:rFonts w:ascii="Arial" w:eastAsia="Times New Roman" w:hAnsi="Arial" w:cs="Times New Roman"/>
          <w:bCs/>
          <w:i/>
          <w:kern w:val="0"/>
          <w:sz w:val="24"/>
          <w:szCs w:val="20"/>
          <w:lang w:eastAsia="it-IT"/>
          <w14:ligatures w14:val="none"/>
        </w:rPr>
        <w:t xml:space="preserve">. Cambia sostanzialmente perché ritorna in vita, ma soprattutto perché ritorna in Dio come il ferro nel fuoco e ricomincia a vivere. L’uomo vive solo se immerso nel fuoco dell’amore di Dio. </w:t>
      </w:r>
      <w:r w:rsidRPr="002A70D8">
        <w:rPr>
          <w:rFonts w:ascii="Arial" w:eastAsia="Times New Roman" w:hAnsi="Arial" w:cs="Times New Roman"/>
          <w:bCs/>
          <w:kern w:val="0"/>
          <w:sz w:val="24"/>
          <w:szCs w:val="20"/>
          <w:lang w:eastAsia="it-IT"/>
          <w14:ligatures w14:val="none"/>
        </w:rPr>
        <w:t xml:space="preserve">E non c’è vera vita per l’uomo se non nella sua deificazione. </w:t>
      </w:r>
    </w:p>
    <w:p w14:paraId="205F003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nuovo nel Nuovo Patto. </w:t>
      </w:r>
      <w:r w:rsidRPr="002A70D8">
        <w:rPr>
          <w:rFonts w:ascii="Arial" w:eastAsia="Times New Roman" w:hAnsi="Arial" w:cs="Times New Roman"/>
          <w:kern w:val="0"/>
          <w:sz w:val="24"/>
          <w:szCs w:val="20"/>
          <w:lang w:eastAsia="it-IT"/>
          <w14:ligatures w14:val="none"/>
        </w:rPr>
        <w:t xml:space="preserve">Il Nuovo Patto è vera nuova creazione. È creazione ancora più mirabile di quella antica. </w:t>
      </w:r>
      <w:r w:rsidRPr="002A70D8">
        <w:rPr>
          <w:rFonts w:ascii="Arial" w:eastAsia="Times New Roman" w:hAnsi="Arial" w:cs="Times New Roman"/>
          <w:i/>
          <w:kern w:val="0"/>
          <w:sz w:val="24"/>
          <w:szCs w:val="20"/>
          <w:lang w:eastAsia="it-IT"/>
          <w14:ligatures w14:val="none"/>
        </w:rPr>
        <w:t xml:space="preserve">Nel Nuovo Patto l’uomo che è uscito da Dio viene riportato in Dio, mediante Cristo Gesù, per opera dello Spirito Santo. </w:t>
      </w:r>
      <w:r w:rsidRPr="002A70D8">
        <w:rPr>
          <w:rFonts w:ascii="Arial" w:eastAsia="Times New Roman" w:hAnsi="Arial" w:cs="Times New Roman"/>
          <w:kern w:val="0"/>
          <w:sz w:val="24"/>
          <w:szCs w:val="20"/>
          <w:lang w:eastAsia="it-IT"/>
          <w14:ligatures w14:val="none"/>
        </w:rPr>
        <w:t xml:space="preserve">La potenza della grazia e della verità che trasformano un uomo sono contenute nell’espressione: </w:t>
      </w:r>
      <w:r w:rsidRPr="002A70D8">
        <w:rPr>
          <w:rFonts w:ascii="Arial" w:eastAsia="Times New Roman" w:hAnsi="Arial" w:cs="Times New Roman"/>
          <w:i/>
          <w:kern w:val="0"/>
          <w:sz w:val="24"/>
          <w:szCs w:val="20"/>
          <w:lang w:eastAsia="it-IT"/>
          <w14:ligatures w14:val="none"/>
        </w:rPr>
        <w:t>“partecipi della divina natura”</w:t>
      </w:r>
      <w:r w:rsidRPr="002A70D8">
        <w:rPr>
          <w:rFonts w:ascii="Arial" w:eastAsia="Times New Roman" w:hAnsi="Arial" w:cs="Times New Roman"/>
          <w:kern w:val="0"/>
          <w:sz w:val="24"/>
          <w:szCs w:val="20"/>
          <w:lang w:eastAsia="it-IT"/>
          <w14:ligatures w14:val="none"/>
        </w:rPr>
        <w:t xml:space="preserve">. Il Nuovo Patto opera la divinizzazione dell’uomo, in Dio, non fuori di Lui. </w:t>
      </w:r>
    </w:p>
    <w:p w14:paraId="7798D768"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innalza Cristo. </w:t>
      </w:r>
      <w:r w:rsidRPr="002A70D8">
        <w:rPr>
          <w:rFonts w:ascii="Arial" w:eastAsia="Times New Roman" w:hAnsi="Arial" w:cs="Times New Roman"/>
          <w:bCs/>
          <w:kern w:val="0"/>
          <w:sz w:val="24"/>
          <w:szCs w:val="20"/>
          <w:lang w:eastAsia="it-IT"/>
          <w14:ligatures w14:val="none"/>
        </w:rPr>
        <w:t xml:space="preserve">Questione teologica e poi cristologica. Il Padre è “autore” di Cristo. Chi vuole comprendere chi è Cristo deve necessariamente partire da Dio. Chi crede in Dio, deve credere in ogni opera che Dio compie. Ora Cristo Gesù è </w:t>
      </w:r>
      <w:r w:rsidRPr="002A70D8">
        <w:rPr>
          <w:rFonts w:ascii="Arial" w:eastAsia="Times New Roman" w:hAnsi="Arial" w:cs="Times New Roman"/>
          <w:bCs/>
          <w:i/>
          <w:kern w:val="0"/>
          <w:sz w:val="24"/>
          <w:szCs w:val="20"/>
          <w:lang w:eastAsia="it-IT"/>
          <w14:ligatures w14:val="none"/>
        </w:rPr>
        <w:t xml:space="preserve">“l’opera di Dio”. </w:t>
      </w:r>
      <w:r w:rsidRPr="002A70D8">
        <w:rPr>
          <w:rFonts w:ascii="Arial" w:eastAsia="Times New Roman" w:hAnsi="Arial" w:cs="Times New Roman"/>
          <w:bCs/>
          <w:kern w:val="0"/>
          <w:sz w:val="24"/>
          <w:szCs w:val="20"/>
          <w:lang w:eastAsia="it-IT"/>
          <w14:ligatures w14:val="none"/>
        </w:rPr>
        <w:t xml:space="preserve">Nell’eternità è </w:t>
      </w:r>
      <w:r w:rsidRPr="002A70D8">
        <w:rPr>
          <w:rFonts w:ascii="Arial" w:eastAsia="Times New Roman" w:hAnsi="Arial" w:cs="Times New Roman"/>
          <w:bCs/>
          <w:i/>
          <w:kern w:val="0"/>
          <w:sz w:val="24"/>
          <w:szCs w:val="20"/>
          <w:lang w:eastAsia="it-IT"/>
          <w14:ligatures w14:val="none"/>
        </w:rPr>
        <w:t>“l’opera di Dio”</w:t>
      </w:r>
      <w:r w:rsidRPr="002A70D8">
        <w:rPr>
          <w:rFonts w:ascii="Arial" w:eastAsia="Times New Roman" w:hAnsi="Arial" w:cs="Times New Roman"/>
          <w:bCs/>
          <w:kern w:val="0"/>
          <w:sz w:val="24"/>
          <w:szCs w:val="20"/>
          <w:lang w:eastAsia="it-IT"/>
          <w14:ligatures w14:val="none"/>
        </w:rPr>
        <w:t xml:space="preserve">, non perché fatta, </w:t>
      </w:r>
      <w:r w:rsidRPr="002A70D8">
        <w:rPr>
          <w:rFonts w:ascii="Arial" w:eastAsia="Times New Roman" w:hAnsi="Arial" w:cs="Times New Roman"/>
          <w:bCs/>
          <w:i/>
          <w:kern w:val="0"/>
          <w:sz w:val="24"/>
          <w:szCs w:val="20"/>
          <w:lang w:eastAsia="it-IT"/>
          <w14:ligatures w14:val="none"/>
        </w:rPr>
        <w:t xml:space="preserve">ma perché “generata nell’oggi eterno: oggi ti ho generato”. Luce da Luce, Dio vero da Dio vero, generato non creato della stessa sostanza del Padre, </w:t>
      </w:r>
      <w:r w:rsidRPr="002A70D8">
        <w:rPr>
          <w:rFonts w:ascii="Arial" w:eastAsia="Times New Roman" w:hAnsi="Arial" w:cs="Times New Roman"/>
          <w:bCs/>
          <w:kern w:val="0"/>
          <w:sz w:val="24"/>
          <w:szCs w:val="20"/>
          <w:lang w:eastAsia="it-IT"/>
          <w14:ligatures w14:val="none"/>
        </w:rPr>
        <w:t xml:space="preserve">l’unica e sola sostanza del Padre è l’unica e sola sostanza di Cristo Gesù. </w:t>
      </w:r>
      <w:r w:rsidRPr="002A70D8">
        <w:rPr>
          <w:rFonts w:ascii="Arial" w:eastAsia="Times New Roman" w:hAnsi="Arial" w:cs="Times New Roman"/>
          <w:bCs/>
          <w:i/>
          <w:kern w:val="0"/>
          <w:sz w:val="24"/>
          <w:szCs w:val="20"/>
          <w:lang w:eastAsia="it-IT"/>
          <w14:ligatures w14:val="none"/>
        </w:rPr>
        <w:t xml:space="preserve">Nel tempo è “l’opera di Dio”, perché concepito nel seno della Vergine Maria il giorno dell’Incarnazione, per opera dello Spirito Santo. </w:t>
      </w:r>
      <w:r w:rsidRPr="002A70D8">
        <w:rPr>
          <w:rFonts w:ascii="Arial" w:eastAsia="Times New Roman" w:hAnsi="Arial" w:cs="Times New Roman"/>
          <w:bCs/>
          <w:kern w:val="0"/>
          <w:sz w:val="24"/>
          <w:szCs w:val="20"/>
          <w:lang w:eastAsia="it-IT"/>
          <w14:ligatures w14:val="none"/>
        </w:rPr>
        <w:t xml:space="preserve">Il Padre genera Cristo, il Padre chiede a Cristo Gesù l’Incarnazione (=parliamo sempre del Verbo Eterno che si fa Verbo Incarnato), la chiede per la salvezza dell’uomo. Per questo motivo, o ragione la questione è prima di tutto teologica, solo in secondo tempo è cristologica. </w:t>
      </w:r>
      <w:r w:rsidRPr="002A70D8">
        <w:rPr>
          <w:rFonts w:ascii="Arial" w:eastAsia="Times New Roman" w:hAnsi="Arial" w:cs="Times New Roman"/>
          <w:bCs/>
          <w:i/>
          <w:kern w:val="0"/>
          <w:sz w:val="24"/>
          <w:szCs w:val="20"/>
          <w:lang w:eastAsia="it-IT"/>
          <w14:ligatures w14:val="none"/>
        </w:rPr>
        <w:t xml:space="preserve">“Autore” di Cristo è il Padre dalla sua generazione nei giorni dell’eternità, alla sua Incarnazione, nei giorni del tempo, nella missione, nel sacrificio, nella risurrezione gloriosa. </w:t>
      </w:r>
      <w:r w:rsidRPr="002A70D8">
        <w:rPr>
          <w:rFonts w:ascii="Arial" w:eastAsia="Times New Roman" w:hAnsi="Arial" w:cs="Times New Roman"/>
          <w:bCs/>
          <w:kern w:val="0"/>
          <w:sz w:val="24"/>
          <w:szCs w:val="20"/>
          <w:lang w:eastAsia="it-IT"/>
          <w14:ligatures w14:val="none"/>
        </w:rPr>
        <w:t xml:space="preserve">Cristo Gesù è sempre dal Padre, ma è anche sempre per il Padre, nel Padre, con il Padre. </w:t>
      </w:r>
    </w:p>
    <w:p w14:paraId="3D8CBA4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non ripetizione. </w:t>
      </w:r>
      <w:r w:rsidRPr="002A70D8">
        <w:rPr>
          <w:rFonts w:ascii="Arial" w:eastAsia="Times New Roman" w:hAnsi="Arial" w:cs="Times New Roman"/>
          <w:bCs/>
          <w:kern w:val="0"/>
          <w:sz w:val="24"/>
          <w:szCs w:val="20"/>
          <w:lang w:eastAsia="it-IT"/>
          <w14:ligatures w14:val="none"/>
        </w:rPr>
        <w:t xml:space="preserve">Perfetti per sempre. Lo si è già accennato. Il sacrificio di Cristo è l’offerta della vita della sua umanità. Lo offre la Persona divina, ma si compie nel suo corpo di carne. Ora la vita di ogni uomo è una sola. Per questo non c’è ripetizione del sacrificio della croce. </w:t>
      </w:r>
      <w:r w:rsidRPr="002A70D8">
        <w:rPr>
          <w:rFonts w:ascii="Arial" w:eastAsia="Times New Roman" w:hAnsi="Arial" w:cs="Times New Roman"/>
          <w:bCs/>
          <w:i/>
          <w:kern w:val="0"/>
          <w:sz w:val="24"/>
          <w:szCs w:val="20"/>
          <w:lang w:eastAsia="it-IT"/>
          <w14:ligatures w14:val="none"/>
        </w:rPr>
        <w:t xml:space="preserve">Questo sacrificio è però perfetto in sé a motivo della Persona che lo offre. La Persona è divina, eterna, senza prezzo, la sua grazia </w:t>
      </w:r>
      <w:r w:rsidRPr="002A70D8">
        <w:rPr>
          <w:rFonts w:ascii="Arial" w:eastAsia="Times New Roman" w:hAnsi="Arial" w:cs="Times New Roman"/>
          <w:bCs/>
          <w:i/>
          <w:kern w:val="0"/>
          <w:sz w:val="24"/>
          <w:szCs w:val="20"/>
          <w:lang w:eastAsia="it-IT"/>
          <w14:ligatures w14:val="none"/>
        </w:rPr>
        <w:lastRenderedPageBreak/>
        <w:t>è anch’essa eterna, divina, incommensurabile</w:t>
      </w:r>
      <w:r w:rsidRPr="002A70D8">
        <w:rPr>
          <w:rFonts w:ascii="Arial" w:eastAsia="Times New Roman" w:hAnsi="Arial" w:cs="Times New Roman"/>
          <w:bCs/>
          <w:kern w:val="0"/>
          <w:sz w:val="24"/>
          <w:szCs w:val="20"/>
          <w:lang w:eastAsia="it-IT"/>
          <w14:ligatures w14:val="none"/>
        </w:rPr>
        <w:t xml:space="preserve">. È questa potenza di grazia e di verità che ci rende perfetti per sempre. </w:t>
      </w:r>
    </w:p>
    <w:p w14:paraId="5AD2F54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Ogni religione via di salvezza? </w:t>
      </w:r>
      <w:r w:rsidRPr="002A70D8">
        <w:rPr>
          <w:rFonts w:ascii="Arial" w:eastAsia="Times New Roman" w:hAnsi="Arial" w:cs="Times New Roman"/>
          <w:bCs/>
          <w:kern w:val="0"/>
          <w:sz w:val="24"/>
          <w:szCs w:val="20"/>
          <w:lang w:eastAsia="it-IT"/>
          <w14:ligatures w14:val="none"/>
        </w:rPr>
        <w:t xml:space="preserve">Via di salvezza è la coscienza, non la religione. Non è la religione la via della salvezza. La via della salvezza è la coscienza. È la coscienza perché è in essa che l’uomo legge il bene e il male, il male per evitarlo, il bene per compierlo. </w:t>
      </w:r>
      <w:r w:rsidRPr="002A70D8">
        <w:rPr>
          <w:rFonts w:ascii="Arial" w:eastAsia="Times New Roman" w:hAnsi="Arial" w:cs="Times New Roman"/>
          <w:bCs/>
          <w:i/>
          <w:kern w:val="0"/>
          <w:sz w:val="24"/>
          <w:szCs w:val="20"/>
          <w:lang w:eastAsia="it-IT"/>
          <w14:ligatures w14:val="none"/>
        </w:rPr>
        <w:t>La coscienza però va formata</w:t>
      </w:r>
      <w:r w:rsidRPr="002A70D8">
        <w:rPr>
          <w:rFonts w:ascii="Arial" w:eastAsia="Times New Roman" w:hAnsi="Arial" w:cs="Times New Roman"/>
          <w:bCs/>
          <w:kern w:val="0"/>
          <w:sz w:val="24"/>
          <w:szCs w:val="20"/>
          <w:lang w:eastAsia="it-IT"/>
          <w14:ligatures w14:val="none"/>
        </w:rPr>
        <w:t xml:space="preserve">. Con l’intelligenza illuminata dallo Spirito Santo l’uomo discerne il male dal bene, il bene dal meglio, il meglio dall’ottimo per seguire il bene, il meglio, l’ottimo. Nessuno può rinunciare all’esercizio dell’intelligenza nella ricerca del meglio, anzi dell’ottimo per seguirlo ed entrare così nella vita. </w:t>
      </w:r>
    </w:p>
    <w:p w14:paraId="6A17B90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Una volta sola: </w:t>
      </w:r>
      <w:r w:rsidRPr="002A70D8">
        <w:rPr>
          <w:rFonts w:ascii="Arial" w:eastAsia="Times New Roman" w:hAnsi="Arial" w:cs="Times New Roman"/>
          <w:bCs/>
          <w:kern w:val="0"/>
          <w:sz w:val="24"/>
          <w:szCs w:val="20"/>
          <w:lang w:eastAsia="it-IT"/>
          <w14:ligatures w14:val="none"/>
        </w:rPr>
        <w:t xml:space="preserve">perché allora la Chiesa celebra l’Eucaristia più volte. La Chiesa celebra l’Eucaristia più volte perché Cristo le ha comandato di farlo in sua memoria: </w:t>
      </w:r>
      <w:r w:rsidRPr="002A70D8">
        <w:rPr>
          <w:rFonts w:ascii="Arial" w:eastAsia="Times New Roman" w:hAnsi="Arial" w:cs="Times New Roman"/>
          <w:bCs/>
          <w:i/>
          <w:kern w:val="0"/>
          <w:sz w:val="24"/>
          <w:szCs w:val="20"/>
          <w:lang w:eastAsia="it-IT"/>
          <w14:ligatures w14:val="none"/>
        </w:rPr>
        <w:t>“Fate questo in memoria di me”</w:t>
      </w:r>
      <w:r w:rsidRPr="002A70D8">
        <w:rPr>
          <w:rFonts w:ascii="Arial" w:eastAsia="Times New Roman" w:hAnsi="Arial" w:cs="Times New Roman"/>
          <w:bCs/>
          <w:kern w:val="0"/>
          <w:sz w:val="24"/>
          <w:szCs w:val="20"/>
          <w:lang w:eastAsia="it-IT"/>
          <w14:ligatures w14:val="none"/>
        </w:rPr>
        <w:t xml:space="preserve">. Deve farlo in sua memoria più volte a motivo del cammino dell’uomo verso la perfezione, verso la santità, verso il cielo. </w:t>
      </w:r>
      <w:r w:rsidRPr="002A70D8">
        <w:rPr>
          <w:rFonts w:ascii="Arial" w:eastAsia="Times New Roman" w:hAnsi="Arial" w:cs="Times New Roman"/>
          <w:bCs/>
          <w:i/>
          <w:kern w:val="0"/>
          <w:sz w:val="24"/>
          <w:szCs w:val="20"/>
          <w:lang w:eastAsia="it-IT"/>
          <w14:ligatures w14:val="none"/>
        </w:rPr>
        <w:t>L’Eucaristia è il pane del cammino dell’uomo nuovo</w:t>
      </w:r>
      <w:r w:rsidRPr="002A70D8">
        <w:rPr>
          <w:rFonts w:ascii="Arial" w:eastAsia="Times New Roman" w:hAnsi="Arial" w:cs="Times New Roman"/>
          <w:bCs/>
          <w:kern w:val="0"/>
          <w:sz w:val="24"/>
          <w:szCs w:val="20"/>
          <w:lang w:eastAsia="it-IT"/>
          <w14:ligatures w14:val="none"/>
        </w:rPr>
        <w:t xml:space="preserve">, Il quale ogni giorno, o almeno di domenica in domenica, se ne deve nutrire, se vuole raggiungere la santità che è la vocazione nuova cui lo chiama il Signore. </w:t>
      </w:r>
    </w:p>
    <w:p w14:paraId="2B22D38F"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Eucaristia: </w:t>
      </w:r>
      <w:r w:rsidRPr="002A70D8">
        <w:rPr>
          <w:rFonts w:ascii="Arial" w:eastAsia="Times New Roman" w:hAnsi="Arial" w:cs="Times New Roman"/>
          <w:bCs/>
          <w:kern w:val="0"/>
          <w:sz w:val="24"/>
          <w:szCs w:val="20"/>
          <w:lang w:eastAsia="it-IT"/>
          <w14:ligatures w14:val="none"/>
        </w:rPr>
        <w:t xml:space="preserve">mirabile unità: fede in Cristo e vita di Cristo in noi. Celebra santamente l’Eucaristia, secondo la sua essenza divina ed umana insieme, solo chi crede in Cristo Parola del Padre e fa divenire la vita di Cristo secondo la Parola del Padre vita in lui. </w:t>
      </w:r>
      <w:r w:rsidRPr="002A70D8">
        <w:rPr>
          <w:rFonts w:ascii="Arial" w:eastAsia="Times New Roman" w:hAnsi="Arial" w:cs="Times New Roman"/>
          <w:bCs/>
          <w:i/>
          <w:kern w:val="0"/>
          <w:sz w:val="24"/>
          <w:szCs w:val="20"/>
          <w:lang w:eastAsia="it-IT"/>
          <w14:ligatures w14:val="none"/>
        </w:rPr>
        <w:t xml:space="preserve">Cosa è infatti l’Eucaristia se non il sacrificio dell’obbedienza di Cristo? </w:t>
      </w:r>
      <w:r w:rsidRPr="002A70D8">
        <w:rPr>
          <w:rFonts w:ascii="Arial" w:eastAsia="Times New Roman" w:hAnsi="Arial" w:cs="Times New Roman"/>
          <w:bCs/>
          <w:kern w:val="0"/>
          <w:sz w:val="24"/>
          <w:szCs w:val="20"/>
          <w:lang w:eastAsia="it-IT"/>
          <w14:ligatures w14:val="none"/>
        </w:rPr>
        <w:t xml:space="preserve">Perché il cristiano mangia l’Eucaristia? Per divenire obbedienza di Cristo nella sua vita. Questa unità deve sempre cercare il cristiano. Per il raggiungimento di questa unità egli deve mangiare il Corpo e il Sangue del Signore. </w:t>
      </w:r>
    </w:p>
    <w:p w14:paraId="721AD26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Eucaristia: </w:t>
      </w:r>
      <w:r w:rsidRPr="002A70D8">
        <w:rPr>
          <w:rFonts w:ascii="Arial" w:eastAsia="Times New Roman" w:hAnsi="Arial" w:cs="Times New Roman"/>
          <w:bCs/>
          <w:kern w:val="0"/>
          <w:sz w:val="24"/>
          <w:szCs w:val="20"/>
          <w:lang w:eastAsia="it-IT"/>
          <w14:ligatures w14:val="none"/>
        </w:rPr>
        <w:t xml:space="preserve">mirabile unità: corpo di Cristo e corpo della Chiesa. Altra unità da raggiungere è questa: l’Eucaristia è il Corpo di Cristo offerto per noi. Il Corpo di Cristo è ora la Chiesa. </w:t>
      </w:r>
      <w:r w:rsidRPr="002A70D8">
        <w:rPr>
          <w:rFonts w:ascii="Arial" w:eastAsia="Times New Roman" w:hAnsi="Arial" w:cs="Times New Roman"/>
          <w:bCs/>
          <w:i/>
          <w:kern w:val="0"/>
          <w:sz w:val="24"/>
          <w:szCs w:val="20"/>
          <w:lang w:eastAsia="it-IT"/>
          <w14:ligatures w14:val="none"/>
        </w:rPr>
        <w:t>Si mangia il Corpo di Cristo offerto per fare del Corpo di Cristo che è la Chiesa un’offerta gradita a Dio</w:t>
      </w:r>
      <w:r w:rsidRPr="002A70D8">
        <w:rPr>
          <w:rFonts w:ascii="Arial" w:eastAsia="Times New Roman" w:hAnsi="Arial" w:cs="Times New Roman"/>
          <w:bCs/>
          <w:kern w:val="0"/>
          <w:sz w:val="24"/>
          <w:szCs w:val="20"/>
          <w:lang w:eastAsia="it-IT"/>
          <w14:ligatures w14:val="none"/>
        </w:rPr>
        <w:t xml:space="preserve">. Si mangia Cristo per divenire nella sua offerta, offerta santa per il nostro Dio e Padre. Anche questa unità bisogna ricomporre. </w:t>
      </w:r>
    </w:p>
    <w:p w14:paraId="0A061E1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da ricomporre: </w:t>
      </w:r>
      <w:r w:rsidRPr="002A70D8">
        <w:rPr>
          <w:rFonts w:ascii="Arial" w:eastAsia="Times New Roman" w:hAnsi="Arial" w:cs="Times New Roman"/>
          <w:bCs/>
          <w:kern w:val="0"/>
          <w:sz w:val="24"/>
          <w:szCs w:val="20"/>
          <w:lang w:eastAsia="it-IT"/>
          <w14:ligatures w14:val="none"/>
        </w:rPr>
        <w:t xml:space="preserve">mistero dell’Eucaristia. Il mistero dell’Eucaristia è questa unità: Si fa il sacrificio per avere l’Eucaristia. Si vive l’Eucaristia per compiere il sacrificio. Il sacrificio che si fa è quello della Croce. </w:t>
      </w:r>
      <w:r w:rsidRPr="002A70D8">
        <w:rPr>
          <w:rFonts w:ascii="Arial" w:eastAsia="Times New Roman" w:hAnsi="Arial" w:cs="Times New Roman"/>
          <w:bCs/>
          <w:i/>
          <w:kern w:val="0"/>
          <w:sz w:val="24"/>
          <w:szCs w:val="20"/>
          <w:lang w:eastAsia="it-IT"/>
          <w14:ligatures w14:val="none"/>
        </w:rPr>
        <w:t>Attualizzando quel sacrificio il pane e il vino diventano corpo e sangue di Cristo. Si fa il sacrificio della croce perché il cristiano, corpo di Cristo, compia nel suo corpo lo stesso sacrificio dell’intero corpo</w:t>
      </w:r>
      <w:r w:rsidRPr="002A70D8">
        <w:rPr>
          <w:rFonts w:ascii="Arial" w:eastAsia="Times New Roman" w:hAnsi="Arial" w:cs="Times New Roman"/>
          <w:bCs/>
          <w:kern w:val="0"/>
          <w:sz w:val="24"/>
          <w:szCs w:val="20"/>
          <w:lang w:eastAsia="it-IT"/>
          <w14:ligatures w14:val="none"/>
        </w:rPr>
        <w:t xml:space="preserve">. La sua vocazione è quella di divenire in Cristo sacrificio, ostia, vittima, olocausto, offerta per il nostro Dio. Se non si ricompone l’unità del sacrificio che fa l’Eucaristia e dell’Eucaristia che ci conduce al sacrificio celebriamo inefficacemente questo grande ministero. </w:t>
      </w:r>
    </w:p>
    <w:p w14:paraId="27BC66F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 Cristo il cristiano entra nel santuario del Cielo. </w:t>
      </w:r>
      <w:r w:rsidRPr="002A70D8">
        <w:rPr>
          <w:rFonts w:ascii="Arial" w:eastAsia="Times New Roman" w:hAnsi="Arial" w:cs="Times New Roman"/>
          <w:kern w:val="0"/>
          <w:sz w:val="24"/>
          <w:szCs w:val="20"/>
          <w:lang w:eastAsia="it-IT"/>
          <w14:ligatures w14:val="none"/>
        </w:rPr>
        <w:t xml:space="preserve">Gesù è entrato nel Santuario del Cielo con il suo Corpo glorioso. Ora, ogni cristiano che riceve il battesimo diviene Corpo di Cristo. </w:t>
      </w:r>
      <w:r w:rsidRPr="002A70D8">
        <w:rPr>
          <w:rFonts w:ascii="Arial" w:eastAsia="Times New Roman" w:hAnsi="Arial" w:cs="Times New Roman"/>
          <w:i/>
          <w:kern w:val="0"/>
          <w:sz w:val="24"/>
          <w:szCs w:val="20"/>
          <w:lang w:eastAsia="it-IT"/>
          <w14:ligatures w14:val="none"/>
        </w:rPr>
        <w:t>Anche lui nel Corpo di Cristo è nel Cielo</w:t>
      </w:r>
      <w:r w:rsidRPr="002A70D8">
        <w:rPr>
          <w:rFonts w:ascii="Arial" w:eastAsia="Times New Roman" w:hAnsi="Arial" w:cs="Times New Roman"/>
          <w:kern w:val="0"/>
          <w:sz w:val="24"/>
          <w:szCs w:val="20"/>
          <w:lang w:eastAsia="it-IT"/>
          <w14:ligatures w14:val="none"/>
        </w:rPr>
        <w:t xml:space="preserve">. È nel Cielo per realtà spirituale che si è compiuta in lui. </w:t>
      </w:r>
      <w:r w:rsidRPr="002A70D8">
        <w:rPr>
          <w:rFonts w:ascii="Arial" w:eastAsia="Times New Roman" w:hAnsi="Arial" w:cs="Times New Roman"/>
          <w:i/>
          <w:kern w:val="0"/>
          <w:sz w:val="24"/>
          <w:szCs w:val="20"/>
          <w:lang w:eastAsia="it-IT"/>
          <w14:ligatures w14:val="none"/>
        </w:rPr>
        <w:t>Deve camminare verso il cielo anche nella realtà materiale, cioè nel suo corpo di carne, perché questa è la sua vocazione</w:t>
      </w:r>
      <w:r w:rsidRPr="002A70D8">
        <w:rPr>
          <w:rFonts w:ascii="Arial" w:eastAsia="Times New Roman" w:hAnsi="Arial" w:cs="Times New Roman"/>
          <w:kern w:val="0"/>
          <w:sz w:val="24"/>
          <w:szCs w:val="20"/>
          <w:lang w:eastAsia="it-IT"/>
          <w14:ligatures w14:val="none"/>
        </w:rPr>
        <w:t xml:space="preserve">. Egli deve </w:t>
      </w:r>
      <w:r w:rsidRPr="002A70D8">
        <w:rPr>
          <w:rFonts w:ascii="Arial" w:eastAsia="Times New Roman" w:hAnsi="Arial" w:cs="Times New Roman"/>
          <w:kern w:val="0"/>
          <w:sz w:val="24"/>
          <w:szCs w:val="20"/>
          <w:lang w:eastAsia="it-IT"/>
          <w14:ligatures w14:val="none"/>
        </w:rPr>
        <w:lastRenderedPageBreak/>
        <w:t xml:space="preserve">portare tutto nel Cielo nel quale ora abita in Cristo, nello spirito. La via per raggiungere il cielo è questa via vivente che è lo stesso Cristo Gesù. La via vivente si percorre in Lui, con Lui, per Lui. Divenendo corpo del suo Corpo. </w:t>
      </w:r>
    </w:p>
    <w:p w14:paraId="01C7D89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Con cuore sincero. </w:t>
      </w:r>
      <w:r w:rsidRPr="002A70D8">
        <w:rPr>
          <w:rFonts w:ascii="Arial" w:eastAsia="Times New Roman" w:hAnsi="Arial" w:cs="Times New Roman"/>
          <w:bCs/>
          <w:kern w:val="0"/>
          <w:sz w:val="24"/>
          <w:szCs w:val="20"/>
          <w:lang w:eastAsia="it-IT"/>
          <w14:ligatures w14:val="none"/>
        </w:rPr>
        <w:t xml:space="preserve">Nella pienezza della fede. Cuori purificati da ogni cattiva coscienza. Il corpo lavato con acqua pura. Sono queste le modalità esatte secondo le quali bisogna camminare, se si vuole raggiungere il Cielo e indossare, o rivestirci della stessa gloria del Cristo Risorto. </w:t>
      </w:r>
      <w:r w:rsidRPr="002A70D8">
        <w:rPr>
          <w:rFonts w:ascii="Arial" w:eastAsia="Times New Roman" w:hAnsi="Arial" w:cs="Times New Roman"/>
          <w:bCs/>
          <w:i/>
          <w:kern w:val="0"/>
          <w:sz w:val="24"/>
          <w:szCs w:val="20"/>
          <w:lang w:eastAsia="it-IT"/>
          <w14:ligatures w14:val="none"/>
        </w:rPr>
        <w:t xml:space="preserve">Il cuore è sincero </w:t>
      </w:r>
      <w:r w:rsidRPr="002A70D8">
        <w:rPr>
          <w:rFonts w:ascii="Arial" w:eastAsia="Times New Roman" w:hAnsi="Arial" w:cs="Times New Roman"/>
          <w:bCs/>
          <w:kern w:val="0"/>
          <w:sz w:val="24"/>
          <w:szCs w:val="20"/>
          <w:lang w:eastAsia="it-IT"/>
          <w14:ligatures w14:val="none"/>
        </w:rPr>
        <w:t xml:space="preserve">quando in esso c’è solo la ricerca della verità. </w:t>
      </w:r>
      <w:r w:rsidRPr="002A70D8">
        <w:rPr>
          <w:rFonts w:ascii="Arial" w:eastAsia="Times New Roman" w:hAnsi="Arial" w:cs="Times New Roman"/>
          <w:bCs/>
          <w:i/>
          <w:kern w:val="0"/>
          <w:sz w:val="24"/>
          <w:szCs w:val="20"/>
          <w:lang w:eastAsia="it-IT"/>
          <w14:ligatures w14:val="none"/>
        </w:rPr>
        <w:t>Si è in pienezza di fede</w:t>
      </w:r>
      <w:r w:rsidRPr="002A70D8">
        <w:rPr>
          <w:rFonts w:ascii="Arial" w:eastAsia="Times New Roman" w:hAnsi="Arial" w:cs="Times New Roman"/>
          <w:bCs/>
          <w:kern w:val="0"/>
          <w:sz w:val="24"/>
          <w:szCs w:val="20"/>
          <w:lang w:eastAsia="it-IT"/>
          <w14:ligatures w14:val="none"/>
        </w:rPr>
        <w:t xml:space="preserve"> quando si trasforma in vita ogni Parola del Vangelo. Se la Parola non è creduta, non si è nella fede. Se una sola Parola non è creduta, non si è nella pienezza della fede. </w:t>
      </w:r>
      <w:r w:rsidRPr="002A70D8">
        <w:rPr>
          <w:rFonts w:ascii="Arial" w:eastAsia="Times New Roman" w:hAnsi="Arial" w:cs="Times New Roman"/>
          <w:bCs/>
          <w:i/>
          <w:kern w:val="0"/>
          <w:sz w:val="24"/>
          <w:szCs w:val="20"/>
          <w:lang w:eastAsia="it-IT"/>
          <w14:ligatures w14:val="none"/>
        </w:rPr>
        <w:t xml:space="preserve">I cuori sono purificati da ogni cattiva coscienza </w:t>
      </w:r>
      <w:r w:rsidRPr="002A70D8">
        <w:rPr>
          <w:rFonts w:ascii="Arial" w:eastAsia="Times New Roman" w:hAnsi="Arial" w:cs="Times New Roman"/>
          <w:bCs/>
          <w:kern w:val="0"/>
          <w:sz w:val="24"/>
          <w:szCs w:val="20"/>
          <w:lang w:eastAsia="it-IT"/>
          <w14:ligatures w14:val="none"/>
        </w:rPr>
        <w:t xml:space="preserve">quando sono mondati da ogni peccato. </w:t>
      </w:r>
      <w:r w:rsidRPr="002A70D8">
        <w:rPr>
          <w:rFonts w:ascii="Arial" w:eastAsia="Times New Roman" w:hAnsi="Arial" w:cs="Times New Roman"/>
          <w:bCs/>
          <w:i/>
          <w:kern w:val="0"/>
          <w:sz w:val="24"/>
          <w:szCs w:val="20"/>
          <w:lang w:eastAsia="it-IT"/>
          <w14:ligatures w14:val="none"/>
        </w:rPr>
        <w:t xml:space="preserve">Il corpo è lavato con acqua pura </w:t>
      </w:r>
      <w:r w:rsidRPr="002A70D8">
        <w:rPr>
          <w:rFonts w:ascii="Arial" w:eastAsia="Times New Roman" w:hAnsi="Arial" w:cs="Times New Roman"/>
          <w:bCs/>
          <w:kern w:val="0"/>
          <w:sz w:val="24"/>
          <w:szCs w:val="20"/>
          <w:lang w:eastAsia="it-IT"/>
          <w14:ligatures w14:val="none"/>
        </w:rPr>
        <w:t xml:space="preserve">quando lo si libera da ogni vizio, da ogni concupiscenza; quando lo si riveste delle sante virtù. Circa la pienezza di fede, nella quale bisogna camminare, c’è da aggiungere una verità, che nel contesto ha un valore non minimo: </w:t>
      </w:r>
      <w:r w:rsidRPr="002A70D8">
        <w:rPr>
          <w:rFonts w:ascii="Arial" w:eastAsia="Times New Roman" w:hAnsi="Arial" w:cs="Times New Roman"/>
          <w:bCs/>
          <w:i/>
          <w:kern w:val="0"/>
          <w:sz w:val="24"/>
          <w:szCs w:val="20"/>
          <w:lang w:eastAsia="it-IT"/>
          <w14:ligatures w14:val="none"/>
        </w:rPr>
        <w:t>La pienezza di fede è nel Sacerdozio di Cristo e nella Nuova Alleanza stipulata nel suo Corpo, nel suo Sangue</w:t>
      </w:r>
      <w:r w:rsidRPr="002A70D8">
        <w:rPr>
          <w:rFonts w:ascii="Arial" w:eastAsia="Times New Roman" w:hAnsi="Arial" w:cs="Times New Roman"/>
          <w:bCs/>
          <w:kern w:val="0"/>
          <w:sz w:val="24"/>
          <w:szCs w:val="20"/>
          <w:lang w:eastAsia="it-IT"/>
          <w14:ligatures w14:val="none"/>
        </w:rPr>
        <w:t xml:space="preserve">. </w:t>
      </w:r>
      <w:r w:rsidRPr="002A70D8">
        <w:rPr>
          <w:rFonts w:ascii="Arial" w:eastAsia="Times New Roman" w:hAnsi="Arial" w:cs="Times New Roman"/>
          <w:bCs/>
          <w:i/>
          <w:kern w:val="0"/>
          <w:sz w:val="24"/>
          <w:szCs w:val="20"/>
          <w:lang w:eastAsia="it-IT"/>
          <w14:ligatures w14:val="none"/>
        </w:rPr>
        <w:t xml:space="preserve">Chi esclude Cristo come suo unico e solo Redentore, costui non è in pienezza di fede, è semplicemente nella non fede. </w:t>
      </w:r>
      <w:r w:rsidRPr="002A70D8">
        <w:rPr>
          <w:rFonts w:ascii="Arial" w:eastAsia="Times New Roman" w:hAnsi="Arial" w:cs="Times New Roman"/>
          <w:bCs/>
          <w:kern w:val="0"/>
          <w:sz w:val="24"/>
          <w:szCs w:val="20"/>
          <w:lang w:eastAsia="it-IT"/>
          <w14:ligatures w14:val="none"/>
        </w:rPr>
        <w:t xml:space="preserve">Le Parole del Vangelo che Lui legge sono svuotate della verità e senza verità creduta e vissuta non c’è fede. </w:t>
      </w:r>
    </w:p>
    <w:p w14:paraId="6ACC18A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professione della nostra speranza. </w:t>
      </w:r>
      <w:r w:rsidRPr="002A70D8">
        <w:rPr>
          <w:rFonts w:ascii="Arial" w:eastAsia="Times New Roman" w:hAnsi="Arial" w:cs="Times New Roman"/>
          <w:kern w:val="0"/>
          <w:sz w:val="24"/>
          <w:szCs w:val="20"/>
          <w:lang w:eastAsia="it-IT"/>
          <w14:ligatures w14:val="none"/>
        </w:rPr>
        <w:t xml:space="preserve">La professione della nostra speranza è una sola: attendere vigilando la venuta del Signore Nostro Gesù Cristo che dovrà porre fine alla storia, o individuale, o collettiva e trasferirci nel regno del Padre suo. </w:t>
      </w:r>
      <w:r w:rsidRPr="002A70D8">
        <w:rPr>
          <w:rFonts w:ascii="Arial" w:eastAsia="Times New Roman" w:hAnsi="Arial" w:cs="Times New Roman"/>
          <w:i/>
          <w:kern w:val="0"/>
          <w:sz w:val="24"/>
          <w:szCs w:val="20"/>
          <w:lang w:eastAsia="it-IT"/>
          <w14:ligatures w14:val="none"/>
        </w:rPr>
        <w:t xml:space="preserve">La professione della nostra speranza in nessun modo potrà essere mantenuta nella sua più alta e profonda verità, se una sola falsità si introduce nel mistero di Cristo Gesù. </w:t>
      </w:r>
      <w:r w:rsidRPr="002A70D8">
        <w:rPr>
          <w:rFonts w:ascii="Arial" w:eastAsia="Times New Roman" w:hAnsi="Arial" w:cs="Times New Roman"/>
          <w:kern w:val="0"/>
          <w:sz w:val="24"/>
          <w:szCs w:val="20"/>
          <w:lang w:eastAsia="it-IT"/>
          <w14:ligatures w14:val="none"/>
        </w:rPr>
        <w:t xml:space="preserve">Senza vera fede in Cristo Gesù nessuna professione di speranza sarà mai possibile. Chi vuole ricostruire la speranza nei cuori deve formare Cristo. </w:t>
      </w:r>
      <w:r w:rsidRPr="002A70D8">
        <w:rPr>
          <w:rFonts w:ascii="Arial" w:eastAsia="Times New Roman" w:hAnsi="Arial" w:cs="Times New Roman"/>
          <w:i/>
          <w:kern w:val="0"/>
          <w:sz w:val="24"/>
          <w:szCs w:val="20"/>
          <w:lang w:eastAsia="it-IT"/>
          <w14:ligatures w14:val="none"/>
        </w:rPr>
        <w:t xml:space="preserve">O si forma Cristo, o si lavora invano. </w:t>
      </w:r>
      <w:r w:rsidRPr="002A70D8">
        <w:rPr>
          <w:rFonts w:ascii="Arial" w:eastAsia="Times New Roman" w:hAnsi="Arial" w:cs="Times New Roman"/>
          <w:kern w:val="0"/>
          <w:sz w:val="24"/>
          <w:szCs w:val="20"/>
          <w:lang w:eastAsia="it-IT"/>
          <w14:ligatures w14:val="none"/>
        </w:rPr>
        <w:t xml:space="preserve">Falliscono tutti quei programmi di vita che prescindono dalla vera, perfetta, santa formazione di Cristo nei cuori. </w:t>
      </w:r>
    </w:p>
    <w:p w14:paraId="32DAA0A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Eresia deleteria: </w:t>
      </w:r>
      <w:r w:rsidRPr="002A70D8">
        <w:rPr>
          <w:rFonts w:ascii="Arial" w:eastAsia="Times New Roman" w:hAnsi="Arial" w:cs="Times New Roman"/>
          <w:bCs/>
          <w:kern w:val="0"/>
          <w:sz w:val="24"/>
          <w:szCs w:val="20"/>
          <w:lang w:eastAsia="it-IT"/>
          <w14:ligatures w14:val="none"/>
        </w:rPr>
        <w:t xml:space="preserve">abrogare un solo elemento dell’Alleanza. La Nuova Alleanza abroga ogni elemento dell’Antica Alleanza: il Sacerdozio, la Promessa, il Rito, la stessa Legge. Quest’ultima non è stata abolita, perché la Volontà di Dio è parte perenne in ogni Alleanza. Anzi l’Alleanza è stipulata per il compimento della Volontà di Dio. </w:t>
      </w:r>
      <w:r w:rsidRPr="002A70D8">
        <w:rPr>
          <w:rFonts w:ascii="Arial" w:eastAsia="Times New Roman" w:hAnsi="Arial" w:cs="Times New Roman"/>
          <w:bCs/>
          <w:i/>
          <w:kern w:val="0"/>
          <w:sz w:val="24"/>
          <w:szCs w:val="20"/>
          <w:lang w:eastAsia="it-IT"/>
          <w14:ligatures w14:val="none"/>
        </w:rPr>
        <w:t>La Volontà di Dio contenuta nella Legge è stata portata a compimento nelle Beatitudini, che sono la via attraverso cui chi si converte e crede al Vangelo, dona la sua vita a Dio in sacrificio, in espiazione, in olocausto, allo stesso modo di Cristo Gesù</w:t>
      </w:r>
      <w:r w:rsidRPr="002A70D8">
        <w:rPr>
          <w:rFonts w:ascii="Arial" w:eastAsia="Times New Roman" w:hAnsi="Arial" w:cs="Times New Roman"/>
          <w:bCs/>
          <w:kern w:val="0"/>
          <w:sz w:val="24"/>
          <w:szCs w:val="20"/>
          <w:lang w:eastAsia="it-IT"/>
          <w14:ligatures w14:val="none"/>
        </w:rPr>
        <w:t xml:space="preserve">. Abrogare un solo elemento, il rito del sangue, e lasciare gli altri in vigore, è modo errato di vivere la Nuova Alleanza. Un solo elemento dell’Antica Alleanza lasciato in vigore, corrompe la Nuova e la trascina per vie non percorribili. </w:t>
      </w:r>
    </w:p>
    <w:p w14:paraId="0852EDE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giustizia di Dio. </w:t>
      </w:r>
      <w:r w:rsidRPr="002A70D8">
        <w:rPr>
          <w:rFonts w:ascii="Arial" w:eastAsia="Times New Roman" w:hAnsi="Arial" w:cs="Times New Roman"/>
          <w:kern w:val="0"/>
          <w:sz w:val="24"/>
          <w:szCs w:val="20"/>
          <w:lang w:eastAsia="it-IT"/>
          <w14:ligatures w14:val="none"/>
        </w:rPr>
        <w:t xml:space="preserve">La giustizia di Dio è la sua Verità, la sua Volontà, la sua Parola. Dio è giusto in sé per essenza che è Verità, Bontà, Carità. Dio è giusto dinanzi al mondo intero perché agisce con noi sempre secondo la sua eterna Verità, Bontà, Carità. </w:t>
      </w:r>
      <w:r w:rsidRPr="002A70D8">
        <w:rPr>
          <w:rFonts w:ascii="Arial" w:eastAsia="Times New Roman" w:hAnsi="Arial" w:cs="Times New Roman"/>
          <w:i/>
          <w:kern w:val="0"/>
          <w:sz w:val="24"/>
          <w:szCs w:val="20"/>
          <w:lang w:eastAsia="it-IT"/>
          <w14:ligatures w14:val="none"/>
        </w:rPr>
        <w:t xml:space="preserve">Egli è giusto con noi perché agisce sempre in riferimento alla Parola che ci ha comunicato. La giustizia in Dio verso di noi è l’adempimento di ogni Sua Parola pronunciata. </w:t>
      </w:r>
      <w:r w:rsidRPr="002A70D8">
        <w:rPr>
          <w:rFonts w:ascii="Arial" w:eastAsia="Times New Roman" w:hAnsi="Arial" w:cs="Times New Roman"/>
          <w:kern w:val="0"/>
          <w:sz w:val="24"/>
          <w:szCs w:val="20"/>
          <w:lang w:eastAsia="it-IT"/>
          <w14:ligatures w14:val="none"/>
        </w:rPr>
        <w:t xml:space="preserve">Dove non c’è Parola di Dio non c’è Volontà di Dio manifestata. Lì non c’è neanche giustizia di Dio. </w:t>
      </w:r>
    </w:p>
    <w:p w14:paraId="707CB33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Stimolarci a vicenda. </w:t>
      </w:r>
      <w:r w:rsidRPr="002A70D8">
        <w:rPr>
          <w:rFonts w:ascii="Arial" w:eastAsia="Times New Roman" w:hAnsi="Arial" w:cs="Times New Roman"/>
          <w:bCs/>
          <w:kern w:val="0"/>
          <w:sz w:val="24"/>
          <w:szCs w:val="20"/>
          <w:lang w:eastAsia="it-IT"/>
          <w14:ligatures w14:val="none"/>
        </w:rPr>
        <w:t xml:space="preserve">Esortarsi a vicenda. I cristiani non solo devono condurre a Cristo il mondo intero, portandolo nel suo Vangelo. Nel Vangelo devono rimanere loro stessi, il Vangelo vivere, il Vangelo testimoniare interamente vissuto in ogni sua parte. </w:t>
      </w:r>
      <w:r w:rsidRPr="002A70D8">
        <w:rPr>
          <w:rFonts w:ascii="Arial" w:eastAsia="Times New Roman" w:hAnsi="Arial" w:cs="Times New Roman"/>
          <w:bCs/>
          <w:i/>
          <w:kern w:val="0"/>
          <w:sz w:val="24"/>
          <w:szCs w:val="20"/>
          <w:lang w:eastAsia="it-IT"/>
          <w14:ligatures w14:val="none"/>
        </w:rPr>
        <w:t xml:space="preserve">Per questo ognuno deve essere per l’altro aiuto, sostegno, stimolo, incoraggiamento, esortazione. </w:t>
      </w:r>
      <w:r w:rsidRPr="002A70D8">
        <w:rPr>
          <w:rFonts w:ascii="Arial" w:eastAsia="Times New Roman" w:hAnsi="Arial" w:cs="Times New Roman"/>
          <w:bCs/>
          <w:kern w:val="0"/>
          <w:sz w:val="24"/>
          <w:szCs w:val="20"/>
          <w:lang w:eastAsia="it-IT"/>
          <w14:ligatures w14:val="none"/>
        </w:rPr>
        <w:t xml:space="preserve">Potrà fare questo chi è nel Vangelo per attrarre nel Vangelo. Chi è fuori del Vangelo mai potrà essere di aiuto agli altri. Deve lui per primo chiedere aiuto e poi divenire aiuto e sostegno per i fratelli. </w:t>
      </w:r>
      <w:r w:rsidRPr="002A70D8">
        <w:rPr>
          <w:rFonts w:ascii="Arial" w:eastAsia="Times New Roman" w:hAnsi="Arial" w:cs="Times New Roman"/>
          <w:bCs/>
          <w:i/>
          <w:kern w:val="0"/>
          <w:sz w:val="24"/>
          <w:szCs w:val="20"/>
          <w:lang w:eastAsia="it-IT"/>
          <w14:ligatures w14:val="none"/>
        </w:rPr>
        <w:t xml:space="preserve">Aiutandosi vicendevolmente, stimolandosi ed esortandosi i cristiani costituiscono una comunità di fede forte, robusta, solida capace di vera testimonianza, di vero annunzio, di vera proclamazione del Vangelo ad ogni uomo. </w:t>
      </w:r>
      <w:r w:rsidRPr="002A70D8">
        <w:rPr>
          <w:rFonts w:ascii="Arial" w:eastAsia="Times New Roman" w:hAnsi="Arial" w:cs="Times New Roman"/>
          <w:bCs/>
          <w:kern w:val="0"/>
          <w:sz w:val="24"/>
          <w:szCs w:val="20"/>
          <w:lang w:eastAsia="it-IT"/>
          <w14:ligatures w14:val="none"/>
        </w:rPr>
        <w:t xml:space="preserve">La creazione di una comunità cristiana compatta, solida, forte nella fede, nella carità, nella speranza è la via migliore di tutte per l’annunzio e il ricordo del Vangelo al mondo. Ognuno è chiamato ad aiutare e a lasciarsi aiutare. Questa è la via della fortificazione della fede all’interno della comunità, punto di inizio per la edificazione della stessa fede in ogni cuore che ancora non appartiene a Cristo Gesù. </w:t>
      </w:r>
    </w:p>
    <w:p w14:paraId="7AF3529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peccato contro lo Spirito Santo. </w:t>
      </w:r>
      <w:r w:rsidRPr="002A70D8">
        <w:rPr>
          <w:rFonts w:ascii="Arial" w:eastAsia="Times New Roman" w:hAnsi="Arial" w:cs="Times New Roman"/>
          <w:bCs/>
          <w:kern w:val="0"/>
          <w:sz w:val="24"/>
          <w:szCs w:val="20"/>
          <w:lang w:eastAsia="it-IT"/>
          <w14:ligatures w14:val="none"/>
        </w:rPr>
        <w:t xml:space="preserve">Qual è la verità conosciuta. Il peccato contro lo Spirito Santo è il peccato contro la verità della salvezza. Commette questo peccato chi impugna la verità conosciuta, chi la combatte, chi la distrugge, distruggendo chi la porta. </w:t>
      </w:r>
      <w:r w:rsidRPr="002A70D8">
        <w:rPr>
          <w:rFonts w:ascii="Arial" w:eastAsia="Times New Roman" w:hAnsi="Arial" w:cs="Times New Roman"/>
          <w:bCs/>
          <w:i/>
          <w:kern w:val="0"/>
          <w:sz w:val="24"/>
          <w:szCs w:val="20"/>
          <w:lang w:eastAsia="it-IT"/>
          <w14:ligatures w14:val="none"/>
        </w:rPr>
        <w:t xml:space="preserve">La verità della salvezza nel nostro caso è una sola: Cristo Gesù Sommo ed Eterno Sacerdote dei beni futuri, della Nuova Alleanza, del Nuovo Patto. È verità conosciuta, quindi autentica verità, perché è stato Dio stesso a darle testimonianza, a proclamarla. </w:t>
      </w:r>
      <w:r w:rsidRPr="002A70D8">
        <w:rPr>
          <w:rFonts w:ascii="Arial" w:eastAsia="Times New Roman" w:hAnsi="Arial" w:cs="Times New Roman"/>
          <w:bCs/>
          <w:kern w:val="0"/>
          <w:sz w:val="24"/>
          <w:szCs w:val="20"/>
          <w:lang w:eastAsia="it-IT"/>
          <w14:ligatures w14:val="none"/>
        </w:rPr>
        <w:t xml:space="preserve">Se Dio ha costituito e proclamato Cristo Sommo Sacerdote della Sua salvezza, </w:t>
      </w:r>
      <w:r w:rsidRPr="002A70D8">
        <w:rPr>
          <w:rFonts w:ascii="Arial" w:eastAsia="Times New Roman" w:hAnsi="Arial" w:cs="Times New Roman"/>
          <w:bCs/>
          <w:i/>
          <w:kern w:val="0"/>
          <w:sz w:val="24"/>
          <w:szCs w:val="20"/>
          <w:lang w:eastAsia="it-IT"/>
          <w14:ligatures w14:val="none"/>
        </w:rPr>
        <w:t xml:space="preserve">chi è l’uomo che possa impugnare una così grande verità, se non chi pecca contro lo Spirito Santo? </w:t>
      </w:r>
      <w:r w:rsidRPr="002A70D8">
        <w:rPr>
          <w:rFonts w:ascii="Arial" w:eastAsia="Times New Roman" w:hAnsi="Arial" w:cs="Times New Roman"/>
          <w:bCs/>
          <w:kern w:val="0"/>
          <w:sz w:val="24"/>
          <w:szCs w:val="20"/>
          <w:lang w:eastAsia="it-IT"/>
          <w14:ligatures w14:val="none"/>
        </w:rPr>
        <w:t xml:space="preserve">Da questo peccato ognuno si deve guardare, perché questo peccato esclude dalla salvezza eterna. Chi cade in questo peccato è già dannato in vita. </w:t>
      </w:r>
    </w:p>
    <w:p w14:paraId="63B3509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Legge"/>
        </w:smartTagPr>
        <w:r w:rsidRPr="002A70D8">
          <w:rPr>
            <w:rFonts w:ascii="Arial" w:eastAsia="Times New Roman" w:hAnsi="Arial" w:cs="Times New Roman"/>
            <w:b/>
            <w:kern w:val="0"/>
            <w:sz w:val="24"/>
            <w:szCs w:val="20"/>
            <w:lang w:eastAsia="it-IT"/>
            <w14:ligatures w14:val="none"/>
          </w:rPr>
          <w:t>La Legge</w:t>
        </w:r>
      </w:smartTag>
      <w:r w:rsidRPr="002A70D8">
        <w:rPr>
          <w:rFonts w:ascii="Arial" w:eastAsia="Times New Roman" w:hAnsi="Arial" w:cs="Times New Roman"/>
          <w:b/>
          <w:kern w:val="0"/>
          <w:sz w:val="24"/>
          <w:szCs w:val="20"/>
          <w:lang w:eastAsia="it-IT"/>
          <w14:ligatures w14:val="none"/>
        </w:rPr>
        <w:t xml:space="preserve"> puniva con la morte alcune trasgressioni. </w:t>
      </w:r>
      <w:r w:rsidRPr="002A70D8">
        <w:rPr>
          <w:rFonts w:ascii="Arial" w:eastAsia="Times New Roman" w:hAnsi="Arial" w:cs="Times New Roman"/>
          <w:kern w:val="0"/>
          <w:sz w:val="24"/>
          <w:szCs w:val="20"/>
          <w:lang w:eastAsia="it-IT"/>
          <w14:ligatures w14:val="none"/>
        </w:rPr>
        <w:t xml:space="preserve">È questo un severo monito contro coloro che distruggono Cristo nel suo essere Sacerdote Eterno, Sommo, alla maniera di Melchisedek, Sacerdote della Nuova Alleanza. </w:t>
      </w:r>
      <w:r w:rsidRPr="002A70D8">
        <w:rPr>
          <w:rFonts w:ascii="Arial" w:eastAsia="Times New Roman" w:hAnsi="Arial" w:cs="Times New Roman"/>
          <w:i/>
          <w:kern w:val="0"/>
          <w:sz w:val="24"/>
          <w:szCs w:val="20"/>
          <w:lang w:eastAsia="it-IT"/>
          <w14:ligatures w14:val="none"/>
        </w:rPr>
        <w:t xml:space="preserve">Se la Legge antica puniva alcune trasgressioni dell’Antica Alleanza – e quella era solo figura, non realtà – chi distrugge Cristo nella sua più piena ed essenziale verità, quella di essere il solo, l’unico Sacerdote della Nuova Alleanza, potrà forse pensare di sfuggire alla punizione? </w:t>
      </w:r>
      <w:r w:rsidRPr="002A70D8">
        <w:rPr>
          <w:rFonts w:ascii="Arial" w:eastAsia="Times New Roman" w:hAnsi="Arial" w:cs="Times New Roman"/>
          <w:kern w:val="0"/>
          <w:sz w:val="24"/>
          <w:szCs w:val="20"/>
          <w:lang w:eastAsia="it-IT"/>
          <w14:ligatures w14:val="none"/>
        </w:rPr>
        <w:t xml:space="preserve">Questa sarà assai più grave, perché più grande è la perdizione di coloro che a motivo di questa distruzione di Cristo vengono tratti fuori della via della verità e della salvezza. </w:t>
      </w:r>
    </w:p>
    <w:p w14:paraId="712717C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Figlio di Dio è calpestato. </w:t>
      </w:r>
      <w:r w:rsidRPr="002A70D8">
        <w:rPr>
          <w:rFonts w:ascii="Arial" w:eastAsia="Times New Roman" w:hAnsi="Arial" w:cs="Times New Roman"/>
          <w:bCs/>
          <w:kern w:val="0"/>
          <w:sz w:val="24"/>
          <w:szCs w:val="20"/>
          <w:lang w:eastAsia="it-IT"/>
          <w14:ligatures w14:val="none"/>
        </w:rPr>
        <w:t xml:space="preserve">Il sangue profanato. La Spirito della grazia disprezzato. Vengono ora indicati tre gravi, anzi gravissimi peccati, che si commettono contro la Nuova Alleanza. </w:t>
      </w:r>
      <w:r w:rsidRPr="002A70D8">
        <w:rPr>
          <w:rFonts w:ascii="Arial" w:eastAsia="Times New Roman" w:hAnsi="Arial" w:cs="Times New Roman"/>
          <w:bCs/>
          <w:i/>
          <w:kern w:val="0"/>
          <w:sz w:val="24"/>
          <w:szCs w:val="20"/>
          <w:lang w:eastAsia="it-IT"/>
          <w14:ligatures w14:val="none"/>
        </w:rPr>
        <w:t xml:space="preserve">Il Figlio di Dio è calpestato </w:t>
      </w:r>
      <w:r w:rsidRPr="002A70D8">
        <w:rPr>
          <w:rFonts w:ascii="Arial" w:eastAsia="Times New Roman" w:hAnsi="Arial" w:cs="Times New Roman"/>
          <w:bCs/>
          <w:kern w:val="0"/>
          <w:sz w:val="24"/>
          <w:szCs w:val="20"/>
          <w:lang w:eastAsia="it-IT"/>
          <w14:ligatures w14:val="none"/>
        </w:rPr>
        <w:t xml:space="preserve">quando non viene accolto nella sua verità più piena. Chi distrugge la verità di Cristo, distrugge Cristo. Chi distrugge Cristo è senza salvezza eterna, perché non c’è salvezza se non nel Nome, cioè nella verità di Cristo Gesù. </w:t>
      </w:r>
      <w:r w:rsidRPr="002A70D8">
        <w:rPr>
          <w:rFonts w:ascii="Arial" w:eastAsia="Times New Roman" w:hAnsi="Arial" w:cs="Times New Roman"/>
          <w:bCs/>
          <w:i/>
          <w:kern w:val="0"/>
          <w:sz w:val="24"/>
          <w:szCs w:val="20"/>
          <w:lang w:eastAsia="it-IT"/>
          <w14:ligatures w14:val="none"/>
        </w:rPr>
        <w:t xml:space="preserve">Il sangue è profanato </w:t>
      </w:r>
      <w:r w:rsidRPr="002A70D8">
        <w:rPr>
          <w:rFonts w:ascii="Arial" w:eastAsia="Times New Roman" w:hAnsi="Arial" w:cs="Times New Roman"/>
          <w:bCs/>
          <w:kern w:val="0"/>
          <w:sz w:val="24"/>
          <w:szCs w:val="20"/>
          <w:lang w:eastAsia="it-IT"/>
          <w14:ligatures w14:val="none"/>
        </w:rPr>
        <w:t xml:space="preserve">quando lo si svuota della sua verità, della sua santità, della sua unicità. Chi ritorna nell’Antica Alleanza altro non fa che profanare il sangue di Cristo Gesù. Da sangue di salvezza, anzi da unico sangue di salvezza, se ne fa un sangue di non salvezza. Si dà più valore al sangue degli animali che non a quello del Figlio di Dio. Questa è vera profanazione che esclude dalla salvezza eterna, perché solo in quel Sangue è la salvezza e senza </w:t>
      </w:r>
      <w:r w:rsidRPr="002A70D8">
        <w:rPr>
          <w:rFonts w:ascii="Arial" w:eastAsia="Times New Roman" w:hAnsi="Arial" w:cs="Times New Roman"/>
          <w:bCs/>
          <w:kern w:val="0"/>
          <w:sz w:val="24"/>
          <w:szCs w:val="20"/>
          <w:lang w:eastAsia="it-IT"/>
          <w14:ligatures w14:val="none"/>
        </w:rPr>
        <w:lastRenderedPageBreak/>
        <w:t xml:space="preserve">quel Sangue nessuna salvezza sarà mai possibile. </w:t>
      </w:r>
      <w:r w:rsidRPr="002A70D8">
        <w:rPr>
          <w:rFonts w:ascii="Arial" w:eastAsia="Times New Roman" w:hAnsi="Arial" w:cs="Times New Roman"/>
          <w:bCs/>
          <w:i/>
          <w:kern w:val="0"/>
          <w:sz w:val="24"/>
          <w:szCs w:val="20"/>
          <w:lang w:eastAsia="it-IT"/>
          <w14:ligatures w14:val="none"/>
        </w:rPr>
        <w:t xml:space="preserve">Lo Spirito della grazia è disprezzato </w:t>
      </w:r>
      <w:r w:rsidRPr="002A70D8">
        <w:rPr>
          <w:rFonts w:ascii="Arial" w:eastAsia="Times New Roman" w:hAnsi="Arial" w:cs="Times New Roman"/>
          <w:bCs/>
          <w:kern w:val="0"/>
          <w:sz w:val="24"/>
          <w:szCs w:val="20"/>
          <w:lang w:eastAsia="it-IT"/>
          <w14:ligatures w14:val="none"/>
        </w:rPr>
        <w:t xml:space="preserve">perché non lo si accoglie nei suoi doni. È Lui che rigenera, giustifica, santifica, redime, salva, porta a compimento in Cristo la nostra vocazione. Chi calpesta il Figlio di Dio rimane senza lo Spirito della grazia e di conseguenza lo disprezza, Gli toglie ogni valore in ordine alla nostra nuova vita. </w:t>
      </w:r>
      <w:r w:rsidRPr="002A70D8">
        <w:rPr>
          <w:rFonts w:ascii="Arial" w:eastAsia="Times New Roman" w:hAnsi="Arial" w:cs="Times New Roman"/>
          <w:bCs/>
          <w:i/>
          <w:kern w:val="0"/>
          <w:sz w:val="24"/>
          <w:szCs w:val="20"/>
          <w:lang w:eastAsia="it-IT"/>
          <w14:ligatures w14:val="none"/>
        </w:rPr>
        <w:t>Questo è vero peccato. È peccato che è concepito in noi quando ci allontaniamo dalla giusta, santa, vera, perfetta professione di fede in Cristo Gesù. Chi cade dalla retta e santa fede in Cristo, cade semplicemente da tutta la verità e da tutta la grazia che provengono da Cristo. Anche lo Spirito Santo ci è stato dato come grazia e verità di Cristo Gesù</w:t>
      </w:r>
      <w:r w:rsidRPr="002A70D8">
        <w:rPr>
          <w:rFonts w:ascii="Arial" w:eastAsia="Times New Roman" w:hAnsi="Arial" w:cs="Times New Roman"/>
          <w:bCs/>
          <w:kern w:val="0"/>
          <w:sz w:val="24"/>
          <w:szCs w:val="20"/>
          <w:lang w:eastAsia="it-IT"/>
          <w14:ligatures w14:val="none"/>
        </w:rPr>
        <w:t xml:space="preserve">. Questa verità ci conduce ad una sola possibile conclusione: chi vuole riportare la verità della salvezza nel mondo, deve iniziare dalla retta fede in Cristo. </w:t>
      </w:r>
      <w:r w:rsidRPr="002A70D8">
        <w:rPr>
          <w:rFonts w:ascii="Arial" w:eastAsia="Times New Roman" w:hAnsi="Arial" w:cs="Times New Roman"/>
          <w:bCs/>
          <w:i/>
          <w:kern w:val="0"/>
          <w:sz w:val="24"/>
          <w:szCs w:val="20"/>
          <w:lang w:eastAsia="it-IT"/>
          <w14:ligatures w14:val="none"/>
        </w:rPr>
        <w:t>Ogni sfasamento della fede in Cristo comporta uno sfasamento in ordine a tutta la salvezza</w:t>
      </w:r>
      <w:r w:rsidRPr="002A70D8">
        <w:rPr>
          <w:rFonts w:ascii="Arial" w:eastAsia="Times New Roman" w:hAnsi="Arial" w:cs="Times New Roman"/>
          <w:bCs/>
          <w:kern w:val="0"/>
          <w:sz w:val="24"/>
          <w:szCs w:val="20"/>
          <w:lang w:eastAsia="it-IT"/>
          <w14:ligatures w14:val="none"/>
        </w:rPr>
        <w:t xml:space="preserve">. Nessuno può pensare di agire per la salvezza se la verità della sua salvezza è falsa nel suo cuore, nelle sue parole, nelle sue opere. </w:t>
      </w:r>
    </w:p>
    <w:p w14:paraId="03C726B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giusto giudizio di Dio. </w:t>
      </w:r>
      <w:r w:rsidRPr="002A70D8">
        <w:rPr>
          <w:rFonts w:ascii="Arial" w:eastAsia="Times New Roman" w:hAnsi="Arial" w:cs="Times New Roman"/>
          <w:kern w:val="0"/>
          <w:sz w:val="24"/>
          <w:szCs w:val="20"/>
          <w:lang w:eastAsia="it-IT"/>
          <w14:ligatures w14:val="none"/>
        </w:rPr>
        <w:t xml:space="preserve">Il giusto giudizio di Dio è il compimento nei nostri riguardi di ogni Parola che il Signore ha proferito, sia in bene che in male. Per giusto giudizio di Dio siamo salvi, ma anche per giusto giudizio di Dio siamo condannati alla pena eterna. </w:t>
      </w:r>
      <w:r w:rsidRPr="002A70D8">
        <w:rPr>
          <w:rFonts w:ascii="Arial" w:eastAsia="Times New Roman" w:hAnsi="Arial" w:cs="Times New Roman"/>
          <w:i/>
          <w:kern w:val="0"/>
          <w:sz w:val="24"/>
          <w:szCs w:val="20"/>
          <w:lang w:eastAsia="it-IT"/>
          <w14:ligatures w14:val="none"/>
        </w:rPr>
        <w:t>Chi vuole sapere quale sarà il suo giusto giudizio è sufficiente che rifletta su quale Parola di Dio è impostata la sua vita</w:t>
      </w:r>
      <w:r w:rsidRPr="002A70D8">
        <w:rPr>
          <w:rFonts w:ascii="Arial" w:eastAsia="Times New Roman" w:hAnsi="Arial" w:cs="Times New Roman"/>
          <w:kern w:val="0"/>
          <w:sz w:val="24"/>
          <w:szCs w:val="20"/>
          <w:lang w:eastAsia="it-IT"/>
          <w14:ligatures w14:val="none"/>
        </w:rPr>
        <w:t xml:space="preserve">. Quale la Parola vissuta, tale il giusto giudizio di Dio. L’errore più grave di oggi è questo: ognuno si pronunzia un giusto giudizio di Dio ma senza la Parola di Dio. Senza Parola di Dio non può esistere alcun giudizio giusto, vero, santo. </w:t>
      </w:r>
    </w:p>
    <w:p w14:paraId="0A25585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È terribile cadere nelle mani del Dio vivente. </w:t>
      </w:r>
      <w:r w:rsidRPr="002A70D8">
        <w:rPr>
          <w:rFonts w:ascii="Arial" w:eastAsia="Times New Roman" w:hAnsi="Arial" w:cs="Times New Roman"/>
          <w:kern w:val="0"/>
          <w:sz w:val="24"/>
          <w:szCs w:val="20"/>
          <w:lang w:eastAsia="it-IT"/>
          <w14:ligatures w14:val="none"/>
        </w:rPr>
        <w:t xml:space="preserve">È terribile per colui che si pone fuori della vera Parola di Dio, della sua verità. È terribile per colui che dopo aver conosciuto e adorato Cristo Gesù nella sua verità, passa a confessare ogni falsità su di Lui. </w:t>
      </w:r>
      <w:r w:rsidRPr="002A70D8">
        <w:rPr>
          <w:rFonts w:ascii="Arial" w:eastAsia="Times New Roman" w:hAnsi="Arial" w:cs="Times New Roman"/>
          <w:i/>
          <w:kern w:val="0"/>
          <w:sz w:val="24"/>
          <w:szCs w:val="20"/>
          <w:lang w:eastAsia="it-IT"/>
          <w14:ligatures w14:val="none"/>
        </w:rPr>
        <w:t xml:space="preserve">La Parola di Dio è una, la Verità è una, la professione della fede è una. Chi cade dalla Verità, cade dalla Parola, cade dalla fede. Chi cade dalla Parola, dalla stessa Parola sarà giudicato in vita e in morte. Chi infatti cade dalla Verità, cade anche dalla Parola e dalla fede. Chi cade dalla fede, cade dalla Parola e dalla Verità. Chi cade dalla Parola, cade dalla Verità e dalla fede. </w:t>
      </w:r>
      <w:r w:rsidRPr="002A70D8">
        <w:rPr>
          <w:rFonts w:ascii="Arial" w:eastAsia="Times New Roman" w:hAnsi="Arial" w:cs="Times New Roman"/>
          <w:kern w:val="0"/>
          <w:sz w:val="24"/>
          <w:szCs w:val="20"/>
          <w:lang w:eastAsia="it-IT"/>
          <w14:ligatures w14:val="none"/>
        </w:rPr>
        <w:t xml:space="preserve">Parola, Verità, fede insieme stanno, insieme cadono. Chi cade dalla Verità di Cristo Gesù, cade anche dalla verità della sua Parola e dalla verità della fede in Lui. Rimane senza salvezza eterna. </w:t>
      </w:r>
    </w:p>
    <w:p w14:paraId="55BB6A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peccato contro lo Spirito Santo della Teologia. </w:t>
      </w:r>
      <w:r w:rsidRPr="002A70D8">
        <w:rPr>
          <w:rFonts w:ascii="Arial" w:eastAsia="Times New Roman" w:hAnsi="Arial" w:cs="Times New Roman"/>
          <w:kern w:val="0"/>
          <w:sz w:val="24"/>
          <w:szCs w:val="20"/>
          <w:lang w:eastAsia="it-IT"/>
          <w14:ligatures w14:val="none"/>
        </w:rPr>
        <w:t xml:space="preserve">La teologia pecca contro lo Spirito Santo in due modi: quando si pone fuori della Parola, della Verità, della Fede in Cristo Gesù; ma anche quando ferma il cammino della Verità della fede in Cristo a ciò che di Cristo Gesù si è compreso ieri. </w:t>
      </w:r>
      <w:r w:rsidRPr="002A70D8">
        <w:rPr>
          <w:rFonts w:ascii="Arial" w:eastAsia="Times New Roman" w:hAnsi="Arial" w:cs="Times New Roman"/>
          <w:i/>
          <w:kern w:val="0"/>
          <w:sz w:val="24"/>
          <w:szCs w:val="20"/>
          <w:lang w:eastAsia="it-IT"/>
          <w14:ligatures w14:val="none"/>
        </w:rPr>
        <w:t xml:space="preserve">La Teologia ha un sentiero obbligato: aiutare la comprensione della Parola, della Verità, della Fede in Cristo Gesù. L’oggetto della Teologia è la Parola di Cristo, la Verità di Cristo, la Fede in Cristo. </w:t>
      </w:r>
      <w:r w:rsidRPr="002A70D8">
        <w:rPr>
          <w:rFonts w:ascii="Arial" w:eastAsia="Times New Roman" w:hAnsi="Arial" w:cs="Times New Roman"/>
          <w:kern w:val="0"/>
          <w:sz w:val="24"/>
          <w:szCs w:val="20"/>
          <w:lang w:eastAsia="it-IT"/>
          <w14:ligatures w14:val="none"/>
        </w:rPr>
        <w:t xml:space="preserve">Se la Teologia non rispetta il soggetto proprio del suo essere teologia, prima o poi incorre anch’essa nel peccato contro lo Spirito Santo. </w:t>
      </w:r>
    </w:p>
    <w:p w14:paraId="11DF9FF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momento della fondazione della fede. </w:t>
      </w:r>
      <w:r w:rsidRPr="002A70D8">
        <w:rPr>
          <w:rFonts w:ascii="Arial" w:eastAsia="Times New Roman" w:hAnsi="Arial" w:cs="Times New Roman"/>
          <w:kern w:val="0"/>
          <w:sz w:val="24"/>
          <w:szCs w:val="20"/>
          <w:lang w:eastAsia="it-IT"/>
          <w14:ligatures w14:val="none"/>
        </w:rPr>
        <w:t xml:space="preserve">Il momento della fondazione della fede è per tutti la predicazione della Parola di Cristo, che ci ha annunziato la Verità di Cristo, che ci ha dato la fede in Cristo. </w:t>
      </w:r>
      <w:r w:rsidRPr="002A70D8">
        <w:rPr>
          <w:rFonts w:ascii="Arial" w:eastAsia="Times New Roman" w:hAnsi="Arial" w:cs="Times New Roman"/>
          <w:i/>
          <w:kern w:val="0"/>
          <w:sz w:val="24"/>
          <w:szCs w:val="20"/>
          <w:lang w:eastAsia="it-IT"/>
          <w14:ligatures w14:val="none"/>
        </w:rPr>
        <w:t xml:space="preserve">Questo momento deve essere sempre ricordato. È il momento della fondazione del nostro nuovo essere. A questo </w:t>
      </w:r>
      <w:r w:rsidRPr="002A70D8">
        <w:rPr>
          <w:rFonts w:ascii="Arial" w:eastAsia="Times New Roman" w:hAnsi="Arial" w:cs="Times New Roman"/>
          <w:i/>
          <w:kern w:val="0"/>
          <w:sz w:val="24"/>
          <w:szCs w:val="20"/>
          <w:lang w:eastAsia="it-IT"/>
          <w14:ligatures w14:val="none"/>
        </w:rPr>
        <w:lastRenderedPageBreak/>
        <w:t>momento bisogna sempre ritornare nei tempi di forte tentazione. Chi mantiene fisso lo sguardo su questo momento che ha fondato la sua fede, potrà superare ogni tentazione contro la fede</w:t>
      </w:r>
      <w:r w:rsidRPr="002A70D8">
        <w:rPr>
          <w:rFonts w:ascii="Arial" w:eastAsia="Times New Roman" w:hAnsi="Arial" w:cs="Times New Roman"/>
          <w:kern w:val="0"/>
          <w:sz w:val="24"/>
          <w:szCs w:val="20"/>
          <w:lang w:eastAsia="it-IT"/>
          <w14:ligatures w14:val="none"/>
        </w:rPr>
        <w:t xml:space="preserve">. Chi invece si discosta da questo momento, con facilità abbandona la fede e si consegna alla falsità, all’errore, al peccato, alla morte. </w:t>
      </w:r>
    </w:p>
    <w:p w14:paraId="4B09295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L’illuminazione. </w:t>
      </w:r>
      <w:r w:rsidRPr="002A70D8">
        <w:rPr>
          <w:rFonts w:ascii="Arial" w:eastAsia="Times New Roman" w:hAnsi="Arial" w:cs="Times New Roman"/>
          <w:kern w:val="0"/>
          <w:sz w:val="24"/>
          <w:szCs w:val="20"/>
          <w:lang w:eastAsia="it-IT"/>
          <w14:ligatures w14:val="none"/>
        </w:rPr>
        <w:t xml:space="preserve">Il battesimo è illuminazione, perché in esso e per esso siamo avvolti dalla luce di Cristo e condotti nel suo regno di luce infinita. </w:t>
      </w:r>
      <w:r w:rsidRPr="002A70D8">
        <w:rPr>
          <w:rFonts w:ascii="Arial" w:eastAsia="Times New Roman" w:hAnsi="Arial" w:cs="Times New Roman"/>
          <w:i/>
          <w:kern w:val="0"/>
          <w:sz w:val="24"/>
          <w:szCs w:val="20"/>
          <w:lang w:eastAsia="it-IT"/>
          <w14:ligatures w14:val="none"/>
        </w:rPr>
        <w:t xml:space="preserve">È anche illuminazione perché in questo sacramento siamo fatti noi stessi luce nel Signore, luce del Signore, per illuminare il mondo. Dio è luce. Il cristiano nel battesimo diviene in Cristo partecipe della luce di Dio, diviene luce. </w:t>
      </w:r>
      <w:r w:rsidRPr="002A70D8">
        <w:rPr>
          <w:rFonts w:ascii="Arial" w:eastAsia="Times New Roman" w:hAnsi="Arial" w:cs="Times New Roman"/>
          <w:kern w:val="0"/>
          <w:sz w:val="24"/>
          <w:szCs w:val="20"/>
          <w:lang w:eastAsia="it-IT"/>
          <w14:ligatures w14:val="none"/>
        </w:rPr>
        <w:t xml:space="preserve">Deve vivere come figlio della luce e non più come figlio delle tenebre. Potrà fare questo se rimarrà sempre nella verità della fede in Cristo e nel compimento della sua Parola. Ora la prima fede che lui deve avere è questa: Cristo Gesù è il Sommo, Eterno Sacerdote della Nuova Alleanza. </w:t>
      </w:r>
    </w:p>
    <w:p w14:paraId="3982C6B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si radica nella verità. </w:t>
      </w:r>
      <w:r w:rsidRPr="002A70D8">
        <w:rPr>
          <w:rFonts w:ascii="Arial" w:eastAsia="Times New Roman" w:hAnsi="Arial" w:cs="Times New Roman"/>
          <w:bCs/>
          <w:kern w:val="0"/>
          <w:sz w:val="24"/>
          <w:szCs w:val="20"/>
          <w:lang w:eastAsia="it-IT"/>
          <w14:ligatures w14:val="none"/>
        </w:rPr>
        <w:t xml:space="preserve">La fede non si fonda sulla teologia. La fede non può esistere senza sana dottrina. La forza della vera fede. Si è detto che Fede, Verità e Parola sono una cosa sola, o esistono insieme, o non esistono affatto. La fede ha bisogno per produrre frutti di vita eterna di una solida verità a suo fondamento. </w:t>
      </w:r>
      <w:r w:rsidRPr="002A70D8">
        <w:rPr>
          <w:rFonts w:ascii="Arial" w:eastAsia="Times New Roman" w:hAnsi="Arial" w:cs="Times New Roman"/>
          <w:bCs/>
          <w:i/>
          <w:kern w:val="0"/>
          <w:sz w:val="24"/>
          <w:szCs w:val="20"/>
          <w:lang w:eastAsia="it-IT"/>
          <w14:ligatures w14:val="none"/>
        </w:rPr>
        <w:t>La verità che deve fondarla è quella rivelata nella Parola</w:t>
      </w:r>
      <w:r w:rsidRPr="002A70D8">
        <w:rPr>
          <w:rFonts w:ascii="Arial" w:eastAsia="Times New Roman" w:hAnsi="Arial" w:cs="Times New Roman"/>
          <w:bCs/>
          <w:kern w:val="0"/>
          <w:sz w:val="24"/>
          <w:szCs w:val="20"/>
          <w:lang w:eastAsia="it-IT"/>
          <w14:ligatures w14:val="none"/>
        </w:rPr>
        <w:t xml:space="preserve">. Lo Spirito Santo dona l’intelligenza della Parola, dona la verità della Parola perché la si ponga a fondamento della fede. La fede non si fonda sulla teologia. </w:t>
      </w:r>
      <w:r w:rsidRPr="002A70D8">
        <w:rPr>
          <w:rFonts w:ascii="Arial" w:eastAsia="Times New Roman" w:hAnsi="Arial" w:cs="Times New Roman"/>
          <w:bCs/>
          <w:i/>
          <w:kern w:val="0"/>
          <w:sz w:val="24"/>
          <w:szCs w:val="20"/>
          <w:lang w:eastAsia="it-IT"/>
          <w14:ligatures w14:val="none"/>
        </w:rPr>
        <w:t>È invece la teologia che si fonda sulla fede</w:t>
      </w:r>
      <w:r w:rsidRPr="002A70D8">
        <w:rPr>
          <w:rFonts w:ascii="Arial" w:eastAsia="Times New Roman" w:hAnsi="Arial" w:cs="Times New Roman"/>
          <w:bCs/>
          <w:kern w:val="0"/>
          <w:sz w:val="24"/>
          <w:szCs w:val="20"/>
          <w:lang w:eastAsia="it-IT"/>
          <w14:ligatures w14:val="none"/>
        </w:rPr>
        <w:t xml:space="preserve">, perché la teologia è la comprensione della fede, della verità che è a fondamento della fede, della Parola che contiene la verità della fede. Fondare la fede sulla teologia è sostituire il pensiero di Dio con quello dell’uomo. </w:t>
      </w:r>
      <w:r w:rsidRPr="002A70D8">
        <w:rPr>
          <w:rFonts w:ascii="Arial" w:eastAsia="Times New Roman" w:hAnsi="Arial" w:cs="Times New Roman"/>
          <w:bCs/>
          <w:i/>
          <w:kern w:val="0"/>
          <w:sz w:val="24"/>
          <w:szCs w:val="20"/>
          <w:lang w:eastAsia="it-IT"/>
          <w14:ligatures w14:val="none"/>
        </w:rPr>
        <w:t>Fede e sana dottrina, o complesso delle sue verità</w:t>
      </w:r>
      <w:r w:rsidRPr="002A70D8">
        <w:rPr>
          <w:rFonts w:ascii="Arial" w:eastAsia="Times New Roman" w:hAnsi="Arial" w:cs="Times New Roman"/>
          <w:bCs/>
          <w:kern w:val="0"/>
          <w:sz w:val="24"/>
          <w:szCs w:val="20"/>
          <w:lang w:eastAsia="it-IT"/>
          <w14:ligatures w14:val="none"/>
        </w:rPr>
        <w:t xml:space="preserve">, devono costituire una cosa sola. Una fede senza sana dottrina non serve, perché è priva della sua verità, o del complesso delle verità che la rendono vera fede in Cristo Gesù. </w:t>
      </w:r>
      <w:r w:rsidRPr="002A70D8">
        <w:rPr>
          <w:rFonts w:ascii="Arial" w:eastAsia="Times New Roman" w:hAnsi="Arial" w:cs="Times New Roman"/>
          <w:bCs/>
          <w:i/>
          <w:kern w:val="0"/>
          <w:sz w:val="24"/>
          <w:szCs w:val="20"/>
          <w:lang w:eastAsia="it-IT"/>
          <w14:ligatures w14:val="none"/>
        </w:rPr>
        <w:t>La forza della fede è la verità che è a suo fondamento</w:t>
      </w:r>
      <w:r w:rsidRPr="002A70D8">
        <w:rPr>
          <w:rFonts w:ascii="Arial" w:eastAsia="Times New Roman" w:hAnsi="Arial" w:cs="Times New Roman"/>
          <w:bCs/>
          <w:kern w:val="0"/>
          <w:sz w:val="24"/>
          <w:szCs w:val="20"/>
          <w:lang w:eastAsia="it-IT"/>
          <w14:ligatures w14:val="none"/>
        </w:rPr>
        <w:t xml:space="preserve">, come la forza della verità della fede è la Parola di Cristo, dalla quale la verità della fede è stata tratta. </w:t>
      </w:r>
    </w:p>
    <w:p w14:paraId="690D4BF7"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In vista di beni migliori e più duraturi. </w:t>
      </w:r>
      <w:r w:rsidRPr="002A70D8">
        <w:rPr>
          <w:rFonts w:ascii="Arial" w:eastAsia="Times New Roman" w:hAnsi="Arial" w:cs="Times New Roman"/>
          <w:bCs/>
          <w:kern w:val="0"/>
          <w:sz w:val="24"/>
          <w:szCs w:val="20"/>
          <w:lang w:eastAsia="it-IT"/>
          <w14:ligatures w14:val="none"/>
        </w:rPr>
        <w:t xml:space="preserve">Non abbandonare la franchezza. Tutto nella Nuova Alleanza è in vista di beni migliori e più duraturi. Questi beni migliori sono la partecipazione all’uomo </w:t>
      </w:r>
      <w:r w:rsidRPr="002A70D8">
        <w:rPr>
          <w:rFonts w:ascii="Arial" w:eastAsia="Times New Roman" w:hAnsi="Arial" w:cs="Times New Roman"/>
          <w:bCs/>
          <w:i/>
          <w:kern w:val="0"/>
          <w:sz w:val="24"/>
          <w:szCs w:val="20"/>
          <w:lang w:eastAsia="it-IT"/>
          <w14:ligatures w14:val="none"/>
        </w:rPr>
        <w:t>della divina natura in Cristo Gesù</w:t>
      </w:r>
      <w:r w:rsidRPr="002A70D8">
        <w:rPr>
          <w:rFonts w:ascii="Arial" w:eastAsia="Times New Roman" w:hAnsi="Arial" w:cs="Times New Roman"/>
          <w:bCs/>
          <w:kern w:val="0"/>
          <w:sz w:val="24"/>
          <w:szCs w:val="20"/>
          <w:lang w:eastAsia="it-IT"/>
          <w14:ligatures w14:val="none"/>
        </w:rPr>
        <w:t xml:space="preserve">. Sono più duraturi perché vanno oltre l’estensione della nostra vita sulla terra. Sono infatti </w:t>
      </w:r>
      <w:r w:rsidRPr="002A70D8">
        <w:rPr>
          <w:rFonts w:ascii="Arial" w:eastAsia="Times New Roman" w:hAnsi="Arial" w:cs="Times New Roman"/>
          <w:bCs/>
          <w:i/>
          <w:kern w:val="0"/>
          <w:sz w:val="24"/>
          <w:szCs w:val="20"/>
          <w:lang w:eastAsia="it-IT"/>
          <w14:ligatures w14:val="none"/>
        </w:rPr>
        <w:t xml:space="preserve">l’eredità eterna e la risurrezione gloriosa </w:t>
      </w:r>
      <w:r w:rsidRPr="002A70D8">
        <w:rPr>
          <w:rFonts w:ascii="Arial" w:eastAsia="Times New Roman" w:hAnsi="Arial" w:cs="Times New Roman"/>
          <w:bCs/>
          <w:kern w:val="0"/>
          <w:sz w:val="24"/>
          <w:szCs w:val="20"/>
          <w:lang w:eastAsia="it-IT"/>
          <w14:ligatures w14:val="none"/>
        </w:rPr>
        <w:t xml:space="preserve">in Cristo che dovrà renderci in tutto simili a Dio: farci interamente di spirito come Lui è Spirito purissimo. Sapendo la ricchezza che gli è donata dalla fede, il cristiano è chiamato </w:t>
      </w:r>
      <w:r w:rsidRPr="002A70D8">
        <w:rPr>
          <w:rFonts w:ascii="Arial" w:eastAsia="Times New Roman" w:hAnsi="Arial" w:cs="Times New Roman"/>
          <w:bCs/>
          <w:i/>
          <w:kern w:val="0"/>
          <w:sz w:val="24"/>
          <w:szCs w:val="20"/>
          <w:lang w:eastAsia="it-IT"/>
          <w14:ligatures w14:val="none"/>
        </w:rPr>
        <w:t>a riprendere la sua antica franchezza</w:t>
      </w:r>
      <w:r w:rsidRPr="002A70D8">
        <w:rPr>
          <w:rFonts w:ascii="Arial" w:eastAsia="Times New Roman" w:hAnsi="Arial" w:cs="Times New Roman"/>
          <w:bCs/>
          <w:kern w:val="0"/>
          <w:sz w:val="24"/>
          <w:szCs w:val="20"/>
          <w:lang w:eastAsia="it-IT"/>
          <w14:ligatures w14:val="none"/>
        </w:rPr>
        <w:t xml:space="preserve">. La franchezza è nel dire a tutti, senza timore, il Vangelo della Salvezza, della Grazia, della Vita Eterna che Dio ci dona in Cristo Gesù, Sommo ed Eterno Sacerdote della Nuova Alleanza. </w:t>
      </w:r>
    </w:p>
    <w:p w14:paraId="3E28308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unico fondamento della fede. </w:t>
      </w:r>
      <w:r w:rsidRPr="002A70D8">
        <w:rPr>
          <w:rFonts w:ascii="Arial" w:eastAsia="Times New Roman" w:hAnsi="Arial" w:cs="Times New Roman"/>
          <w:bCs/>
          <w:kern w:val="0"/>
          <w:sz w:val="24"/>
          <w:szCs w:val="20"/>
          <w:lang w:eastAsia="it-IT"/>
          <w14:ligatures w14:val="none"/>
        </w:rPr>
        <w:t xml:space="preserve">Il motivo della crisi della fede. Cristo Gesù è unico fondamento della fede, perché la sua Persona è l’unica nella quale è stabilito che possiamo avere salvezza. </w:t>
      </w:r>
      <w:r w:rsidRPr="002A70D8">
        <w:rPr>
          <w:rFonts w:ascii="Arial" w:eastAsia="Times New Roman" w:hAnsi="Arial" w:cs="Times New Roman"/>
          <w:bCs/>
          <w:i/>
          <w:kern w:val="0"/>
          <w:sz w:val="24"/>
          <w:szCs w:val="20"/>
          <w:lang w:eastAsia="it-IT"/>
          <w14:ligatures w14:val="none"/>
        </w:rPr>
        <w:t>La salvezza è in Lui, ma anche per Lui e con Lui. Chi abbandona Lui, si priva dell’unico fondamento della fede. La sua fede è vuota. Il vuoto della fede è il motivo di tanta crisi nella fede</w:t>
      </w:r>
      <w:r w:rsidRPr="002A70D8">
        <w:rPr>
          <w:rFonts w:ascii="Arial" w:eastAsia="Times New Roman" w:hAnsi="Arial" w:cs="Times New Roman"/>
          <w:bCs/>
          <w:kern w:val="0"/>
          <w:sz w:val="24"/>
          <w:szCs w:val="20"/>
          <w:lang w:eastAsia="it-IT"/>
          <w14:ligatures w14:val="none"/>
        </w:rPr>
        <w:t xml:space="preserve">. Chi vuole risollevare la fede dalla sua crisi, deve rimettere Cristo Gesù al suo centro, a suo fondamento. Cristo è la nostra fede e senza Cristo nessuna fede sarà mai possibile. </w:t>
      </w:r>
    </w:p>
    <w:p w14:paraId="26D97C5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Bisogno di costanza. </w:t>
      </w:r>
      <w:r w:rsidRPr="002A70D8">
        <w:rPr>
          <w:rFonts w:ascii="Arial" w:eastAsia="Times New Roman" w:hAnsi="Arial" w:cs="Times New Roman"/>
          <w:bCs/>
          <w:kern w:val="0"/>
          <w:sz w:val="24"/>
          <w:szCs w:val="20"/>
          <w:lang w:eastAsia="it-IT"/>
          <w14:ligatures w14:val="none"/>
        </w:rPr>
        <w:t xml:space="preserve">La fine è imminente. Al nostro posto nella fede. Il giusto vivrà mediante la fede. Tempo della fede. Tempo del giudizio. Fede nella Parola di Dio. Uomini di fede. La fede inizia. Nella fede bisogna perseverare sino alla fine. Per questo </w:t>
      </w:r>
      <w:r w:rsidRPr="002A70D8">
        <w:rPr>
          <w:rFonts w:ascii="Arial" w:eastAsia="Times New Roman" w:hAnsi="Arial" w:cs="Times New Roman"/>
          <w:bCs/>
          <w:i/>
          <w:kern w:val="0"/>
          <w:sz w:val="24"/>
          <w:szCs w:val="20"/>
          <w:lang w:eastAsia="it-IT"/>
          <w14:ligatures w14:val="none"/>
        </w:rPr>
        <w:t>si ha bisogno di costanza</w:t>
      </w:r>
      <w:r w:rsidRPr="002A70D8">
        <w:rPr>
          <w:rFonts w:ascii="Arial" w:eastAsia="Times New Roman" w:hAnsi="Arial" w:cs="Times New Roman"/>
          <w:bCs/>
          <w:kern w:val="0"/>
          <w:sz w:val="24"/>
          <w:szCs w:val="20"/>
          <w:lang w:eastAsia="it-IT"/>
          <w14:ligatures w14:val="none"/>
        </w:rPr>
        <w:t xml:space="preserve">. La costanza è fermezza nel compimento del cammino della fede sino alla fine. Quando si dice che la fine è imminente, si dice semplicemente che ormai tutto è stato rivelato e che il cristiano non deve attendere più alcun’altra rivelazione. Ora siamo al tempo del compimento della nostra fede e la fine in questo compimento è sempre imminente. Può venire da un istante all’altro. Mentre camminiamo verso la fine, ognuno deve rimanere </w:t>
      </w:r>
      <w:r w:rsidRPr="002A70D8">
        <w:rPr>
          <w:rFonts w:ascii="Arial" w:eastAsia="Times New Roman" w:hAnsi="Arial" w:cs="Times New Roman"/>
          <w:bCs/>
          <w:i/>
          <w:kern w:val="0"/>
          <w:sz w:val="24"/>
          <w:szCs w:val="20"/>
          <w:lang w:eastAsia="it-IT"/>
          <w14:ligatures w14:val="none"/>
        </w:rPr>
        <w:t>al suo posto nella fede</w:t>
      </w:r>
      <w:r w:rsidRPr="002A70D8">
        <w:rPr>
          <w:rFonts w:ascii="Arial" w:eastAsia="Times New Roman" w:hAnsi="Arial" w:cs="Times New Roman"/>
          <w:bCs/>
          <w:kern w:val="0"/>
          <w:sz w:val="24"/>
          <w:szCs w:val="20"/>
          <w:lang w:eastAsia="it-IT"/>
          <w14:ligatures w14:val="none"/>
        </w:rPr>
        <w:t xml:space="preserve">. Il posto nella fede è uno solo: compiere secondo pienezza di verità la missione che il Signore gli ha assegnato. Il cristiano dovrà sempre ricordarsi che </w:t>
      </w:r>
      <w:r w:rsidRPr="002A70D8">
        <w:rPr>
          <w:rFonts w:ascii="Arial" w:eastAsia="Times New Roman" w:hAnsi="Arial" w:cs="Times New Roman"/>
          <w:bCs/>
          <w:i/>
          <w:kern w:val="0"/>
          <w:sz w:val="24"/>
          <w:szCs w:val="20"/>
          <w:lang w:eastAsia="it-IT"/>
          <w14:ligatures w14:val="none"/>
        </w:rPr>
        <w:t>Il giusto vivrà mediante la fede</w:t>
      </w:r>
      <w:r w:rsidRPr="002A70D8">
        <w:rPr>
          <w:rFonts w:ascii="Arial" w:eastAsia="Times New Roman" w:hAnsi="Arial" w:cs="Times New Roman"/>
          <w:bCs/>
          <w:kern w:val="0"/>
          <w:sz w:val="24"/>
          <w:szCs w:val="20"/>
          <w:lang w:eastAsia="it-IT"/>
          <w14:ligatures w14:val="none"/>
        </w:rPr>
        <w:t xml:space="preserve">. Se lui vuole giungere in Paradiso dovrà perseverare di fede in fede. Mai dovrà dubitare, o cadere dalla fede. Chi cade dalla fede, cade dalla verità, cade dalla grazia. Ora è il </w:t>
      </w:r>
      <w:r w:rsidRPr="002A70D8">
        <w:rPr>
          <w:rFonts w:ascii="Arial" w:eastAsia="Times New Roman" w:hAnsi="Arial" w:cs="Times New Roman"/>
          <w:bCs/>
          <w:i/>
          <w:kern w:val="0"/>
          <w:sz w:val="24"/>
          <w:szCs w:val="20"/>
          <w:lang w:eastAsia="it-IT"/>
          <w14:ligatures w14:val="none"/>
        </w:rPr>
        <w:t>Tempo della fede</w:t>
      </w:r>
      <w:r w:rsidRPr="002A70D8">
        <w:rPr>
          <w:rFonts w:ascii="Arial" w:eastAsia="Times New Roman" w:hAnsi="Arial" w:cs="Times New Roman"/>
          <w:bCs/>
          <w:kern w:val="0"/>
          <w:sz w:val="24"/>
          <w:szCs w:val="20"/>
          <w:lang w:eastAsia="it-IT"/>
          <w14:ligatures w14:val="none"/>
        </w:rPr>
        <w:t xml:space="preserve">. Ora siamo chiamati a vivere di Parola, di Verità, di ascolto. Domani non sarà più il tempo della fede. Sarà invece il </w:t>
      </w:r>
      <w:r w:rsidRPr="002A70D8">
        <w:rPr>
          <w:rFonts w:ascii="Arial" w:eastAsia="Times New Roman" w:hAnsi="Arial" w:cs="Times New Roman"/>
          <w:bCs/>
          <w:i/>
          <w:kern w:val="0"/>
          <w:sz w:val="24"/>
          <w:szCs w:val="20"/>
          <w:lang w:eastAsia="it-IT"/>
          <w14:ligatures w14:val="none"/>
        </w:rPr>
        <w:t>Tempo del giudizio</w:t>
      </w:r>
      <w:r w:rsidRPr="002A70D8">
        <w:rPr>
          <w:rFonts w:ascii="Arial" w:eastAsia="Times New Roman" w:hAnsi="Arial" w:cs="Times New Roman"/>
          <w:bCs/>
          <w:kern w:val="0"/>
          <w:sz w:val="24"/>
          <w:szCs w:val="20"/>
          <w:lang w:eastAsia="it-IT"/>
          <w14:ligatures w14:val="none"/>
        </w:rPr>
        <w:t xml:space="preserve">. Saremo convocati al cospetto di Dio per rendere ragione della nostra vita di fede, di non fede, di verità, di falsità, di giustizia, di ingiustizia. La fede, quella vera, è solo </w:t>
      </w:r>
      <w:r w:rsidRPr="002A70D8">
        <w:rPr>
          <w:rFonts w:ascii="Arial" w:eastAsia="Times New Roman" w:hAnsi="Arial" w:cs="Times New Roman"/>
          <w:bCs/>
          <w:i/>
          <w:kern w:val="0"/>
          <w:sz w:val="24"/>
          <w:szCs w:val="20"/>
          <w:lang w:eastAsia="it-IT"/>
          <w14:ligatures w14:val="none"/>
        </w:rPr>
        <w:t>Fede nella Parola di Dio</w:t>
      </w:r>
      <w:r w:rsidRPr="002A70D8">
        <w:rPr>
          <w:rFonts w:ascii="Arial" w:eastAsia="Times New Roman" w:hAnsi="Arial" w:cs="Times New Roman"/>
          <w:bCs/>
          <w:kern w:val="0"/>
          <w:sz w:val="24"/>
          <w:szCs w:val="20"/>
          <w:lang w:eastAsia="it-IT"/>
          <w14:ligatures w14:val="none"/>
        </w:rPr>
        <w:t xml:space="preserve">. Chi esclude la Parola dalla fede, si esclude dalla fede. Essere </w:t>
      </w:r>
      <w:r w:rsidRPr="002A70D8">
        <w:rPr>
          <w:rFonts w:ascii="Arial" w:eastAsia="Times New Roman" w:hAnsi="Arial" w:cs="Times New Roman"/>
          <w:bCs/>
          <w:i/>
          <w:kern w:val="0"/>
          <w:sz w:val="24"/>
          <w:szCs w:val="20"/>
          <w:lang w:eastAsia="it-IT"/>
          <w14:ligatures w14:val="none"/>
        </w:rPr>
        <w:t xml:space="preserve">Uomini di fede </w:t>
      </w:r>
      <w:r w:rsidRPr="002A70D8">
        <w:rPr>
          <w:rFonts w:ascii="Arial" w:eastAsia="Times New Roman" w:hAnsi="Arial" w:cs="Times New Roman"/>
          <w:bCs/>
          <w:kern w:val="0"/>
          <w:sz w:val="24"/>
          <w:szCs w:val="20"/>
          <w:lang w:eastAsia="it-IT"/>
          <w14:ligatures w14:val="none"/>
        </w:rPr>
        <w:t xml:space="preserve">vuol dire una cosa sola: essere uomini della Parola di Cristo Gesù. Chi è vero uomo di fede ascolta la Parola, vive di Parola, nella Parola cresce ed abbonda di ogni opera buona. </w:t>
      </w:r>
    </w:p>
    <w:p w14:paraId="0082CC6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Metodologia del coinvolgimento. </w:t>
      </w:r>
      <w:r w:rsidRPr="002A70D8">
        <w:rPr>
          <w:rFonts w:ascii="Arial" w:eastAsia="Times New Roman" w:hAnsi="Arial" w:cs="Times New Roman"/>
          <w:kern w:val="0"/>
          <w:sz w:val="24"/>
          <w:szCs w:val="20"/>
          <w:lang w:eastAsia="it-IT"/>
          <w14:ligatures w14:val="none"/>
        </w:rPr>
        <w:t xml:space="preserve">È vera metodologia di coinvolgimento quella che ha come unico suo scopo quello di far sì che ogni uomo di fede sia, divenga, si faccia responsabile della fede del mondo intero. </w:t>
      </w:r>
      <w:r w:rsidRPr="002A70D8">
        <w:rPr>
          <w:rFonts w:ascii="Arial" w:eastAsia="Times New Roman" w:hAnsi="Arial" w:cs="Times New Roman"/>
          <w:i/>
          <w:kern w:val="0"/>
          <w:sz w:val="24"/>
          <w:szCs w:val="20"/>
          <w:lang w:eastAsia="it-IT"/>
          <w14:ligatures w14:val="none"/>
        </w:rPr>
        <w:t xml:space="preserve">Quando un solo uomo viene escluso dalla sua responsabilità in ordine alla fede del mondo intero, questo avviene perché nella nostra fede c’è un vizio di fondo e questo vizio è sicuramente un peccato che milita nella nostra anima. Il cristiano inizia il suo cammino di santità proprio dalla fede, o meglio dalla professione della vera fede. </w:t>
      </w:r>
      <w:r w:rsidRPr="002A70D8">
        <w:rPr>
          <w:rFonts w:ascii="Arial" w:eastAsia="Times New Roman" w:hAnsi="Arial" w:cs="Times New Roman"/>
          <w:kern w:val="0"/>
          <w:sz w:val="24"/>
          <w:szCs w:val="20"/>
          <w:lang w:eastAsia="it-IT"/>
          <w14:ligatures w14:val="none"/>
        </w:rPr>
        <w:t xml:space="preserve">Ed è professione della vera fede solo quella che dona a ciascuno la sua responsabilità in ordine alla fede del mondo intero. Chi esclude, o priva, o impedisce in qualche modo che l’altro si possa assumere e vivere per intero questa responsabilità, chi non aiuta l’altro a vivere pienamente questa responsabilità, in lui sicuramente vi è un peccato. Questa verità ci porta ad un’altra conclusione: chi vuole iniziare a camminare secondo verità nella fede, deve iniziare ad espellere il peccato dal suo cuore, dalla sua mente, dalla sua anima. La sana, retta, giusta metodologia del coinvolgimento nell’opera della fede attesta per noi che camminiamo nella vera fede. </w:t>
      </w:r>
    </w:p>
    <w:p w14:paraId="34E9306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70F2280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XI:</w:t>
      </w:r>
    </w:p>
    <w:p w14:paraId="14F730C9" w14:textId="77777777" w:rsidR="002A70D8" w:rsidRPr="002A70D8" w:rsidRDefault="002A70D8" w:rsidP="002A70D8">
      <w:pPr>
        <w:spacing w:after="240"/>
        <w:rPr>
          <w:rFonts w:ascii="Arial" w:hAnsi="Arial"/>
          <w:b/>
          <w:sz w:val="24"/>
          <w:lang w:eastAsia="it-IT"/>
        </w:rPr>
      </w:pPr>
      <w:r w:rsidRPr="002A70D8">
        <w:rPr>
          <w:rFonts w:ascii="Arial" w:hAnsi="Arial"/>
          <w:b/>
          <w:sz w:val="24"/>
          <w:lang w:eastAsia="it-IT"/>
        </w:rPr>
        <w:t>Il sacerdozio del Cristo (finale)</w:t>
      </w:r>
      <w:bookmarkEnd w:id="131"/>
    </w:p>
    <w:p w14:paraId="6A1757C6"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33" w:name="_Toc102035707"/>
      <w:bookmarkStart w:id="134" w:name="_Toc229027040"/>
      <w:r w:rsidRPr="002A70D8">
        <w:rPr>
          <w:rFonts w:ascii="Arial" w:eastAsia="Times New Roman" w:hAnsi="Arial" w:cs="Arial"/>
          <w:b/>
          <w:color w:val="000000" w:themeColor="text1"/>
          <w:sz w:val="28"/>
          <w:szCs w:val="28"/>
          <w:lang w:eastAsia="it-IT"/>
        </w:rPr>
        <w:t>Inefficacia dei sacrifici antichi</w:t>
      </w:r>
      <w:bookmarkEnd w:id="133"/>
      <w:bookmarkEnd w:id="134"/>
    </w:p>
    <w:p w14:paraId="1C8F2F1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 xml:space="preserve">La Legge infatti, poiché possiede soltanto un’ombra dei beni futuri e non la realtà stessa delle cose, non ha mai il potere di condurre alla perfezione per </w:t>
      </w:r>
      <w:r w:rsidRPr="002A70D8">
        <w:rPr>
          <w:rFonts w:ascii="Arial" w:eastAsia="Times New Roman" w:hAnsi="Arial" w:cs="Times New Roman"/>
          <w:b/>
          <w:kern w:val="0"/>
          <w:sz w:val="24"/>
          <w:szCs w:val="24"/>
          <w:lang w:eastAsia="it-IT"/>
          <w14:ligatures w14:val="none"/>
        </w:rPr>
        <w:lastRenderedPageBreak/>
        <w:t>mezzo di sacrifici – sempre uguali, che si continuano a offrire di anno in anno – coloro che si accostano a Dio.</w:t>
      </w:r>
    </w:p>
    <w:p w14:paraId="3C0DFE8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noi parliamo di Legge intendiamo non la Legge del Sinai. Intendiamo invece tutte le norme rituali stabilite per l’espiazione dei peccati. </w:t>
      </w:r>
    </w:p>
    <w:p w14:paraId="7FEAB9AA"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Ecco cosa rivela lo Spirito Santo su queste norme, norme che compongono la prima parte del Libro del Levitico. Tutti i sacrifici antichi sono soltanto un’ombra dei beni futuri. Essi non sono la realtà delle cose. Essendo solo un’ombra non hanno alcun potere di condurre alla perfezione solo per il fatto di essere offerti. Rimangono sempre un’ombra e mai potranno trasformarsi in realtà. </w:t>
      </w:r>
      <w:r w:rsidRPr="002A70D8">
        <w:rPr>
          <w:rFonts w:ascii="Arial" w:eastAsia="Times New Roman" w:hAnsi="Arial" w:cs="Times New Roman"/>
          <w:bCs/>
          <w:kern w:val="0"/>
          <w:sz w:val="24"/>
          <w:szCs w:val="24"/>
          <w:lang w:eastAsia="it-IT"/>
          <w14:ligatures w14:val="none"/>
        </w:rPr>
        <w:t>Coloro che si accostano a Dio attraverso questi sacrifici ricevevano il perdono dei peccati, ma rimaneva intatta la loro vecchia natura. Anche se ogni anno questi sacrifici, sempre uguali, venivano offerti, la natura dell’uomo rimaneva sempre quella ereditata da Adamo. Mai questi sacrifici avrebbero potuto generare la nuova natura, il nuovo uomo, la nuova vita. Per questo sono inefficaci quanto alla vera salvezza: non generano l’uomo nuovo</w:t>
      </w:r>
      <w:r w:rsidRPr="002A70D8">
        <w:rPr>
          <w:rFonts w:ascii="Arial" w:eastAsia="Times New Roman" w:hAnsi="Arial" w:cs="Times New Roman"/>
          <w:bCs/>
          <w:spacing w:val="-2"/>
          <w:kern w:val="0"/>
          <w:sz w:val="24"/>
          <w:szCs w:val="24"/>
          <w:lang w:eastAsia="it-IT"/>
          <w14:ligatures w14:val="none"/>
        </w:rPr>
        <w:t>.</w:t>
      </w:r>
    </w:p>
    <w:p w14:paraId="6AE19E2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Altrimenti, non si sarebbe forse cessato di offrirli, dal momento che gli offerenti, purificati una volta per tutte, non avrebbero più alcuna coscienza dei peccati?</w:t>
      </w:r>
    </w:p>
    <w:p w14:paraId="6C7E02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i sacrifici antichi avessero condotto alla perfezione coloro che li offrivano, sarebbe stata inutile la loro reiterazione. Ecco cosa rivela lo Spirito Santo: </w:t>
      </w:r>
      <w:r w:rsidRPr="002A70D8">
        <w:rPr>
          <w:rFonts w:ascii="Arial" w:eastAsia="Times New Roman" w:hAnsi="Arial" w:cs="Times New Roman"/>
          <w:bCs/>
          <w:i/>
          <w:iCs/>
          <w:kern w:val="0"/>
          <w:sz w:val="24"/>
          <w:szCs w:val="24"/>
          <w:lang w:eastAsia="it-IT"/>
          <w14:ligatures w14:val="none"/>
        </w:rPr>
        <w:t>altrimenti, non si sarebbe forse cessato di offrirli, dal momento che gli offerenti, purificati una volta per tutte, non avrebbero più alcuna coscienza dei peccati?</w:t>
      </w:r>
      <w:r w:rsidRPr="002A70D8">
        <w:rPr>
          <w:rFonts w:ascii="Arial" w:eastAsia="Times New Roman" w:hAnsi="Arial" w:cs="Times New Roman"/>
          <w:bCs/>
          <w:kern w:val="0"/>
          <w:sz w:val="24"/>
          <w:szCs w:val="24"/>
          <w:lang w:eastAsia="it-IT"/>
          <w14:ligatures w14:val="none"/>
        </w:rPr>
        <w:t xml:space="preserve"> Può il sangue di un toro o di un vitello o di un capro o di un agnello rendere perfetto colui che lo offre? Sarebbe affermare che la materia può portare a perfezione la coscienza di un uomo o che il sangue di un animale sarebbe capace di creare l’uomo nuovo. Questo è metafisicamente impossibile. Mai il meno potrà creare il più. Mai l’animale potrà creare lo spirituale. Mai il tempo generare l’eternità. Mai la materia rigenerare lo spirito. Il perdono dei peccati non era il frutto dei sacrifici. Era invece dono purissimo del Signore a quanti, pentiti, bussavano al suo cuore al fine di implorare il suo perdono. Pentimento, conversione, richiesta di perdono, per un ritorno definitivo nella Legge del Signore. Ecco alcuni insegnamenti dell’Antica Legge.</w:t>
      </w:r>
    </w:p>
    <w:p w14:paraId="3922C27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w:t>
      </w:r>
      <w:r w:rsidRPr="002A70D8">
        <w:rPr>
          <w:rFonts w:ascii="Arial" w:eastAsia="Times New Roman" w:hAnsi="Arial" w:cs="Times New Roman"/>
          <w:bCs/>
          <w:i/>
          <w:iCs/>
          <w:kern w:val="0"/>
          <w:sz w:val="24"/>
          <w:szCs w:val="24"/>
          <w:lang w:eastAsia="it-IT"/>
          <w14:ligatures w14:val="none"/>
        </w:rPr>
        <w:lastRenderedPageBreak/>
        <w:t>Ma se vi ostinate e vi ribellate, sarete divorati dalla spada, perché la bocca del Signore ha parlato» (Is 1,11-20).</w:t>
      </w:r>
    </w:p>
    <w:p w14:paraId="058AF2D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parola fu rivolta dal Signore a Geremia: «Férmati alla porta del tempio del Signore e là pronuncia questo discorso: Ascoltate la parola del Signore, voi tutti di Giuda che varcate queste porte per prostrarvi al Signore. Così dice il Signore degli eserciti, Dio d’Israele: Rendete buone la vostra condotta e le vostre azioni, e io vi farò abitare in questo luogo. Non confidate in parole menzognere ripetendo: “Questo è il tempio del Signore, il tempio del Signore, il tempio del Signore!”. Se davvero renderete buone la vostra condotta e le vostre azioni, se praticherete la giustizia gli uni verso gli altri, se non opprimerete lo straniero, l’orfano e la vedova, se non spargerete sangue innocente in questo luogo e se non seguirete per vostra disgrazia dèi stranieri, io vi farò abitare in questo luogo, nella terra che diedi ai vostri padri da sempre e per sempre.</w:t>
      </w:r>
    </w:p>
    <w:p w14:paraId="3E9246D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voi confidate in parole false, che non giovano: rubare, uccidere, commettere adulterio, giurare il falso, bruciare incenso a Baal, seguire altri dèi che non conoscevate. Poi venite e vi presentate davanti a me in questo tempio, sul quale è invocato il mio nome, e dite: “Siamo salvi!”, e poi continuate a compiere tutti questi abomini. Forse per voi è un covo di ladri questo tempio sul quale è invocato il mio nome? Anch’io però vedo tutto questo! Oracolo del Signore. Andate, dunque, nella mia dimora di Silo, dove avevo da principio posto il mio nome; considerate che cosa io ne ho fatto a causa della malvagità d’Israele, mio popolo. Ora, poiché avete compiuto tutte queste azioni – oracolo del Signore – e, quando vi ho parlato con premura e insistenza, non mi avete ascoltato e quando vi ho chiamato non mi avete risposto, io tratterò questo tempio sul quale è invocato il mio nome e in cui confidate, e questo luogo che ho concesso a voi e ai vostri padri, come ho trattato Silo. Vi scaccerò dalla mia presenza, come ho scacciato tutti i vostri fratelli, tutta la discendenza di Èfraim.</w:t>
      </w:r>
    </w:p>
    <w:p w14:paraId="0CB49D2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 poi, non pregare per questo popolo, non innalzare per esso suppliche e preghiere né insistere presso di me, perché non ti ascolterò. Non vedi che cosa fanno nelle città di Giuda e nelle strade di Gerusalemme? I figli raccolgono la legna, i padri accendono il fuoco e le donne impastano la farina per preparare focacce alla regina del cielo; poi si compiono libagioni ad altri dèi per offendermi. Ma è proprio me che offendono – oracolo del Signore – o non piuttosto se stessi, a loro stessa vergogna? Pertanto, dice il Signore Dio: Ecco, il mio furore, la mia ira si riversa su questo luogo, sugli uomini e sul bestiame, sugli alberi dei campi e sui frutti della terra, e brucerà senza estinguersi.</w:t>
      </w:r>
    </w:p>
    <w:p w14:paraId="07FE462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Dice il Signore degli eserciti, Dio d’Israele: Aggiungete pure i vostri olocausti ai vostri sacrifici e mangiatene la carne! Io però non parlai né diedi ordini sull’olocausto e sul sacrificio ai vostri padri, quando li feci uscire dalla terra d’Egitto, ma ordinai loro: “Ascoltate la mia voce, e io sarò il vostro Dio e voi sarete il mio popolo; camminate sempre sulla strada che vi prescriverò, perché siate felici”. Ma essi non ascoltarono né prestarono orecchio alla mia parola; anzi, procedettero ostinatamente secondo il loro cuore malvagio e, invece di rivolgersi verso di me, mi hanno voltato le spalle. Da quando i vostri padri sono usciti dall’Egitto fino ad oggi, io vi ho inviato con assidua premura tutti i miei servi, i profeti; ma non mi hanno ascoltato né prestato </w:t>
      </w:r>
      <w:r w:rsidRPr="002A70D8">
        <w:rPr>
          <w:rFonts w:ascii="Arial" w:eastAsia="Times New Roman" w:hAnsi="Arial" w:cs="Times New Roman"/>
          <w:bCs/>
          <w:i/>
          <w:iCs/>
          <w:kern w:val="0"/>
          <w:sz w:val="24"/>
          <w:szCs w:val="24"/>
          <w:lang w:eastAsia="it-IT"/>
          <w14:ligatures w14:val="none"/>
        </w:rPr>
        <w:lastRenderedPageBreak/>
        <w:t>orecchio, anzi hanno reso dura la loro cervìce, divenendo peggiori dei loro padri. Dirai loro tutte queste cose, ma non ti ascolteranno; li chiamerai, ma non ti risponderanno. Allora dirai loro: Questa è la nazione che non ascolta la voce del Signore, suo Dio, né accetta la correzione. La fedeltà è sparita, è stata bandita dalla loro bocca.</w:t>
      </w:r>
    </w:p>
    <w:p w14:paraId="40D5FD3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Taglia la tua chioma e gettala via, e intona sulle alture un lamento, perché il Signore ha rigettato e abbandonato questa generazione che ha meritato la sua ira.</w:t>
      </w:r>
    </w:p>
    <w:p w14:paraId="6C60FA6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Perché i figli di Giuda hanno commesso ciò che è male ai miei occhi, oracolo del Signore. Hanno collocato i loro idoli abominevoli nel tempio, sul quale è invocato il mio nome, per contaminarlo. Hanno costruito le alture di Tofet nella valle di Ben-Innòm, per bruciare nel fuoco i loro figli e le loro figlie, cosa che io non avevo mai comandato e che non avevo mai pensato. Perciò, ecco, verranno giorni – oracolo del Signore – nei quali non si chiamerà più Tofet né valle di Ben-Innòm, ma valle della Strage. Allora si seppellirà in Tofet, perché non ci sarà altro luogo. I cadaveri di questo popolo saranno pasto agli uccelli dell’aria e alle bestie della terra e nessuno li scaccerà. Farò cessare nelle città di Giuda e nelle vie di Gerusalemme i canti di gioia e d’allegria, i canti dello sposo e della sposa, perché la terra diverrà un deserto» (Ger 7,1-34).</w:t>
      </w:r>
    </w:p>
    <w:p w14:paraId="5F733B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Beato l’uomo a cui è tolta la colpa e coperto il peccato. Beato l’uomo a cui Dio non imputa il delitto e nel cui spirito non è inganno. Tacevo e si logoravano le mie ossa, mentre ruggivo tutto il giorno. Giorno e notte pesava su di me la tua mano, come nell’arsura estiva si inaridiva il mio vigore. Ti ho fatto conoscere il mio peccato, non ho coperto la mia colpa. Ho detto: «Confesserò al Signore le mie iniquità» e tu hai tolto la mia colpa e il mio peccato. Per questo ti prega ogni fedele nel tempo dell’angoscia; quando irromperanno grandi acque non potranno raggiungerlo. Tu sei il mio rifugio, mi liberi dall’angoscia, mi circondi di canti di liberazione: «Ti istruirò e ti insegnerò la via da seguire; con gli occhi su di te, ti darò consiglio. Non siate privi d’intelligenza come il cavallo e come il mulo: la loro foga si piega con il morso e le briglie, se no, a te non si avvicinano». Molti saranno i dolori del malvagio, ma l’amore circonda chi confida nel Signore. Rallegratevi nel Signore ed esultate, o giusti! Voi tutti, retti di cuore, gridate di gioia! (Sal 32,1-11).</w:t>
      </w:r>
    </w:p>
    <w:p w14:paraId="62B20D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w:t>
      </w:r>
      <w:r w:rsidRPr="002A70D8">
        <w:rPr>
          <w:rFonts w:ascii="Arial" w:eastAsia="Times New Roman" w:hAnsi="Arial" w:cs="Times New Roman"/>
          <w:bCs/>
          <w:i/>
          <w:iCs/>
          <w:kern w:val="0"/>
          <w:sz w:val="24"/>
          <w:szCs w:val="24"/>
          <w:lang w:eastAsia="it-IT"/>
          <w14:ligatures w14:val="none"/>
        </w:rPr>
        <w:lastRenderedPageBreak/>
        <w:t xml:space="preserve">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63C1C2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la creazione del cuore nuovo, della natura nuova, per la generazione della nuova creatura occorre un sangue superiore che non potrà essere neanche il sangue dell’uomo. Ogni uomo è figlio di Adamo e da lui ha ereditato un sangue di peccato. Nessun sangue di nessun figlio di Adamo potrà mai portare alla perfezione nessun altro uomo. Occorre un sangue superiore e questo sangue potrà essere solo quello di Dio. Ma Dio non ha corpo e non ha sangue. Il Figlio di Dio, il suo Unigenito, si fa vero uomo, vero corpo, vero sangue. La sua è vera carne di Dio, è vero sangue di Dio, è vero corpo di Dio. Il Figlio offre il suo sangue al Padre e per questo sangue nasce la creatura nuova, l’uomo nuovo, il cuore nuovo, per opera dello Spirito Santo. Lo Spirito Santo che crea l’uomo nuovo è il frutto del sangue che Figlio dell’Altissimo offre al Padre suo per la nostra redenzione eterna.</w:t>
      </w:r>
    </w:p>
    <w:p w14:paraId="1B62342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Invece in quei sacrifici si rinnova di anno in anno il ricordo dei peccati.</w:t>
      </w:r>
    </w:p>
    <w:p w14:paraId="2177D0F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valore di quei sacrifici antichi: in essi si rinnova di anno in anno il ricordo dei peccati. Celebrando quei sacrifici l’uomo veniva perennemente posto dinanzi ai suoi peccati, alla sua natura vecchia, alla sua coscienza ancora non purificata. Sapeva di aver bisogno di una redenzione eterna. Questa redenzione mai sarebbe stata generata dal sangue di un capro o di un vitello. Ecco il grande valore pedagogico di quei sacrifici: aiutare l’uomo a prendere coscienza di aver bisogno di una redenzione superiore. Questa coscienza oggi il cristiano ha totalmente perso. Non solo l’ha persa per se stesso. Sta anche conducendo il mondo a pensare di non aver bisogno di alcuna redenzione superiore. Così facendo rende vano il sangue di Cristo Gesù, vero sangue di Dio e non di un semplice uomo. È questo oggi il peccato dei peccati, vero peccato contro lo Spirito Santo che il cristiano sta commettendo, condannando il mondo intero sotto la schiavitù del peccato e della morte. Che oggi l’uomo sia schiavo del peccato e di ogni suo istinto lo si vede dal suo modo di condurre la sua vita: totale consegna all’immoralità, alla vanità, all’effimero, all’idolatria del corpo, all’assenza di ogni riferimento al trascendente soprannaturale. L’uomo oggi ha deciso di essere il creatore di se stesso. Poiché il Creatore dell’uomo è solo Dio. L’uomo che vuole creare se stesso si potrà solo creare per la morte, mai per la vita.</w:t>
      </w:r>
    </w:p>
    <w:p w14:paraId="0C98D69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È impossibile infatti che il sangue di tori e di capri elimini i peccati.</w:t>
      </w:r>
    </w:p>
    <w:p w14:paraId="5E6E566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 abbiamo già detto: mai il meno potrà produrre il più, mai la materia lo spirito, mai il naturale il soprannaturale, mai l’immanenza creata la trascendenza divina ed eterna. Ecco perché è impossibile che il sangue di tori e di capri elimini i peccati. Ma soprattutto è impossibile che donino vita alla nuova creatura. Se questo fosse possibile dovremmo dichiarare l’animale superiore all’uomo. Questa elevazione superiore è impossibile. Solo l’uomo è stato creato ad immagine e a somiglianza del suo creatore. L’animale rimane solo animale. Non ha futuro eterno perché non ha l’anima spirituale, razionale, libera, immortale. Anche questa sostanziale </w:t>
      </w:r>
      <w:r w:rsidRPr="002A70D8">
        <w:rPr>
          <w:rFonts w:ascii="Arial" w:eastAsia="Times New Roman" w:hAnsi="Arial" w:cs="Times New Roman"/>
          <w:bCs/>
          <w:kern w:val="0"/>
          <w:sz w:val="24"/>
          <w:szCs w:val="24"/>
          <w:lang w:eastAsia="it-IT"/>
          <w14:ligatures w14:val="none"/>
        </w:rPr>
        <w:lastRenderedPageBreak/>
        <w:t>differenza oggi sta venendo meno. Non si vuole più nessuna differenza tra l’uomo e gli animali. Anche questo è peccato contro lo Spirito Santo. Si impegna la verità conosciuta.</w:t>
      </w:r>
    </w:p>
    <w:p w14:paraId="49F5493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Per questo, entrando nel mondo, Cristo dice: </w:t>
      </w:r>
      <w:r w:rsidRPr="002A70D8">
        <w:rPr>
          <w:rFonts w:ascii="Arial" w:eastAsia="Times New Roman" w:hAnsi="Arial" w:cs="Times New Roman"/>
          <w:b/>
          <w:i/>
          <w:kern w:val="0"/>
          <w:sz w:val="24"/>
          <w:szCs w:val="24"/>
          <w:lang w:eastAsia="it-IT"/>
          <w14:ligatures w14:val="none"/>
        </w:rPr>
        <w:t>Tu non hai voluto né sacrificio né offerta, un corpo invece mi hai preparato.</w:t>
      </w:r>
    </w:p>
    <w:p w14:paraId="6206AB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Leggiamo prima tutto il Salmo. Noteremo che ciò che nel Salmo è presupposto, l’Agiografo lo pone in piena luce: parliamo del corpo di Cristo Gesù. La redenzione si compie per l’offerta del corpo di Cristo.</w:t>
      </w:r>
    </w:p>
    <w:p w14:paraId="34F6FC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w:t>
      </w:r>
    </w:p>
    <w:p w14:paraId="0237080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Sacrificio e offerta non gradisci, gli orecchi mi hai aperto, non hai chiesto olocausto né sacrificio per il peccato. Allora ho detto: «Ecco, io vengo. Nel rotolo del libro su di me è scritto di fare la tua volontà: mio Dio, questo io desidero; la tua legge è nel mio intimo».</w:t>
      </w:r>
    </w:p>
    <w:p w14:paraId="143AB40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w:t>
      </w:r>
    </w:p>
    <w:p w14:paraId="2B1A3E9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Gesù entra nel mondo? Nel momento della sua incarnazione nel seno purissimo della Vergine Maria. Entrando nel mondo il Verbo Eterno rivela qual è la volontà del Padre. A Lui il Padre non ha chiesto di offrirgli sacrifici e vittime per il peccato. Non gli ha chiesto né sangue di tori e né di vitelli. Neanche avrebbe potuto offrirli dal momento che Lui non era sacerdote alla maniera o secondo l’ordine di Aronne, bensì secondo l’ordine di Melchìsedek.</w:t>
      </w:r>
    </w:p>
    <w:p w14:paraId="28DF74C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fa il Padre: prepara un corpo per il Figlio suo. È in questa preparazione il mistero che rende possibile la redenzione eterna, la purificazione della coscienza, la nascita della nuova creatura. Tutto è per questo corpo che si compie e tutto in </w:t>
      </w:r>
      <w:r w:rsidRPr="002A70D8">
        <w:rPr>
          <w:rFonts w:ascii="Arial" w:eastAsia="Times New Roman" w:hAnsi="Arial" w:cs="Times New Roman"/>
          <w:bCs/>
          <w:kern w:val="0"/>
          <w:sz w:val="24"/>
          <w:szCs w:val="24"/>
          <w:lang w:eastAsia="it-IT"/>
          <w14:ligatures w14:val="none"/>
        </w:rPr>
        <w:lastRenderedPageBreak/>
        <w:t>questo corpo dovrà essere vissuto. L’incarnazione è il cuore del mistero. Ecco qualche verità di questo ineffabile mistero:</w:t>
      </w:r>
    </w:p>
    <w:p w14:paraId="1F90CFC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l’agnello di Dio. </w:t>
      </w:r>
      <w:r w:rsidRPr="002A70D8">
        <w:rPr>
          <w:rFonts w:ascii="Arial" w:eastAsia="Times New Roman" w:hAnsi="Arial" w:cs="Times New Roman"/>
          <w:bCs/>
          <w:i/>
          <w:iCs/>
          <w:kern w:val="0"/>
          <w:sz w:val="24"/>
          <w:szCs w:val="24"/>
          <w:lang w:eastAsia="it-IT"/>
          <w14:ligatures w14:val="none"/>
        </w:rPr>
        <w:t>«Il giorno dopo, Giovanni vedendo Gesù venire verso di lui disse: Ecco l’agnello di Dio, ecco colui che toglie il peccato del mondo! Ecco colui del quale lo dissi: Dopo di me viene un uomo che mi e passato avanti, perché era prima di me. Io non lo conoscevo, ma sono venuto a battezzare con acqua perché egli fosse fatto conoscere a Israele» (Gv 1,29-31).</w:t>
      </w:r>
    </w:p>
    <w:p w14:paraId="118040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Nessuno può redimere se stesso, né offrire a Dio il prezzo del suo riscatto. È mistero di fede e verità rivelata. Solo Cristo e questi crocifisso è il Redentore dell’uomo, colui il quale, per la sua obbedienza fino alla morte e alla morte di croce, ci meritò il perdono del peccato, la risurrezione gloriosa, il dono dello Spirito. Lui, il Santo ed il Giusto, il Sommo Dio, è venuto tra noi, ha assunto la nostra colpa ed anche la nostra pena, l’ha portata su di sé, l’ha tolta dal mondo. Cristo è la carità senza limiti, l’oblazione purissima e santissima. Egli si e dato, perché i fratelli vivano ed entrino nella giustizia di Dio, diventino suoi figli di adozione. Tutto ciò che egli ha fatto, lo ha fatto per noi. Principio dell’Incarnazione e l’amore. Nessuno ha un amore più grande di colui che dona la vita per i propri amici. Ma Dio non può dare la vita per noi, non può morire; può invece farsi uomo. Come uomo, la Seconda Persona della Santissima Trinità può donare tutto se stesso; muore per noi.</w:t>
      </w:r>
    </w:p>
    <w:p w14:paraId="004164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assume l’altro, non ne assume una parte, o solo il bene e i pregi; lo assume interamente, nel bene e nel male. Su di noi pesava l’antica colpa di disobbedienza ed anche la pena della morte; Cristo Gesù assunse l’uomo, il suo peccato; portò sulla croce la pena della sua colpa e la espiò; ci ottenne la redenzione, il perdono, la remissione. Egli appese al legno il nostro debito il documento che attestava contro di noi, per cancellarlo, per toglierlo di mezzo. </w:t>
      </w:r>
    </w:p>
    <w:p w14:paraId="67B9D0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carità di Cristo trae la sua linfa nel mistero di Dio, che è sommo amore e divina comunione; i suoi frutti, invece, sono per l’uomo, creato ad immagine del Signore Dio. Il Verbo eterno ci amò a tal punto che volle farsi uno di noi, volle farsi noi. È mistero esaltante, ma anche tremendo. Il nostro peccato è stato gravissimo e le sue conseguenze assai funeste. E tuttavia esso non cancellò l’amore di Dio, non lo distrusse; anzi, l’Amore Eterno divenne coinvolgimento nella nostra storia di peccato. Dio ora decide di farsi “peccato”, “maledizione”, “strumento di propiziazione”, “agnello come immolato”; non solo, ma anche nostro cibo, nostra bevanda di vita eterna, nostra verità e nostra via, immortalità e risurrezione gloriosa.</w:t>
      </w:r>
    </w:p>
    <w:p w14:paraId="5E715F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Dinanzi a tanto mistero la mente si ferma, ragionamenti e calcoli falliscono, il prima e il dopo svaniscono; spazi, tempi, luoghi, razze, tribù, lingue, culture perdono significato. La carità è la nuova cultura e il nuovo linguaggio, la nuova legge che deve governare il mondo. Se il Vangelo è l’annunzio e la buona novella che Dio si è fatto noi, assumendo tutto di noi, noi non possiamo avere altro limite nell’amore, se non quello di farci gli altri, assumendone i peccati, le lacune, le maledizioni, per estirparli e cancellarli. La stessa crocifissione entra nel mistero della carità divina e l’amore è solo dono e ci fa poveri, miseri, meschini, affamati, assetati, come l’infimo dei fratelli. Finché ci sarà uno più povero di noi, ancora non avremo amato abbastanza. È l’insegnamento di Cristo che si è fatto il più Piccolo e l’ultimo per </w:t>
      </w:r>
      <w:r w:rsidRPr="002A70D8">
        <w:rPr>
          <w:rFonts w:ascii="Arial" w:eastAsia="Times New Roman" w:hAnsi="Arial" w:cs="Times New Roman"/>
          <w:bCs/>
          <w:kern w:val="0"/>
          <w:sz w:val="24"/>
          <w:szCs w:val="24"/>
          <w:lang w:eastAsia="it-IT"/>
          <w14:ligatures w14:val="none"/>
        </w:rPr>
        <w:lastRenderedPageBreak/>
        <w:t xml:space="preserve">servirci, per darci la sua vita. </w:t>
      </w:r>
      <w:r w:rsidRPr="002A70D8">
        <w:rPr>
          <w:rFonts w:ascii="Arial" w:eastAsia="Times New Roman" w:hAnsi="Arial" w:cs="Times New Roman"/>
          <w:bCs/>
          <w:i/>
          <w:iCs/>
          <w:kern w:val="0"/>
          <w:sz w:val="24"/>
          <w:szCs w:val="24"/>
          <w:lang w:eastAsia="it-IT"/>
          <w14:ligatures w14:val="none"/>
        </w:rPr>
        <w:t>«I capi delle nazioni, voi lo sapete, dominano su di esse e i grandi esercitano su di esse il potere. Non così dovrà essere tra voi; ma colui che vorrà diventare grande tra voi, si farà vostro servo, e colui che vorrà essere il primo tra voi, si farà vostro schiavo; appunto come il Figlio dell’uomo, che non è venuto per essere servito, ma per servire e dare la sua vita in riscatto per molti» (Mt 20).</w:t>
      </w:r>
    </w:p>
    <w:p w14:paraId="3E6867A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Spesso, tuttavia, il Vangelo rimane libro Chiuso e la buona novella è denaturata, trasformata in cultualizzazione e pratica esteriore, in un andare a Dio solo con parole, con buone intenzioni, con progettualità nostre. Viene dimenticato che l’essenziale Cristiano che ci distingue e ci separa dal mondo e l’amore fino al dono di noi stessi. L’amore è la legge della verrà umanità. Si fa uomo, Chi si fa l’altro, secondo il precetto di Dio, come Cristo, che si è fatto noi, assumendo noi tutti e tutto di noi.</w:t>
      </w:r>
    </w:p>
    <w:p w14:paraId="465CF1B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cristianesimo è dono, sacrificio, offerta, mortificazione di noi perché l’altro viva e non muoia, a causa della sua condizione miserevole. Essere con Dio è stare con l’uomo, con ogni uomo, con i figli di Dio. L’agnello che si immola e con il sangue ci salva dalla morte e con la carne ci dà la forza di camminare verso la vera libertà, è il segno ed il modello, il sacramento di ogni carità. In lui, anche il Cristiano, diviene agnello per il riscatto del mondo.</w:t>
      </w:r>
    </w:p>
    <w:p w14:paraId="76B2E6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L’uomo ha bisogno di Dio, ma del Dio portato dall’uomo, non di un Dio astratto, inesistente, solo verità metafisica, ma non concretizzazione del cuore. Il nostro Dio non è creduto perché noi, in Cristo, non siamo ancora divenuti perfetta carità. Abbiamo conservata intatta la nostra vita e per nulla la esponiamo. E così l’esistenza nostra pagana diviene la negazione della fede nel Dio Trinità, l’egoismo annulla il sermone della carità e l’attaccamento alla terra rende vano l’annunzio della lieta speranza della vita eterna.</w:t>
      </w:r>
    </w:p>
    <w:p w14:paraId="484E46E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Nell’Incarnazione, Cristo Gesù si è fatto vero uomo ed ha assunto il suo proprio corpo, unendosi in modo Personale alla natura umana; nella Passione e nel farsi Agnello egli ha voluto essere ciascuno di noi, donando il suo corpo come nostro cibo e il suo sangue come bevanda di vita eterna. Nella Passione, l’Incarnazione diviene universale, per essa egli prende possesso di ogni corpo, di ogni cuore, di ogni anima, per divinizzarli, renderli deiformi, quasi Dio. Ma come nell’Incarnazione egli, per farsi uomo, ha richiesto il sì della Vergine di Nazaret e la sua fede che fu purissima e santissima, oggi, per farsi ciascuno di noi, richiede il nostro assenso, la nostra volontà, la nostra obbedienza, il rinnegamento di tutto noi stessi, la perdita della nostra vita. </w:t>
      </w:r>
      <w:r w:rsidRPr="002A70D8">
        <w:rPr>
          <w:rFonts w:ascii="Arial" w:eastAsia="Times New Roman" w:hAnsi="Arial" w:cs="Times New Roman"/>
          <w:bCs/>
          <w:i/>
          <w:iCs/>
          <w:kern w:val="0"/>
          <w:sz w:val="24"/>
          <w:szCs w:val="24"/>
          <w:lang w:eastAsia="it-IT"/>
          <w14:ligatures w14:val="none"/>
        </w:rPr>
        <w:t>«Se qualcuno vuol venire dietro a me rinneghi se stesso, prenda la sua croce e mi segua. Perché Chi vorrà salvare la propria vita, la perderà; ma chi perderà la propria vita per causa mia, la troverà»</w:t>
      </w:r>
      <w:r w:rsidRPr="002A70D8">
        <w:rPr>
          <w:rFonts w:ascii="Arial" w:eastAsia="Times New Roman" w:hAnsi="Arial" w:cs="Times New Roman"/>
          <w:bCs/>
          <w:kern w:val="0"/>
          <w:sz w:val="24"/>
          <w:szCs w:val="24"/>
          <w:lang w:eastAsia="it-IT"/>
          <w14:ligatures w14:val="none"/>
        </w:rPr>
        <w:t xml:space="preserve"> (Mt 16).</w:t>
      </w:r>
    </w:p>
    <w:p w14:paraId="7E03F24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Senza fede, Cristo non può divenire noi e noi resteremo quegli uomini nati e concepiti nel peccato e quindi esclusi dall’amore eterno di Dio. Poiché non abbiamo voluto accogliere il dono di Cristo nella fede, non possiamo vivere il </w:t>
      </w:r>
      <w:r w:rsidRPr="002A70D8">
        <w:rPr>
          <w:rFonts w:ascii="Arial" w:eastAsia="Times New Roman" w:hAnsi="Arial" w:cs="Times New Roman"/>
          <w:bCs/>
          <w:spacing w:val="-2"/>
          <w:kern w:val="0"/>
          <w:sz w:val="24"/>
          <w:szCs w:val="24"/>
          <w:lang w:eastAsia="it-IT"/>
          <w14:ligatures w14:val="none"/>
        </w:rPr>
        <w:t xml:space="preserve">suo amore e farci noi amore e carità per i fratelli, agnelli per la vita mondo, in lui, per lui, con lui. Stupendo è il mistero dell’Incarnazione, sublime quello della Passione e Morte del Signore Gesù. Lì, l’amore diviene carne e sangue in una sola Persona, la Seconda </w:t>
      </w:r>
      <w:r w:rsidRPr="002A70D8">
        <w:rPr>
          <w:rFonts w:ascii="Arial" w:eastAsia="Times New Roman" w:hAnsi="Arial" w:cs="Times New Roman"/>
          <w:bCs/>
          <w:spacing w:val="-2"/>
          <w:kern w:val="0"/>
          <w:sz w:val="24"/>
          <w:szCs w:val="24"/>
          <w:lang w:eastAsia="it-IT"/>
          <w14:ligatures w14:val="none"/>
        </w:rPr>
        <w:lastRenderedPageBreak/>
        <w:t xml:space="preserve">della Santissima Trinità; qui la sua carne ed il suo sangue divengono amore in ogni uomo, in ogni tempo, nell’ultimo giorno, poi, eternità e ricomposizione del nostro essere, nella risurrezione gloriosa. In Cristo Gesù, l’Immagine del Dio invisibile, l’uomo è ricostruito ad immagine della Beata Trinità, diviene quell’uomo voluto all’inizio della sua storia, ma in una forma ancora più mirabile. Ma quanto sacrificio, quanta sofferenza, quanto dono, quanta offerta, perché l’albero producesse un frutto così Pieno di Vita eterna. </w:t>
      </w:r>
      <w:r w:rsidRPr="002A70D8">
        <w:rPr>
          <w:rFonts w:ascii="Arial" w:eastAsia="Times New Roman" w:hAnsi="Arial" w:cs="Times New Roman"/>
          <w:bCs/>
          <w:i/>
          <w:iCs/>
          <w:spacing w:val="-2"/>
          <w:kern w:val="0"/>
          <w:sz w:val="24"/>
          <w:szCs w:val="24"/>
          <w:lang w:eastAsia="it-IT"/>
          <w14:ligatures w14:val="none"/>
        </w:rPr>
        <w:t>«In verità, in verità vi dico: se il Chicco di grano caduto in terra non muore, rimane solo; se invece muore, produce molto trullo. Chi ama la sua vita la perde e Chi odia la sua vita in questo mondo, la conserverà per la vita eterna»</w:t>
      </w:r>
      <w:r w:rsidRPr="002A70D8">
        <w:rPr>
          <w:rFonts w:ascii="Arial" w:eastAsia="Times New Roman" w:hAnsi="Arial" w:cs="Times New Roman"/>
          <w:bCs/>
          <w:spacing w:val="-2"/>
          <w:kern w:val="0"/>
          <w:sz w:val="24"/>
          <w:szCs w:val="24"/>
          <w:lang w:eastAsia="it-IT"/>
          <w14:ligatures w14:val="none"/>
        </w:rPr>
        <w:t xml:space="preserve"> (Gv 12). </w:t>
      </w:r>
      <w:r w:rsidRPr="002A70D8">
        <w:rPr>
          <w:rFonts w:ascii="Arial" w:eastAsia="Times New Roman" w:hAnsi="Arial" w:cs="Times New Roman"/>
          <w:bCs/>
          <w:i/>
          <w:iCs/>
          <w:spacing w:val="-2"/>
          <w:kern w:val="0"/>
          <w:sz w:val="24"/>
          <w:szCs w:val="24"/>
          <w:lang w:eastAsia="it-IT"/>
          <w14:ligatures w14:val="none"/>
        </w:rPr>
        <w:t>«Per questo il Padre mi ama: perché lo offro la mia vita, per poi riprenderla di nuovo. Nessuno me la toglie, ma la offro da me stesso, poiché ho il potere e di offrirla e il potere di riprenderla di nuovo. Questo comando ho ricevuto dal Padre mio»</w:t>
      </w:r>
      <w:r w:rsidRPr="002A70D8">
        <w:rPr>
          <w:rFonts w:ascii="Arial" w:eastAsia="Times New Roman" w:hAnsi="Arial" w:cs="Times New Roman"/>
          <w:bCs/>
          <w:spacing w:val="-2"/>
          <w:kern w:val="0"/>
          <w:sz w:val="24"/>
          <w:szCs w:val="24"/>
          <w:lang w:eastAsia="it-IT"/>
          <w14:ligatures w14:val="none"/>
        </w:rPr>
        <w:t xml:space="preserve"> (Gv 10). In questo dono, in questa morte è il segreto della vita del mondo.</w:t>
      </w:r>
    </w:p>
    <w:p w14:paraId="787345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 Gesù, agnello come immolato, insegnaci a vivere il mistero del tuo amore, del tuo sacrificio, del dono di tutto te stesso, della tua carne e del tuo sangue. Alla tua scuola anche noi vogliamo divenire agnelli che si offrono, in te, con te e per te, al Padre, per la salvezza del mondo. Insegnaci a capire che non e il fare che ci rende cristiani, ma l’immolazione obbedienziale, come te, sulla croce e nel sepolcro. E noi vogliamo essere, in te e per te, dono di vita e di riscatto. Rendici capaci, nel tuo Santo Spirito, di tanta redenzione e di tanta salvezza. È questa la testimonianza che il mondo ci Chiede e vuole da noi per credere che tu sei il Signore della vita, l’Agnello della nostra liberazione, il Santo e il Giusto, che ha dato, in un mistero di amore e di obbedienza, tutto se stesso, perché noi vivessimo, fossimo liberi, ma anche avessimo tanta forza per raggiungere il regno del cieli. Tu che hai tolto il peccato del mondo, facendoti peccato per noi, concedici di assumere anche noi il male e la miseria, il peccato e la maledizione, il castigo che pesa sul mondo per espiarlo, in te e con te, per la salvezza di quanti vogliono credere che tu sei il Salvatore, il Redentore, il Liberatore di ogni uomo. </w:t>
      </w:r>
    </w:p>
    <w:p w14:paraId="7943A47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Te lo Chiediamo, assieme alla tua santissima e dolorosissima Madre, a colei che assieme a te si offrì per la nostra salvezza ai piedi della tua croce, quando la spada le trapassò l’anima e il dolore tolse il respiro al suo Spirito. </w:t>
      </w:r>
    </w:p>
    <w:p w14:paraId="3309DEE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via della carne. L’amore di Dio Padre riversato in Cristo Gesù, portato a perfezione e a compimento nella sua carne, consegnato tutto all’umanità, deve essere da ciascuno accolto e rimesso nuovamente nel circuito germinativo, produttivo. C’è un solo campo: l’umanità di Cristo; una sola carne: la nostra fatta sua nel Battesimo, nel quale prende inizio il grande mistero della trasformazione della nostra carne in carne di Cristo, in suo corpo. Santa e pura la carne di Cristo, santa e pura la nostra. </w:t>
      </w:r>
    </w:p>
    <w:p w14:paraId="1CB9CE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Nessuno può portare a maturazione tutta la potenza di grazia di Gesù; ognuno potrà far germogliare solo quella porzione di amore ricevuto. L’amore maturato esce fuori della carne particolare dell’uno e si riversa sull’umanità intera. La salvezza è nel frutto, che si gusta e si mangia, dopo essere stato raccolto sull’albero del cristiano. </w:t>
      </w:r>
    </w:p>
    <w:p w14:paraId="1F2BBC7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 giorno di non santificazione produce un danno incalcolabile. L’arresto è il segno di un cedimento e di una caduta dal cammino verso la piena conformità a Cristo </w:t>
      </w:r>
      <w:r w:rsidRPr="002A70D8">
        <w:rPr>
          <w:rFonts w:ascii="Arial" w:eastAsia="Times New Roman" w:hAnsi="Arial" w:cs="Times New Roman"/>
          <w:bCs/>
          <w:kern w:val="0"/>
          <w:sz w:val="24"/>
          <w:szCs w:val="24"/>
          <w:lang w:eastAsia="it-IT"/>
          <w14:ligatures w14:val="none"/>
        </w:rPr>
        <w:lastRenderedPageBreak/>
        <w:t>Signore. Non producendo più il frutto della salvezza per il mondo, tutti coloro che entrano a contatto con noi, che erano e sono mandati da Dio per attingere l’acqua dello Spirito per la loro redenzione, se ne ritornano privi del nutrimento della rigenerazione. Tutto ciò che avviene fuori dell’unità sempre più viva e vitale con Cristo, è un processo di non salvezza.</w:t>
      </w:r>
    </w:p>
    <w:p w14:paraId="6BE9AA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Nell’incarnazione il Verbo assume l’umanità completa di anima, di corpo, di volontà, di razionalità, di cuore, di sentimenti. L’umanità prende su di sé tutto l’amore divino e lo porta a maturazione. Ciò che è avvenuto in Cristo, deve realizzarsi nel cristiano; questi attraverso l’opera dello Spirito viene assunto in Cristo e rivestito di lui, ma nello stesso tempo egli è chiamato ad accogliere tutto Cristo, a ricevere il suo amore oblativo e sacrificale, lo stesso amore che si è consumato sull’altare della carne perché la più grande gloria di Dio risplendesse sulla terra e gli uomini riconoscessero che solo Lui è il Signore. </w:t>
      </w:r>
    </w:p>
    <w:p w14:paraId="7E427E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 momento in cui l’uomo ne sviluppa la carità, Cristo ritorna a vivere nella storia per compiere nuovamente sulla terra tutto il mistero della sua incarnazione. Egli può amare visibilmente, localmente, qui ed ora. Con una differenza: questa volta è il cristiano a volere che Cristo viva in lui, come nella storia personale di Cristo è stata la volontà umana che ha consentito al Verbo di Dio di manifestare nella carne assunta tutta la potenza di amore del Padre e di santità del suo Spirito. Senza il dono storico della nostra volontà a lui, tutto quanto noi facciamo è opera della terra, per la terra, non più opera del cielo per il cielo, per l’elevazione dell’uomo alla dignità di figlio di Dio, di redento dal Signore, di riscattato dal sangue prezioso dell’Agnello, di santificato dallo Spirito di grazia e di verità effuso nei nostri cuori.</w:t>
      </w:r>
    </w:p>
    <w:p w14:paraId="57ECB9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Ogni qualvolta sottrae la sua volontà a Gesù, il cristiano interrompe il circuito della vita, l’intero universo si trova senza il frutto della redenzione; non si compie più nei cuori il processo della conversione, della rigenerazione, di quell’ulteriore incarnazione mistica in Cristo che tanta salvezza può generare nel mondo. </w:t>
      </w:r>
    </w:p>
    <w:p w14:paraId="2F92B94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salvezza non nasce dal fare, ma dall’obbedire. Non è l’opera che salva, è la germinazione della volontà di Cristo consegnata a noi sotto forma di amore particolare, concreto, che noi dobbiamo ridare al nostro Dio e Padre dopo averlo fatto crescere secondo ogni intensità e perfezione. </w:t>
      </w:r>
    </w:p>
    <w:p w14:paraId="2AD9DBF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mondo cristiano non può confondere opera ed obbedienza. Fuori della carne di Cristo non c’è opera di rigenerazione e senza la nostra, trasformata in sua carne e la sua fatta nostra, attraverso la consegna di tutta la nostra volontà a lui, la salvezza non si compie.</w:t>
      </w:r>
    </w:p>
    <w:p w14:paraId="02D8550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 cristiano è domandato di obbedire; lo Spirito del Signore darà poi questo frutto di amore a quell’uomo che lui avrà scelto, che avrà mandato dai quattro venti per afferrarlo e nutrirsene. Entriamo qui nell’altro infinito campo dell’applicazione dei meriti per la salvezza dell’uomo. Anche questa è opera dello Spirito, che invita a mangiare dell’albero della santità cristiana, o manda i suoi missionari perché diano il nutrimento della vita a quanti sono chiamati a redenzione e a giustificazione.</w:t>
      </w:r>
    </w:p>
    <w:p w14:paraId="404357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lo Spirito non può chiamare se l’albero non produce, né può inviare se non c’è una sola volontà che muove il cristiano: quella di Cristo in lui. Se l’uomo permette </w:t>
      </w:r>
      <w:r w:rsidRPr="002A70D8">
        <w:rPr>
          <w:rFonts w:ascii="Arial" w:eastAsia="Times New Roman" w:hAnsi="Arial" w:cs="Times New Roman"/>
          <w:bCs/>
          <w:kern w:val="0"/>
          <w:sz w:val="24"/>
          <w:szCs w:val="24"/>
          <w:lang w:eastAsia="it-IT"/>
          <w14:ligatures w14:val="none"/>
        </w:rPr>
        <w:lastRenderedPageBreak/>
        <w:t>allo Spirito di poter chiamare, perché la sua raccolta è assai ricca, o di inviare, perché tra lui e il Cristo c’è una sola volontà, allora la salvezza si compie e sul mondo ricomincia a brillare il sole della giustizia e della verità, assieme alla grazia e all’amore del Signore Dio.</w:t>
      </w:r>
    </w:p>
    <w:p w14:paraId="7279B3D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Angeli del cielo, voi che avete recato in Nazaret la lieta notizia che il Signore aveva scelto la Vergine Maria come Madre del suo Divin Figlio; voi che il mattino di Pasqua avete annunziato alle donne al sepolcro che Gesù non era lì, perché risorto, manifestando loro l’inutilità di cercare tra i morti colui che è ritornato in vita; voi che avete servito il Signore nel deserto, dopo il superamento delle tentazioni e poi lo avete confortato nell’ora difficile dell’agonia del Getsemani, aiutate noi tutti, illuminando la nostra mente, a credere nel vostro sostegno di luce, di pace, di conforto, di amore, di benevolenza, di soccorso. Madre di Dio, regina degli Angeli, manda sovente questi spiriti celesti incaricati di un ministero, a portare nei nostri cuori il desiderio del cielo e a rinnovare la nostra speranza. Con loro al nostro fianco il Signore farà grandi cose in noi ed il suo nome sarà santificato nel mondo.</w:t>
      </w:r>
      <w:r w:rsidRPr="002A70D8">
        <w:rPr>
          <w:rFonts w:ascii="Arial" w:eastAsia="Times New Roman" w:hAnsi="Arial" w:cs="Times New Roman"/>
          <w:bCs/>
          <w:kern w:val="0"/>
          <w:sz w:val="24"/>
          <w:szCs w:val="24"/>
          <w:lang w:eastAsia="it-IT"/>
          <w14:ligatures w14:val="none"/>
        </w:rPr>
        <w:tab/>
      </w:r>
    </w:p>
    <w:p w14:paraId="41F521C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Preparare questo corpo è il decreto eterno del Padre, decreto stabilito prima della stessa creazione dell’uomo. Prima il Padre ha decretato l’incarnazione del Figlio suo Unigenito e poi ha creato l’uomo a sua immagine e somiglianza. Ecco perché l’incarnazione è il mistero dei misteri e senza l’incarnazione nulla si comprende sia del mistero di Dio e sia del mistero dell’uomo. Quando la Chiesa si riapproprierà del mistero dell’incarnazione, solo allora potrà rappropriarsi del mistero di Dio e dell’uomo e anche del suo stesso mistero. Finché questo mistero rimane oscuro alla mente della Chiesa, tutti gli altri misteri rimarranno oscuri. Ecco perché oggi tutto è oscuro e nebuloso, perché oscuro e nebuloso è il mistero dell’incarnazione.</w:t>
      </w:r>
    </w:p>
    <w:p w14:paraId="741DFE6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position w:val="4"/>
          <w:sz w:val="24"/>
          <w:szCs w:val="24"/>
          <w:lang w:eastAsia="it-IT"/>
          <w14:ligatures w14:val="none"/>
        </w:rPr>
        <w:t xml:space="preserve"> </w:t>
      </w:r>
      <w:r w:rsidRPr="002A70D8">
        <w:rPr>
          <w:rFonts w:ascii="Arial" w:eastAsia="Times New Roman" w:hAnsi="Arial" w:cs="Times New Roman"/>
          <w:b/>
          <w:i/>
          <w:kern w:val="0"/>
          <w:sz w:val="24"/>
          <w:szCs w:val="24"/>
          <w:lang w:eastAsia="it-IT"/>
          <w14:ligatures w14:val="none"/>
        </w:rPr>
        <w:t xml:space="preserve">Non hai gradito né olocausti né sacrifici per il peccato. </w:t>
      </w:r>
    </w:p>
    <w:p w14:paraId="3DB57B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la purissima volontà del Padre: Non hai gradito né olocausti né sacrifici per il peccato. Da me non hai gradito né sangue di tori e né di vitelli. Tu non mi hai mandato per questo. Tutta la vita del Figlio dall’eternità per l’eternità è dalla volontà del Padre. Quanto il Padre vuole, il Figlio vuole. Quanto il Padre comanda, il Figlio esegue. L’obbedienza è essenza, natura, spirito, anima, vita di Cristo Gesù. Lui vive per obbedire. Lui è obbedienza senza interruzione. L’obbedienza nel cielo, nell’eternità, è senza sofferenza. L’obbedienza nel corpo è obbedienza sottoposta ad ogni sofferenza. Non c’è obbedienza nel corpo, nella vera umanità, senza sofferenza. Facendosi vero uomo, Gesù si è fatto obbedienza sofferente, obbedienza crocifissa, obbedienza sottoposta ogni istante al rinnegamento di se stesso. Questa Legge è di ogni vera obbedienza sulla nostra terra. Non c’è obbedienza al Vangelo senza passare per la grande sofferenza. Non c’è obbedienza alla verità che non sia necessariamente martirio, totale annientamento della carne.</w:t>
      </w:r>
    </w:p>
    <w:p w14:paraId="765D2A2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i/>
          <w:kern w:val="0"/>
          <w:sz w:val="24"/>
          <w:szCs w:val="24"/>
          <w:lang w:eastAsia="it-IT"/>
          <w14:ligatures w14:val="none"/>
        </w:rPr>
        <w:t>Allora ho detto: «Ecco, io vengo – poiché di me sta scritto nel rotolo del libro – per fare, o Dio, la tua volontà</w:t>
      </w:r>
      <w:r w:rsidRPr="002A70D8">
        <w:rPr>
          <w:rFonts w:ascii="Arial" w:eastAsia="Times New Roman" w:hAnsi="Arial" w:cs="Times New Roman"/>
          <w:b/>
          <w:i/>
          <w:iCs/>
          <w:kern w:val="0"/>
          <w:sz w:val="24"/>
          <w:szCs w:val="24"/>
          <w:lang w:eastAsia="it-IT"/>
          <w14:ligatures w14:val="none"/>
        </w:rPr>
        <w:t>»</w:t>
      </w:r>
      <w:r w:rsidRPr="002A70D8">
        <w:rPr>
          <w:rFonts w:ascii="Arial" w:eastAsia="Times New Roman" w:hAnsi="Arial" w:cs="Times New Roman"/>
          <w:b/>
          <w:kern w:val="0"/>
          <w:sz w:val="24"/>
          <w:szCs w:val="24"/>
          <w:lang w:eastAsia="it-IT"/>
          <w14:ligatures w14:val="none"/>
        </w:rPr>
        <w:t>.</w:t>
      </w:r>
    </w:p>
    <w:p w14:paraId="6F26A0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qual è la missione di Gesù: fare la volontà del Padre. Questa volontà del Padre è tutta posta e racchiusa nella Legge, nei Profeti, nei Salmi. Di quanto è scritto sul </w:t>
      </w:r>
      <w:r w:rsidRPr="002A70D8">
        <w:rPr>
          <w:rFonts w:ascii="Arial" w:eastAsia="Times New Roman" w:hAnsi="Arial" w:cs="Times New Roman"/>
          <w:bCs/>
          <w:kern w:val="0"/>
          <w:sz w:val="24"/>
          <w:szCs w:val="24"/>
          <w:lang w:eastAsia="it-IT"/>
          <w14:ligatures w14:val="none"/>
        </w:rPr>
        <w:lastRenderedPageBreak/>
        <w:t xml:space="preserve">Figlio Incarnato nel Rotolo del Libro, Gesù non dovrà lasciare incompiuta nessuna Parola. Nessuna. La volontà del Padre va accolta. Allora ho detto: </w:t>
      </w:r>
      <w:r w:rsidRPr="002A70D8">
        <w:rPr>
          <w:rFonts w:ascii="Arial" w:eastAsia="Times New Roman" w:hAnsi="Arial" w:cs="Times New Roman"/>
          <w:bCs/>
          <w:i/>
          <w:iCs/>
          <w:kern w:val="0"/>
          <w:sz w:val="24"/>
          <w:szCs w:val="24"/>
          <w:lang w:eastAsia="it-IT"/>
          <w14:ligatures w14:val="none"/>
        </w:rPr>
        <w:t>Ecco, io vengo – poiché di me sta scritto nel rotolo del Libro – per fare, o Dio, la tua volontà</w:t>
      </w:r>
      <w:r w:rsidRPr="002A70D8">
        <w:rPr>
          <w:rFonts w:ascii="Arial" w:eastAsia="Times New Roman" w:hAnsi="Arial" w:cs="Times New Roman"/>
          <w:bCs/>
          <w:kern w:val="0"/>
          <w:sz w:val="24"/>
          <w:szCs w:val="24"/>
          <w:lang w:eastAsia="it-IT"/>
          <w14:ligatures w14:val="none"/>
        </w:rPr>
        <w:t>. Non basta che il Padre scriva la sua volontà sul Rotolo del Libro, è necessario che ogni sua Parola venga accolta e fatta propria. Gesù accoglie la volontà del Padre. Dispone cuore e mente, volontà e desideri, pensieri e ogni sentimento, perché la sua vita sia solo obbedienza per il compimento di ogni Parola scritta per Lui.</w:t>
      </w:r>
    </w:p>
    <w:p w14:paraId="37D5738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la Parola scritta che rivela chi è il Messia e cosa Lui dovrà fare. Questa Parola non è segreta. È pubblica. È pubblica come pubblica è stata la vita di Cristo Gesù. Ora è sufficiente confrontare ogni Parola della Legge, dei Profeti e dei Salmi con la vita di Gesù Signore e ci si accorgerà che veramente quanto è scritto nel Rotolo del Libro, Rotolo pubblico e non segreto, si è compiuto nella vita di Cristo Gesù, vita pubblica e non segreta. Da questo confronto, storicamente e razionalmente possibile, si deduce una sola verità: Cristo Gesù è veramente il Messia del Signore. È il suo Profeta. È il suo Sacerdote secondo l’ordine di Melchìsedek. È il Figlio dell’uomo. È il Mediatore unico e universale tra il Padre e l’intera creazione. Chi non giunge a questa verità attesta di parlare e affermare per falsi principi di volontà, frutto in lui del rinnegamento e della crocifissione della sua sana razionalità e della capacità di discernere, argomentare, dedurre, confrontare, giungere alla più pura verità. Oggi è questo il male del mondo: si serve dei falsi principi di volontà o false ragioni di volontà per negare ogni verità sia soprannaturale, sia di natura, sia di storia e sia di scienza. Questo significa che il peccato governa cuore e mente e li trascina nel baratro delle tenebre, dell’errore, dell’inganno. Quando l’uomo si consegna al peccato, tutto di sé consegna al peccato: anima, spirito, corpo, sentimenti, volontà, razionalità, discernimento e tutto è posto al servizio delle tenebre. Due riflessioni potranno aiutarci:</w:t>
      </w:r>
    </w:p>
    <w:p w14:paraId="12BDACD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Le ragioni della fede. Le ragioni della fede sono nella fede, non nella ragione. Inoltre, essendo la fede un rapporto personale tra il Creatore e la creatura, non sempre può dipendere dalle sue ragioni; arriva il momento in cui essa è ragione a se stessa. Questo accade quando si entra nella perfetta obbedienza alla volontà di Dio, nel compimento pieno dei suoi voleri, nel totale affidamento a lui, fatto di radicale rinnegamento e di abbandono fiducioso.</w:t>
      </w:r>
    </w:p>
    <w:p w14:paraId="119C0F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pace del cuore è nel passaggio dalla ricerca delle ragioni dell’obbedienza ad una obbedienza senza ragioni, ad un ascolto che neanche vuole trovare i motivi, che sono in Dio e nel suo arcano mistero di saggezza che governa uomini e cose; sono nella divina imperscrutabile onniscienza, alla quale non sempre si può accedere perché la mente è incapace di potervi penetrare, a causa delle sue limitazioni, di quei confini creaturali che sono propri dell’uomo e della sua natura. Nella sua infinita misericordia e bontà Dio aiuta l’uomo e per questo parla al suo cuore e alla sua intelligenza. Ma Egli vuole anche che tutto di noi si consegni a Lui: cuore, mente, corpo, spirito, anima. Se una sola componente viene a mancare, la fede non è perfetta; è incipiente; deve ancora pervenire alla sua più alta elevazione, a quella purezza che non tollera neanche l’ombra di una qualche macchia di dubbio, o di esigenza di chiarimenti e di spiegazioni. La fede senza ragioni è l’ultimo stadio dell’ascesi cristiana.</w:t>
      </w:r>
    </w:p>
    <w:p w14:paraId="2B1E47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Quasi sempre invece c’è l’imperfezione, il non cammino e la caduta; regna quel peccato che imprigiona nella razionalità. Questa, sottoposta alla caducità e alla legge della colpa, non è in grado di svolgere la sua funzione; chi vi si affida per essere sorretto nel cammino verso la verità, prima o poi si trova a convivere con la falsità nel cuore e con l’ipocrisia sulle labbra. Chi dimora nel peccato mortale non ha un retto uso della sua intelligenza. La mente viene come ottenebrata, oscurata, posta fuori del campo della luce, tutto ciò che essa vede ed analizza è già inficiato dalla non retta o distorta visione delle cose e della realtà, fino alla giustificazione razionale del male, raggiungendo così il culmine del suo degrado, il baratro della sua irrazionalità. È la sua putrefazione ed il suo dissolvimento. Ricevendo il nostro spirito la sua linfa vitale da Dio, chi lo lega a Lui con l’ascolto e la messa in pratica della sua Parola, riceve dallo Stesso l’energia divina che si trasforma in forza e in luce per la mente. Questa, sempre più vivificata e illuminata dall’esercizio dell’obbedienza, raggiunge il culmine della sua funzionalità quando si inabissa totalmente in Dio e in Lui vede l’eternità del suo amore e della sua misericordia. Sa che la carità divina non ha legge se non quella dell’amore. È allora che la fede si trasforma in carità; la carità non ha bisogno di ragioni e così la fede.</w:t>
      </w:r>
    </w:p>
    <w:p w14:paraId="43BC57A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Nel lungo esercizio nell’ascesi cristiana, c’è un solo pericolo che potrebbe turbare il cammino. È quella riserva mentale che insorge e convince l’uomo che si può stare con Dio a metà, a mezzo tempo, a mezza vita. Lo seguiamo fino ad un certo punto, poi lasciamo che subentri nuovamente la nostra volontà e si prenda cura della nostra vita e la governi secondo i suoi desideri.</w:t>
      </w:r>
    </w:p>
    <w:p w14:paraId="2B7C6C7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Mai potrà raggiungere la perfezione evangelica chi dovesse anche per pochi istanti accarezzare l’idea che è possibile far convivere insieme volontà di Dio e volontà dell’uomo, o peggio che è possibile arrivare alla perfezione chiedendo a Dio sempre e comunque le ragioni della sua volontà manifestata per la nostra salvezza e redenzione. Chi toglie dalla propria mente questa riserva, anche se deve scontrarsi con la tentazione, può raggiungere la perfezione, a condizione che quotidianamente preghi ed invochi l’aiuto dell’Onnipotente perché si compia in lui con prontezza la sua volontà, anche se inizialmente, a causa della debolezza della sua fede, a volte è spinto a chiedere le ragioni ed il perché della volontà di Dio manifestata. Poi è necessario che si salga il secondo gradino, quello dell’obbedienza senza chiedere. È lo stadio dei mistici, non facile da raggiungere; c’è sempre in noi quella carne, la quale, non sufficientemente ridotta all’impotenza attraverso la nostra grande crescita nella santità, indebolisce l’anima e questa, sopraffatta dalla tentazione, cade nel dubbio, nell’ignavia, nell’omissione, nella tergiversazione, o addirittura nel chiedere con insistenza il perché delle cose e degli avvenimenti, nel rifiuto cosciente, od incosciente della volontà divina. Deve essere per tutti certezza la possibilità, per chi vuole, sia di compiere la volontà di Dio a causa della grazia che egli elargisce a chi la impetra con cuore semplice e puro; sia di poter raggiungere la fede senza ragione. Per questo urge quell’esercizio perenne che di giorno in giorno ci prepari a fare il salto oltre la mente.</w:t>
      </w:r>
    </w:p>
    <w:p w14:paraId="5F5A5B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Madre di Dio, donna dalla fede, tu sei colei che quando non comprendevi le ragioni della fede, non sostituivi la parola ascoltata con l’idea che promanava dalla tua mente; la ragione in te è stata sempre sostituita dal cuore, semplice, puro, ricco e ricolmo d’amore, nel quale tu custodivi le parole, le meditavi, cercandovi quella </w:t>
      </w:r>
      <w:r w:rsidRPr="002A70D8">
        <w:rPr>
          <w:rFonts w:ascii="Arial" w:eastAsia="Times New Roman" w:hAnsi="Arial" w:cs="Times New Roman"/>
          <w:bCs/>
          <w:kern w:val="0"/>
          <w:sz w:val="24"/>
          <w:szCs w:val="24"/>
          <w:lang w:eastAsia="it-IT"/>
          <w14:ligatures w14:val="none"/>
        </w:rPr>
        <w:lastRenderedPageBreak/>
        <w:t>verità che a poco a poco ti conduceva verso la croce del tuo Figlio Gesù. Tu, o Madre, sei l’immagine del cristiano, chiamato ad accompagnare Gesù, prendendo su di sé la sua sofferenza, sofferenza di salvezza, di redenzione, di amore, di giustizia e di carità per il mondo intero. È sulla croce e ai piedi di essa la ragione del nostro vivere, del nostro amare, del nostro morire. Con te, o Madre, vogliamo trovare le vere ragioni della nostra fede, poste nel tuo cuore ed in quello del tuo Figlio Gesù.</w:t>
      </w:r>
    </w:p>
    <w:p w14:paraId="2887C0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Ragioni di volontà. Per ragioni di volontà, ma calpestando le leggi della verità rivelata, da alcuni si dichiara e si afferma, con parole subdole e ambigue, che il soprannaturale non esiste nella sua manifestazione esterna. Dopo aver rivestito la verità cristiana di sola immanenza e i suoi singoli episodi di significato mitologico, simbolico, negano e deridono l’opera mirabile di Dio nella storia come espressione di emozionalità o di entusiasmo.</w:t>
      </w:r>
    </w:p>
    <w:p w14:paraId="7AE9C13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ragioni opposte, ma sempre di volontà, nella manomissione e nel travisamento delle regole della dottrina della fede, da altri ci si serve dell’inesistente soprannaturale da usare a scopi pastorali, sociali, umanitari. Essendo stato immaginato, creato, ideato da mente umana soltanto, la sua assunzione, anche a fin di bene, si rivela dannosa al Vangelo della santità e a tutto ciò che da esso promana, ascesi e pastorale comprese, in più è semplicemente inefficace quanto ai risultati di salvezza.</w:t>
      </w:r>
    </w:p>
    <w:p w14:paraId="74A7048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Dove Dio non si è manifestato, la fede non nasce; ci si culla in quell’illusione di essere di aiuto, ma non ci si accorge, perché non si vuole o non si ha la forza di prendere decisioni, che quanto viene operato è solo fenomeno di contorta religiosità, ma priva di ogni cammino di vera ed autentica liberazione cristiana. </w:t>
      </w:r>
    </w:p>
    <w:p w14:paraId="4665478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negazione del vero e la proposizione del falso sono un attentato della superbia alla libera volontà del Signore che si manifesta e si rivela, agisce ed opera sempre con modalità di scienza e di sapienza divina, per il bene soprannaturale dell’uomo. Per questo quando gli eventi orientano a pensare che oggi, in questo tempo, c’è una manifestazione di Dio, urge operare uno studio approfondito della realtà, per decifrare se il fatto concreto in sé stesso entra nei canoni della fede, o bisogna escluderlo, ma per motivi di verità rivelata. Quando il Signore irrompe nella storia di un uomo, il cuore cambia, e con esso la mente, la volontà, i sentimenti, gli orientamenti. Non si è più quelli di prima. Sulla via di Damasco Paolo incontrò il Signore della gloria, lo vide nella sua sofferenza crocifissa; la sua vita divenne immolata come la visione. </w:t>
      </w:r>
    </w:p>
    <w:p w14:paraId="3676889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D'altronde l’emozione, l’entusiasmo, sono di breve durata, di pochi giorni, di qualche istante. Poi viene la stanchezza, gli affanni riassorbono, le vicende della terra riprendono il loro posto nel nostro spirito, la concupiscenza e la superbia accorrono veloci per riconquistarci. Con Dio invece c’è perseveranza di lungo cammino nella sequela di Gesù, volontà di andare avanti nel rinnegamento di sé stessi, rifiuto del mondo e del pensare secondo gli uomini; conversione che dura anni e anni di vita ascetica, costante rinnovamento, intenso lavoro quotidiano nella vigna del Signore. </w:t>
      </w:r>
    </w:p>
    <w:p w14:paraId="7C640F8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i figli di Israele attraversarono il Mar Rosso vi fu un entusiasmo generale, una emotività incontenibile. Ma subito dopo iniziò la dura marcia nel deserto, lì ci fu lo scontro con l’assenza di acqua, di pane, di carne, di prospettive umane, paura di </w:t>
      </w:r>
      <w:r w:rsidRPr="002A70D8">
        <w:rPr>
          <w:rFonts w:ascii="Arial" w:eastAsia="Times New Roman" w:hAnsi="Arial" w:cs="Times New Roman"/>
          <w:bCs/>
          <w:kern w:val="0"/>
          <w:sz w:val="24"/>
          <w:szCs w:val="24"/>
          <w:lang w:eastAsia="it-IT"/>
          <w14:ligatures w14:val="none"/>
        </w:rPr>
        <w:lastRenderedPageBreak/>
        <w:t xml:space="preserve">conquistare la terra; ci furono gli assalti dei primi nemici, distruttori e disturbatori della loro libertà conquistata a caro prezzo. Qui non è più possibile parlare di entusiasmo. La perseveranza non è opera dell’emotività; essa è frutto della grazia di Dio, che spinge ad andare avanti, fino alla realizzazione in noi della vita di Cristo Gesù, per essere simili a lui anche nel nostro corpo. Quanti classificano come emozionale ed entusiastico un cammino di vera ed autentica spiritualità evangelica, solo perché fatto risalire ad un evento soprannaturale, ad un intervento immediato e diretto di Dio nella storia, costoro dichiarano semplicemente la morte della loro fede, incapace di cogliere la bontà dei suoi frutti ma anche le deviazioni di essa. La loro verità, professata, insegnata ed inculcata anche con forti travisamenti della storia, non conosce le vie attuali di Dio; essa è pertanto vana, inutile, dannosa. </w:t>
      </w:r>
    </w:p>
    <w:p w14:paraId="25B4B1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Fu questo il comportamento di farisei, scribi e sommi sacerdoti al tempo di Gesù, i quali, anziché chiedersi il perché dell’esodo della folla dalla loro dottrina, per correre dietro a Gesù Signore, si limitarono semplicemente a dichiarare la fede di questi uomini e di queste donne, che con verità e con sincerità accorrevano a Cristo, come cosa contraria alla loro religione. Fu anche la condotta degli amici di Giobbe, che andarono ad insultare un uomo giusto in nome della loro teologia, quando c’era una coscienza che protestava la sua innocenza presso Dio e quando il racconto della sua vita inizia proprio con la dichiarazione di innocenza e di perfetta giustizia. Purtroppo a tanto arriva la stoltezza di una verità morta, non più idonea a parlare agli uomini, chiusa nelle teorie della terra, travisante ogni realtà umana e divina insieme, sigillata nella tomba della sua follia. Se poi attraverso questa verità morta si legge e si interpreta l’intervento di Dio nella storia, è la catastrofe, la rovina delle anime e delle coscienze. </w:t>
      </w:r>
    </w:p>
    <w:p w14:paraId="1FFAB3B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Madre di Dio, tu con l’angelo hai dialogato, per mezzo di lui hai consegnato tutta te stessa alla Parola ricevuta. A noi che oggi vogliamo sottoporre Dio e la sua opera al vaglio della nostra volontà, infetta dai miasmi della menzogna, prigioniera della nostra concupiscenza, inquinata dall’auto contemplazione di noi stessi, dal cielo insegnaci l’affidamento, la rinunzia alla superbia, che non tollera, non sopporta che Dio possa manifestarsi per darci, oggi, un orientamento di verità e di giustizia, di santità e di amore, per liberarci dai condizionamenti delle ragioni di volontà, poste a metro e a misura del possibile e del non possibile in Lui. Madre tutta santa, intercedi per noi, aiutaci a sconfiggere la durezza del nostro cuore.</w:t>
      </w:r>
    </w:p>
    <w:p w14:paraId="6FCD770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Lo ripetiamo: il Rotolo è pubblico, non è privato. La vita di Gesù è pubblica, non è privata. Basta confrontare il Rotolo pubblico con la vita di Gesù pubblica è apparirà che ogni Parola del Rotolo si è tutta compiuta in Cristo Gesù.</w:t>
      </w:r>
    </w:p>
    <w:p w14:paraId="385D2C6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 xml:space="preserve">Dopo aver detto: </w:t>
      </w:r>
      <w:r w:rsidRPr="002A70D8">
        <w:rPr>
          <w:rFonts w:ascii="Arial" w:eastAsia="Times New Roman" w:hAnsi="Arial" w:cs="Times New Roman"/>
          <w:b/>
          <w:i/>
          <w:kern w:val="0"/>
          <w:sz w:val="24"/>
          <w:szCs w:val="24"/>
          <w:lang w:eastAsia="it-IT"/>
          <w14:ligatures w14:val="none"/>
        </w:rPr>
        <w:t>Tu</w:t>
      </w:r>
      <w:r w:rsidRPr="002A70D8">
        <w:rPr>
          <w:rFonts w:ascii="Arial" w:eastAsia="Times New Roman" w:hAnsi="Arial" w:cs="Times New Roman"/>
          <w:b/>
          <w:kern w:val="0"/>
          <w:sz w:val="24"/>
          <w:szCs w:val="24"/>
          <w:lang w:eastAsia="it-IT"/>
          <w14:ligatures w14:val="none"/>
        </w:rPr>
        <w:t xml:space="preserve"> </w:t>
      </w:r>
      <w:r w:rsidRPr="002A70D8">
        <w:rPr>
          <w:rFonts w:ascii="Arial" w:eastAsia="Times New Roman" w:hAnsi="Arial" w:cs="Times New Roman"/>
          <w:b/>
          <w:i/>
          <w:kern w:val="0"/>
          <w:sz w:val="24"/>
          <w:szCs w:val="24"/>
          <w:lang w:eastAsia="it-IT"/>
          <w14:ligatures w14:val="none"/>
        </w:rPr>
        <w:t>non hai voluto e non hai gradito né sacrifici né offerte, né olocausti né sacrifici per il peccato</w:t>
      </w:r>
      <w:r w:rsidRPr="002A70D8">
        <w:rPr>
          <w:rFonts w:ascii="Arial" w:eastAsia="Times New Roman" w:hAnsi="Arial" w:cs="Times New Roman"/>
          <w:b/>
          <w:kern w:val="0"/>
          <w:sz w:val="24"/>
          <w:szCs w:val="24"/>
          <w:lang w:eastAsia="it-IT"/>
          <w14:ligatures w14:val="none"/>
        </w:rPr>
        <w:t>, cose che vengono offerte secondo la Legge,</w:t>
      </w:r>
    </w:p>
    <w:p w14:paraId="697E316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non è Sacerdote secondo l’ordine di Aronne. Non è un suo discendente. Gesù viene dalla stirpe di Davide. Ecco perché ancora il Rotolo tiene a precisare che è il Padre che da Lui non gradisce né sacrifici né offerte, né sacrifici né olocausti per il peccato. Tutte queste cose vengono offerte secondo la Legge e per Legge Gesù mai avrebbe potuto offrirle. Gesù è stato mandato per obbedire ad ogni Parola della </w:t>
      </w:r>
      <w:r w:rsidRPr="002A70D8">
        <w:rPr>
          <w:rFonts w:ascii="Arial" w:eastAsia="Times New Roman" w:hAnsi="Arial" w:cs="Times New Roman"/>
          <w:bCs/>
          <w:kern w:val="0"/>
          <w:sz w:val="24"/>
          <w:szCs w:val="24"/>
          <w:lang w:eastAsia="it-IT"/>
          <w14:ligatures w14:val="none"/>
        </w:rPr>
        <w:lastRenderedPageBreak/>
        <w:t>Legge, sia in cosa gli comandava di fare e sia anche in cosa non gli comandava di fare. Ora per Legge è vietato a Cristo offrire sacrifici e olocausti per il peccato. Se la Legge glielo vieta, Lui mai potrà offrire al Padre un solo sacrificio prescritto dalla Legge. Obbedire al non fare e obbedire al fare devono essere una cosa sola nell’obbedienza. Il non fare e il fare sono l’unica Legge. Non sono due Leggi separate e distinte. Anche in questo Gesù è modello perfetto nell’obbedienza. Il non fare è essenza dell’obbedienza. Chi vuole obbedire nel fare deve sempre obbedire al non fare. Ecco due riflessioni sull’obbedienza:</w:t>
      </w:r>
    </w:p>
    <w:p w14:paraId="293B2F0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vita cristiana è obbedienza. Con il peccato l'uomo si è posto nella morte in un modo irreparabile; sarebbe rimasto per sempre in essa, se Dio non avesse avuto misericordia e dall’alto dei cieli non avesse manifestato al Figlio la volontà di redimere e di salvare la creatura fatta a sua immagine e somiglianza. </w:t>
      </w:r>
    </w:p>
    <w:p w14:paraId="5E876F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viene nel mondo, sottopone la sua carne, il suo corpo, il suo spirito, la sua anima alla legge dell’obbedienza, la mette sotto la potestà del Signore Dio. Egli conosce la legge del Padre suo e con fermezza e fortezza di Spirito Santo vince e supera ogni tentazione. In lui l’obbedienza era sempre piena, perennemente in un crescendo di offerta e di donazione, fino a raggiungere il culmine sulla croce, pregando per i suoi uccisori, invocando la vita per quanti lo hanno condannato ad una morte infame e ignominiosa, lasciandosi consumare per amore, offrendosi vittima di espiazione per i nostri peccati. L’amore per il Padre lo porta a consegnarsi totalmente alla morte di croce; egli deve rendere testimonianza alla verità e la verità è la Signoria di Dio sopra ogni carne; l’amore per i fratelli invece lo spinge ad offrire tutto di sé, il suo corpo e la sua vita. In Lui amore verso Dio e verso il prossimo divengono una sola obbedienza, una sola volontà di Dio. </w:t>
      </w:r>
    </w:p>
    <w:p w14:paraId="0CBCA5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cristiano deve vivere seguendo Cristo, compiendo il suo stesso cammino, ponendo la sua vita nell’obbedienza. Tra Cristo Gesù e il Padre suo c’è una relazione immediata; in via ordinaria invece il cristiano deve passare attraverso la mediazione della Chiesa e in tal senso obbedisce a Dio obbedendo alla Chiesa. La mediazione della Chiesa è necessaria, poiché così Cristo Gesù ha stabilito. Anche nel caso in cui il Signore dovesse venire in modo diretto, immediato, l’uomo per avere la certezza del suo incontro con Lui deve far ricorso alla mediazione e al confronto con chi custodisce il deposito della fede. La Chiesa, nei suoi membri costituiti garanti della verità e della sana dottrina, deve separare il pensiero della terra dal pensiero di Dio; l’obbedienza è al Signore, è alla Parola; attraverso la loro parola deve risplendere nella storia la Verità di Dio. Colui che è stato costituito ministro della Parola deve giorno e notte vigilare, deve porre ogni cura perché la parola di Dio sulla sua bocca sia pura, santa, immacolata, limpida, chiara della stessa chiarezza divina. Per questo deve egli pregare, invocare lo Spirito del Signore, far pregare per lui; deve inoltre consultarsi, studiare, riflettere, meditare, ponderare. Urge anche un cammino di santità; più si cresce nella santità e più lo Spirito può condurre verso la pienezza della verità, verità compresa, vissuta, annunziata. </w:t>
      </w:r>
    </w:p>
    <w:p w14:paraId="3C1322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timore del Signore deve muovere il cuore, perché nulla di suo egli metta nella Parola e nelle decisioni della salvezza. Gesù, il Verbo eterno, fu condannato in nome della legge di Dio, Lui, il Giusto, il Santo, la Verità, Lui, Dio nel suo essere e </w:t>
      </w:r>
      <w:r w:rsidRPr="002A70D8">
        <w:rPr>
          <w:rFonts w:ascii="Arial" w:eastAsia="Times New Roman" w:hAnsi="Arial" w:cs="Times New Roman"/>
          <w:bCs/>
          <w:kern w:val="0"/>
          <w:sz w:val="24"/>
          <w:szCs w:val="24"/>
          <w:lang w:eastAsia="it-IT"/>
          <w14:ligatures w14:val="none"/>
        </w:rPr>
        <w:lastRenderedPageBreak/>
        <w:t xml:space="preserve">nella sua Persona, in nome di se stesso fu condannato a morte come bestemmiatore e trasgressore della legge. Tutto questo è potuto succedere perché l’uomo con abilità aveva sostituito la parola di Dio con la propria conferendo a quest’ultima lo statuto di verità, di divinità, di obbligatorietà, di legge eterna ed inviolabile. La fedeltà nella trasmissione è il primo obbligo che investe il custode della parola; il secondo è di compierla fedelmente e di non chiedere mai l’obbedienza a qualcuno senza sperimentarne nel proprio corpo il costo ed il sacrificio, senza aver consumato la propria vita in essa. </w:t>
      </w:r>
    </w:p>
    <w:p w14:paraId="4525543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in questo compimento il segreto della credibilità della Parola. Quando il custode della parola si pone fuori dell’obbedienza, presto si porrà anche fuori del retto annunzio; se questo avverrà, sarà il suo ingresso nell’ipocrisia, nella convenienza, nell’opportunità, nell’utilità personale. Non minore responsabilità investe coloro che devono disporsi all’obbedienza verso la parola annunziata. L’obbedienza che il Signore domanda è attiva, di ricerca, di fermezza nel sì e nel no, di coinvolgimento nella storia, di sofferenza, di preghiera, di ascolto della coscienza. La coscienza deve essere educata, formata, plasmata dallo Spirito del Signore, illuminata dal suo chiarore e fortificata dalla sua grazia; per questo l’obbedienza secondo coscienza domanda luce dall’alto, riflessione, consultazione, meditazione, verifica. </w:t>
      </w:r>
    </w:p>
    <w:p w14:paraId="441C528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riceve la Parola, perché possa accoglierla nella fede e viverla nella santità, è giusto che riceva anche le motivazioni e le chiarificazioni che di norma anche nella Scrittura sono legate alla richiesta di obbedienza e queste possono essere di ordine veritativo ma anche di ordine prudenziale; mentre le prime restano imperiture nei secoli, poiché la verità è sempre una e la stessa, le motivazioni di ordine prudenziale non obbligano più allorquando cessano le circostanze storiche che le hanno richieste e poste in essere. L’atto di fede deve sempre essere atto umano e lo è quando esso è prudente, sapiente, volitivo, libero; promana dal cuore ma anche dall’intelligenza; viene dall’alto ma accolto da una coscienza nella quale vive Dio e il suo Santo Spirito. La vera fede è il sì a Dio, pronunziato da un uomo che lo ha fatto sgorgare dalla profondità di tutto il suo essere. L’amore di Dio che chiede il sì dona anche le ragioni dell’amore che il sì domanda per la vita eterna, propria e dell’umanità intera. </w:t>
      </w:r>
    </w:p>
    <w:p w14:paraId="0D97577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Madre di Dio, donna ricca di fede e di obbedienza, anche a te l’Angelo del Signore offrì spiegazioni della Parola che in te si sarebbe compiuta, donandoti anche il segno della verità del suo dire nel rivelarti la maternità per grazia di Elisabetta, tua cugina; fa’ che nulla di umano si intrometta nella Parola, la quale deve brillare nella sua integrità, purezza e luce soprannaturale. Con te al nostro fianco, o Madre, noi saremo figli della verità e dell’obbedienza. Per la tua preghiera la nostra obbedienza al Signore sia sempre pronta, immediata, integra, santa, ricca d’amore.</w:t>
      </w:r>
    </w:p>
    <w:p w14:paraId="020265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Obbedienza crocifissa. L’obbedienza di Gesù è alla Parola; è alla verità insita in essa; è al Padre, presso il quale si rifugia, per ascoltarlo, pregandolo, perché gli manifesti la sua volontà. L’obbedienza nasce dalla preghiera, dalla frequenza del Padre e dello Spirito, che dona la verità attuale e la forza per realizzarla; la verità attuale realizzata compie la redenzione del mondo. </w:t>
      </w:r>
    </w:p>
    <w:p w14:paraId="3103F0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Senza la preghiera personale scandita con il ritmo dei secondi in via ordinaria, ma anche con una intensità ancora maggiore nelle ore di particolare necessità, non si conosce la verità, non si ha la forza per l’attuazione di essa. La volontà di Dio mai la si potrà conoscere senza l’ascolto dello Spirito, attraverso il quale il Padre suggerisce al cuore quanto egli vuole che venga attuato e fatto.</w:t>
      </w:r>
    </w:p>
    <w:p w14:paraId="7F2A3C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è l’obbedienza crocifissa. Nel giardino dell’Eden, l’uomo, tentato, ha creduto di poter divenire come Dio, in tutto uguale a lui. Egli sottrasse se stesso alla legge della vera umanità, creata da Dio per una sottomissione di vita a Lui; ha voluto essere signore di se stesso, autonomo, indipendente, senza alcuna appartenenza creaturale. Sulla croce invece c’è un Uomo che vuole riconoscersi tutto in Dio, dare a lui ogni gloria, tributargli quell’adorazione che gli è dovuta, perché Signore della sua umanità; questa confessione avviene nella rinunzia e nell’annientamento della sua natura umana. </w:t>
      </w:r>
    </w:p>
    <w:p w14:paraId="1256EAE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 innalzare la gloria che era dovuta al Padre, Gesù accetta di non essere riconosciuto neanche come uomo; si lascia mettere addosso quella croce che egli accoglie e sopporta come via per la prostrazione la più grande, la più vera, la più nobile, la più alta in onore di Dio Padre. Dall’alto del patibolo Gesù è più che colui che serve o che si annienta; egli è dichiarato un non-uomo, un non-esistente, uno al quale è negato il diritto. Egli è una cosa nelle mani degli uomini e vive tutto questo per manifestare al mondo qual è il limite del suo amore per il Padre celeste. Adamo ed Eva vollero credersi come Dio e si incamminarono in un processo di morte. Gesù per ascoltare il Padre suo si umiliò; sulla croce è la vera santità, perché nel Crocifisso la carne ritorna nella sua vera umanità, in quella dimensione che la costituisce e la definisce nella sua essenza fatta da Dio a sua immagine, che diviene se stessa dal contatto con Dio, dall’ascolto della sua parola. </w:t>
      </w:r>
    </w:p>
    <w:p w14:paraId="2B7F41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Dio è l’unico Signore dell’uomo, la vita ritorna a defluire dalla natura divina per posarsi nel nostro essere, il quale comincia a ricomporsi. L’anima si riveste di carità, la mente di saggezza e di verità, lo spirito di fortezza e di timore del Signore, lo stesso corpo viene come rivitalizzato dalla presenza divina che abita nell’anima e nello spirito. I pensieri diventano veri, il cuore è colmo della gioia di possedere Dio, ne sente la presenza; la mente trova pace perché in essa c’è la luce eterna che vi dimora per sempre.</w:t>
      </w:r>
    </w:p>
    <w:p w14:paraId="4BF001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cuore vive la pienezza di chi non manca di nulla, perché riposa interamente in Dio e gusta la vera libertà; la mente si scioglie da ogni legame di peccato, di invischiamento nel male, di concupiscenze, di superbia, di intrigo con il regno delle tenebre e della non verità. In più, a colui che dimora nella Parola, il Signore dona come frutto altre anime, riversando in loro lo Spirito della fede e della salvezza. La conversione dei cuori è data per questa obbedienza perfetta che regna nei servi del Signore, in coloro che hanno scelto di offrire interamente la loro vita a lui per la manifestazione della sua gloria e che giorno per giorno fanno della volontà di Dio il loro cibo e del compimento dell’opera sua il loro nutrimento. Gesù vuole associare alla sua Redenzione anche la nostra persona; per la nostra obbedienza, vissuta interamente nella sua, il Padre celeste fa scendere il suo Spirito su altre anime perché si aprano al suo regno. Chi vuole cooperare alla conversione dei cuori deve entrare in questa virtù e possederla nella sua più alta forma, deve cioè arrivare al </w:t>
      </w:r>
      <w:r w:rsidRPr="002A70D8">
        <w:rPr>
          <w:rFonts w:ascii="Arial" w:eastAsia="Times New Roman" w:hAnsi="Arial" w:cs="Times New Roman"/>
          <w:bCs/>
          <w:kern w:val="0"/>
          <w:sz w:val="24"/>
          <w:szCs w:val="24"/>
          <w:lang w:eastAsia="it-IT"/>
          <w14:ligatures w14:val="none"/>
        </w:rPr>
        <w:lastRenderedPageBreak/>
        <w:t xml:space="preserve">compimento totale della volontà di Dio su di lui. Dio è glorificato quando è riconosciuto e confessato Signore della nostra vita. </w:t>
      </w:r>
    </w:p>
    <w:p w14:paraId="5168A55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L’obbedienza produce un dono di salvezza e di fede, ma noi non sappiamo quando e come e neanche in quale luogo un’anima entra nel Vangelo. Per questo chi vive di volontà di Dio non si interroga sui frutti raccolti o da raccogliere, egli sa che il suo albero produce e vive nella pace. L’obbedienza di Gesù è la sola regola pastorale; apprenderla costa la nostra sottomissione a Dio in tutto, la stessa consegna fino alla morte e alla morte di croce di Gesù deve essere nostra, perché, da un tale atto di rendimento di lode e di adorazione, il Padre celeste mandi sulla terra lo Spirito di conversione e di fede che genera nei cuori tanta volontà di servirlo come a lui piace.</w:t>
      </w:r>
    </w:p>
    <w:p w14:paraId="369C87C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Madre di Dio, la tua obbedienza fu perfetta, senza macchia. Tu più di ogni altra creatura hai cooperato perché l’abbondanza della grazia del Figlio tuo scendesse sull’umanità. Dal cielo prega per noi, perché ci convinciamo che niente serve se non è manifestazione nel nostro cuore e nel mondo di vero ed autentico ascolto di Dio. La salvezza è uno scambio di doni, noi diamo a Dio la nostra volontà e lui ci concede la grazia di altre anime. La sua gloria attraverso la nostra adorazione si moltiplica. Madre di ogni santità, assistici dal cielo e per mezzo nostro si innalzerà a Dio Padre un inno di gloria attraverso tutte quelle anime che per la nostra fede nella Parola ritorneranno a vivere il suo amore e la sua paternità.</w:t>
      </w:r>
    </w:p>
    <w:p w14:paraId="2E1095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Gesù avesse offerto al Padre un sacrificio secondo la Legge sarebbe stato disobbediente al Padre. Non sarebbe più il suo Messia. Non avrebbe adempiuto tutto ciò che è Scritto per Lui nel Rotolo del Libro nel non fare. Sia il fare e sia il non fare devono essere perfetti in Lui. L’obbedienza deve essere ad ogni Parola scritta nel Rotolo: sia nel fare e sia nel non fare. Questa duplice obbedienza vale per ogni discepolo di Gesù, vale per ogni uomo. A nulla serve il fare se poi si compie il non fare. Oggi il cristiano si è liberato dei comandamento che gli vietano di fare e pensa che agendo nel fare secondo la sua volontà sia vero cristiano. Chi vuole sapere se è vero o falso cristiano deve sempre iniziare dai Comandamenti che vietano. Sono questi Comandamenti il vero fondamento sul quale poi innalzare il nostro fare, anch’esso scritti per noi nel Rotolo del Libro. Ma oggi si è abbandonato il rotolo del Vangelo e ognuno segue gli istinti del suo cuore. Ecco alcune Parola del non fare dettate per noi da Cristo Gesù:</w:t>
      </w:r>
    </w:p>
    <w:p w14:paraId="4D4858B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6B81270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54C3CFC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7706C5A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59D998F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BCF35E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2753621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4E5F1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5,17-48). </w:t>
      </w:r>
    </w:p>
    <w:p w14:paraId="447943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è obbedientissimo al fare perché è obbedientissimo al non fare. La non obbedienza nel non fare ci rende anche non obbedienti nel fare. Infatti la non </w:t>
      </w:r>
      <w:r w:rsidRPr="002A70D8">
        <w:rPr>
          <w:rFonts w:ascii="Arial" w:eastAsia="Times New Roman" w:hAnsi="Arial" w:cs="Times New Roman"/>
          <w:bCs/>
          <w:spacing w:val="-2"/>
          <w:kern w:val="0"/>
          <w:sz w:val="24"/>
          <w:szCs w:val="24"/>
          <w:lang w:eastAsia="it-IT"/>
          <w14:ligatures w14:val="none"/>
        </w:rPr>
        <w:t>obbedienza al non fare rende il nostro corpo inabile ad ogni obbedienza nel fare.</w:t>
      </w:r>
    </w:p>
    <w:p w14:paraId="7B26ECC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 xml:space="preserve">soggiunge: </w:t>
      </w:r>
      <w:r w:rsidRPr="002A70D8">
        <w:rPr>
          <w:rFonts w:ascii="Arial" w:eastAsia="Times New Roman" w:hAnsi="Arial" w:cs="Times New Roman"/>
          <w:b/>
          <w:i/>
          <w:kern w:val="0"/>
          <w:sz w:val="24"/>
          <w:szCs w:val="24"/>
          <w:lang w:eastAsia="it-IT"/>
          <w14:ligatures w14:val="none"/>
        </w:rPr>
        <w:t>Ecco, io vengo a fare la tua volontà</w:t>
      </w:r>
      <w:r w:rsidRPr="002A70D8">
        <w:rPr>
          <w:rFonts w:ascii="Arial" w:eastAsia="Times New Roman" w:hAnsi="Arial" w:cs="Times New Roman"/>
          <w:b/>
          <w:kern w:val="0"/>
          <w:sz w:val="24"/>
          <w:szCs w:val="24"/>
          <w:lang w:eastAsia="it-IT"/>
          <w14:ligatures w14:val="none"/>
        </w:rPr>
        <w:t>. Così egli abolisce il primo sacrificio per costituire quello nuovo.</w:t>
      </w:r>
    </w:p>
    <w:p w14:paraId="1F56D5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Gesù manifesta al Padre che la sua obbedienza nel non fare è perfetta. Soggiunge: Ecco, io vengo a fare la tua volontà. Quale volontà Gesù viene a fare? </w:t>
      </w:r>
      <w:r w:rsidRPr="002A70D8">
        <w:rPr>
          <w:rFonts w:ascii="Arial" w:eastAsia="Times New Roman" w:hAnsi="Arial" w:cs="Times New Roman"/>
          <w:bCs/>
          <w:kern w:val="0"/>
          <w:sz w:val="24"/>
          <w:szCs w:val="24"/>
          <w:lang w:eastAsia="it-IT"/>
          <w14:ligatures w14:val="none"/>
        </w:rPr>
        <w:lastRenderedPageBreak/>
        <w:t>Prima di tutto quella del non fare. Quella che gli vieta le cose e gli comanda di non farle. Poi deve fare tutta quella volontà che descrive attimo per attimo tutta la sua vita. Non offrendo sacrifici secondo la Legge lui potrà offrire il sacrificio nuovo. Lui abolisce il primo sacrificio e ne costituisce uno nuovo. Qual è questo nuovo sacrificio? L’offerta al Padre del suo proprio sangue, attraverso un’obbedienza che giunge al totale annientamento di sé, fino alla morte e ad una morte di croce. Ecco perché l’obbedienza nel non fare è il fondamento sul quale si innalza l’obbedienza nel fare. Tutto è però obbedienza a quanto è scritto sul rotolo della Legge.</w:t>
      </w:r>
    </w:p>
    <w:p w14:paraId="613C16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Prima di proseguire nelle argomentazioni e nelle rivelazioni dell’Agiografo è necessario riprendere una frase del Salmo, non messa in luce in questo brano della Lettera. È l’affermazione attraverso la quale si dice che non Gesù fa la volontà del Padre. Accoglie la volontà del Padre facendola sua propria volontà.</w:t>
      </w:r>
    </w:p>
    <w:p w14:paraId="5925003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(Sal 40,7-9). </w:t>
      </w:r>
    </w:p>
    <w:p w14:paraId="7B867F1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segreto della vera obbedienza: fare la volontà del Padre come nostra propria volontà. Fare della nostra volontà e della volontà del Padre una sola volontà. Non più due volontà, ma una sola. Questo è il desiderio di Gesù: fare della volontà del Padre la sua propria volontà per tutti i giorni della sua vita. Quando questo avviene, l’obbedienza è perfetta.</w:t>
      </w:r>
    </w:p>
    <w:p w14:paraId="71C5B2B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Mediante quella volontà siamo stati santificati per mezzo dell’offerta del corpo di Gesù Cristo, una volta per sempre.</w:t>
      </w:r>
    </w:p>
    <w:p w14:paraId="4867481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Ecco il nuovo sacrificio: mediante quella volontà siamo stati santificati per mezzo dell’offerta del corpo di Cristo, una volta per sempre. Ecco il sacrificio gradito al Signore: l’offerta della nostra volontà. È la sola cosa che un uomo gli può offrire. Tutto il resto è già suo. La volontà è il solo dono che un uomo potrà fare al Padre. Cristo Gesù fa l’offerta al Padre della sua volontà e mediante il sacrificio del suo corpo compie la redenzione eterna, una volta per sempre. Come Gesù ha dato la sua volontà al Padre? Consegnandola al compimento di ogni Parola scritta per Lui, Parola che gli comandava di non fare e Parola che gli ordinava di fare. Gesù è stato perfetto nell’una e nell’altra Parola. Questa obbedienza nella carne non può non essere se non obbedienza crocifissa. La crocifissione è il frutto dell’obbedienza. Il sacrificio di Cristo è stato l’obbedienza fino alla morte e ad una morte di croce. Non è la sofferenza fisica che redime. Redime l’offerta al Padre della volontà di Cristo senza tenere per sé neanche un atomo del suo corpo, della sua anima, del suo spirito, dei suoi pensieri, dei suoi desideri, dei suoi sentimenti</w:t>
      </w:r>
      <w:r w:rsidRPr="002A70D8">
        <w:rPr>
          <w:rFonts w:ascii="Arial" w:eastAsia="Times New Roman" w:hAnsi="Arial" w:cs="Times New Roman"/>
          <w:bCs/>
          <w:kern w:val="0"/>
          <w:sz w:val="24"/>
          <w:szCs w:val="24"/>
          <w:lang w:eastAsia="it-IT"/>
          <w14:ligatures w14:val="none"/>
        </w:rPr>
        <w:t>.</w:t>
      </w:r>
    </w:p>
    <w:p w14:paraId="3D457A30"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D6D697E"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35" w:name="_Toc102035708"/>
      <w:bookmarkStart w:id="136" w:name="_Toc229027041"/>
      <w:r w:rsidRPr="002A70D8">
        <w:rPr>
          <w:rFonts w:ascii="Arial" w:eastAsia="Times New Roman" w:hAnsi="Arial" w:cs="Arial"/>
          <w:b/>
          <w:color w:val="000000" w:themeColor="text1"/>
          <w:sz w:val="28"/>
          <w:szCs w:val="28"/>
          <w:lang w:eastAsia="it-IT"/>
        </w:rPr>
        <w:t>Efficacia del sacrificio di Cristo</w:t>
      </w:r>
      <w:bookmarkEnd w:id="135"/>
      <w:bookmarkEnd w:id="136"/>
      <w:r w:rsidRPr="002A70D8">
        <w:rPr>
          <w:rFonts w:ascii="Arial" w:eastAsia="Times New Roman" w:hAnsi="Arial" w:cs="Arial"/>
          <w:b/>
          <w:color w:val="000000" w:themeColor="text1"/>
          <w:sz w:val="28"/>
          <w:szCs w:val="28"/>
          <w:lang w:eastAsia="it-IT"/>
        </w:rPr>
        <w:t xml:space="preserve"> </w:t>
      </w:r>
    </w:p>
    <w:p w14:paraId="5974C96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Ogni sacerdote si presenta giorno per giorno a celebrare il culto e a offrire molte volte gli stessi sacrifici, che non possono mai eliminare i peccati.</w:t>
      </w:r>
    </w:p>
    <w:p w14:paraId="705EA0CC"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Lo si è già detto: i sacrifici antichi non possono eliminare i peccati. Non possono modificare la natura di peccato e questa continuerà a peccare. Viene ribadita la verità già annunciata: Ogni sacerdote si presenta giorno per giorno a celebrare il culto e a offrire molte volte gli stessi sacrifici, che non possono mai eliminare i </w:t>
      </w:r>
      <w:r w:rsidRPr="002A70D8">
        <w:rPr>
          <w:rFonts w:ascii="Arial" w:eastAsia="Times New Roman" w:hAnsi="Arial" w:cs="Times New Roman"/>
          <w:bCs/>
          <w:spacing w:val="-2"/>
          <w:kern w:val="0"/>
          <w:sz w:val="24"/>
          <w:szCs w:val="24"/>
          <w:lang w:eastAsia="it-IT"/>
          <w14:ligatures w14:val="none"/>
        </w:rPr>
        <w:t>peccati. Sono sacrifici inefficaci. Essi non possono modificare ontologicamente la natura dell’uomo. Ecco perché sono inefficaci. Non possono creare la nuova creatura né dare all’uomo il cuore nuovo capace di amare. Che siano sacrifici inefficaci, lo attesta il fatto che essi venivano celebrati ripetutamente e anche più volte in un solo giorno.</w:t>
      </w:r>
    </w:p>
    <w:p w14:paraId="794B970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Cristo, invece, avendo offerto un solo sacrificio per i peccati, si è assiso per sempre alla destra di Dio,</w:t>
      </w:r>
    </w:p>
    <w:p w14:paraId="63EE27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non offre molti sacrifici. Ne offre invece uno solo: il sacrificio della sua volontà. Offerto il suo sacrificio, si è assiso per sempre alla destra di Dio. Le parole dell’Agiografo sono limpide: </w:t>
      </w:r>
      <w:r w:rsidRPr="002A70D8">
        <w:rPr>
          <w:rFonts w:ascii="Arial" w:eastAsia="Times New Roman" w:hAnsi="Arial" w:cs="Times New Roman"/>
          <w:bCs/>
          <w:i/>
          <w:iCs/>
          <w:kern w:val="0"/>
          <w:sz w:val="24"/>
          <w:szCs w:val="24"/>
          <w:lang w:eastAsia="it-IT"/>
          <w14:ligatures w14:val="none"/>
        </w:rPr>
        <w:t>Cristo, invece, avendo offerto un solo sacrificio per i peccati, si è assiso per sempre alla destra di Dio</w:t>
      </w:r>
      <w:r w:rsidRPr="002A70D8">
        <w:rPr>
          <w:rFonts w:ascii="Arial" w:eastAsia="Times New Roman" w:hAnsi="Arial" w:cs="Times New Roman"/>
          <w:bCs/>
          <w:kern w:val="0"/>
          <w:sz w:val="24"/>
          <w:szCs w:val="24"/>
          <w:lang w:eastAsia="it-IT"/>
          <w14:ligatures w14:val="none"/>
        </w:rPr>
        <w:t>. Il solo sacrificio è per i peccati del mondo, di ogni uomo. Per i peccati del primo uomo e della prima donna e per i peccati dell’ultimo uomo e dell’ultima donna che vedranno la luce sulla nostra terra. Questa verità è così rivelata dall’Apostolo Paolo nella Lettera ai Romani:</w:t>
      </w:r>
    </w:p>
    <w:p w14:paraId="427CED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DAD771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12BF91C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5A48CEB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w:t>
      </w:r>
      <w:r w:rsidRPr="002A70D8">
        <w:rPr>
          <w:rFonts w:ascii="Arial" w:eastAsia="Times New Roman" w:hAnsi="Arial" w:cs="Times New Roman"/>
          <w:bCs/>
          <w:i/>
          <w:iCs/>
          <w:kern w:val="0"/>
          <w:sz w:val="24"/>
          <w:szCs w:val="24"/>
          <w:lang w:eastAsia="it-IT"/>
          <w14:ligatures w14:val="none"/>
        </w:rPr>
        <w:lastRenderedPageBreak/>
        <w:t>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362E541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2A5DA10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è assiso per sempre alla destra nella sua vera umanità e nella sua vera umanità costituito Signore del cielo e della terra e Giudice dei vivi e dei morti. Questa elevazione e questo innalzamento è frutto della sua obbedienza. Egli si è annientato per il Padre. Il Padre lo ha innalzato con una gloria eterna.</w:t>
      </w:r>
    </w:p>
    <w:p w14:paraId="64F7176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 xml:space="preserve">aspettando ormai che i suoi nemici vengano posti a sgabello dei suoi piedi. </w:t>
      </w:r>
    </w:p>
    <w:p w14:paraId="7649BB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Gesù attende ormai che i suoi nemici vengano posti a sgabello dei suoi piedi. Chi sono i nemici di Cristo Gesù? Sono nemici di Cristo Gesù coloro che si rifiutano di credere in Lui. Ma sono anche nemici di Gesù quanti combattono contro di Lui con l’intento di distruggere per sempre il suo nome santo. Sono pure nemici di Gesù tutti i credenti in Lui che ogni giorno infangano la santità della sua croce con i loro peccati di scandalo, di grave immoralità, di sofisticata e inquietante idolatria. Per tutti costoro non c’è posto nella Gerusalemme celeste. Entrerà nella città del cielo il santo che persevera nella sua santificazione per tutti i giorni della sua vita.</w:t>
      </w:r>
    </w:p>
    <w:p w14:paraId="05A781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 queste verità santissime oggi nulla esiste. Oggi Cristo Gesù si può bestemmiare, infangare, disprezzare, combattere, abbattere, distruggere, eliminare dalla nostra santissima fede. Il Dio nel quale si afferma di credere – è questa la sofisticata e inquietante idolatria – alla sera della vita o del tempo, tutti accoglierà nel suo regno. Non vi è falsità più grande di questa. Essa è distruttrice di tutta la nostra santissima rivelazione. Cristo Gesù non ha più nemici perché nello scenario religioso del nostro tempo, Egli è stato condannato a non esistere più. Stessa condanna è toccata al Padre e allo Spirito Santo. Stessa condanna alla Rivelazione. Stessa condanna alla sana teologia. Stessa condanna alla Chiesa. Oggi c’è posto solo per un Dio creato dal pensiero dell’uomo e questo Dio ha un solo nome: Abolizione di ogni trascendenza soprannaturale sia per il tempo e sia per l’eternità. Sradicamento da ogni origine eterna e divina di ogni uomo. Eliminazione dal cuore dell’uomo di ogni verità oggettiva, soprannaturale, divina, eterna. Totale consegna di ogni uomo alla concupiscenza degli occhi, alla concupiscenza della carne, alla superbia della vita, alla vanità, all’effimero, agli istinti di peccato, ad ogni desiderio che genera solo morte. Ecco qual è oggi il Dio che si vuole adorare. </w:t>
      </w:r>
    </w:p>
    <w:p w14:paraId="06270EF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14</w:t>
      </w:r>
      <w:r w:rsidRPr="002A70D8">
        <w:rPr>
          <w:rFonts w:ascii="Arial" w:eastAsia="Times New Roman" w:hAnsi="Arial" w:cs="Times New Roman"/>
          <w:b/>
          <w:kern w:val="0"/>
          <w:sz w:val="24"/>
          <w:szCs w:val="24"/>
          <w:lang w:eastAsia="it-IT"/>
          <w14:ligatures w14:val="none"/>
        </w:rPr>
        <w:t>Infatti, con un’unica offerta egli ha reso perfetti per sempre quelli che vengono santificati.</w:t>
      </w:r>
    </w:p>
    <w:p w14:paraId="2376AF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verità: infatti con un’unica offerta egli ha reso perfetti per sempre quelli che vengono santificati. Il sacrificio di Cristo crea la nuova natura e la crea per sempre. Questa è la santificazione: la creazione della creatura nuova. Questo però non basta per entrare nella Gerusalemme del cielo. È necessario che la nuova creatura faccia dell’obbedienza di Cristo la sua stessa obbedienza e della vita di Cristo la sua vita per tutti i giorni fino al momento della morte. Se il santificato, il reso perfetto, il rigenerato, il nato da acqua e da Spirito Santo non compie nella sua vita l’obbedienza di Cristo, la sua nascita da acqua e da Spirito Santo non lo potrà introdurre nel regno eterno di Cristo Gesù. La perfezione ricevuta nelle acque del Battesimo deve divenire perfezione di obbedienza nella totale conformazione a Cristo Gesù. Ecco come l’Apostolo Paolo insegna la via che conduce alla perfetta conformazione della nostra vita alla vita di Cristo Gesù.</w:t>
      </w:r>
    </w:p>
    <w:p w14:paraId="1B34557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41C0906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137079C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5CFD00F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711AE19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w:t>
      </w:r>
      <w:r w:rsidRPr="002A70D8">
        <w:rPr>
          <w:rFonts w:ascii="Arial" w:eastAsia="Times New Roman" w:hAnsi="Arial" w:cs="Times New Roman"/>
          <w:bCs/>
          <w:i/>
          <w:iCs/>
          <w:kern w:val="0"/>
          <w:sz w:val="24"/>
          <w:szCs w:val="24"/>
          <w:lang w:eastAsia="it-IT"/>
          <w14:ligatures w14:val="none"/>
        </w:rPr>
        <w:lastRenderedPageBreak/>
        <w:t>facendo questo, infatti, accumulerai carboni ardenti sopra il suo capo. Non lasciarti vincere dal male, ma vinci il male con il bene (Rm 12,1-21).</w:t>
      </w:r>
    </w:p>
    <w:p w14:paraId="2F4E34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649A49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323C8A6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57965E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3EC06A1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76B3D3D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6BD2E2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143DC67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4,17-32(. </w:t>
      </w:r>
    </w:p>
    <w:p w14:paraId="20F4167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4F0E3BB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 </w:t>
      </w:r>
    </w:p>
    <w:p w14:paraId="701540E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w:t>
      </w:r>
      <w:r w:rsidRPr="002A70D8">
        <w:rPr>
          <w:rFonts w:ascii="Arial" w:eastAsia="Times New Roman" w:hAnsi="Arial" w:cs="Times New Roman"/>
          <w:bCs/>
          <w:i/>
          <w:iCs/>
          <w:kern w:val="0"/>
          <w:sz w:val="24"/>
          <w:szCs w:val="24"/>
          <w:lang w:eastAsia="it-IT"/>
          <w14:ligatures w14:val="none"/>
        </w:rPr>
        <w:lastRenderedPageBreak/>
        <w:t>quanto allo zelo, persecutore della Chiesa; quanto alla giustizia che deriva dall’osservanza della Legge, irreprensibile.</w:t>
      </w:r>
    </w:p>
    <w:p w14:paraId="7A66E5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587CAA2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4198FB2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Tutti noi, che siamo perfetti, dobbiamo avere questi sentimenti; se in qualche cosa pensate diversamente, Dio vi illuminerà anche su questo. Intanto, dal punto a cui siamo arrivati, insieme procediamo.</w:t>
      </w:r>
    </w:p>
    <w:p w14:paraId="24E8D91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13DD4F3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2C343D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6B257FF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w:t>
      </w:r>
      <w:r w:rsidRPr="002A70D8">
        <w:rPr>
          <w:rFonts w:ascii="Arial" w:eastAsia="Times New Roman" w:hAnsi="Arial" w:cs="Times New Roman"/>
          <w:bCs/>
          <w:i/>
          <w:iCs/>
          <w:kern w:val="0"/>
          <w:sz w:val="24"/>
          <w:szCs w:val="24"/>
          <w:lang w:eastAsia="it-IT"/>
          <w14:ligatures w14:val="none"/>
        </w:rPr>
        <w:lastRenderedPageBreak/>
        <w:t>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18AC4E1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253C133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2,1-23). </w:t>
      </w:r>
    </w:p>
    <w:p w14:paraId="0CBAA09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6EAF98B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6183B3B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1491AB7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parola di Cristo abiti tra voi nella sua ricchezza. Con ogni sapienza istruitevi e ammonitevi a vicenda con salmi, inni e canti ispirati, con gratitudine, cantando a Dio </w:t>
      </w:r>
      <w:r w:rsidRPr="002A70D8">
        <w:rPr>
          <w:rFonts w:ascii="Arial" w:eastAsia="Times New Roman" w:hAnsi="Arial" w:cs="Times New Roman"/>
          <w:bCs/>
          <w:i/>
          <w:iCs/>
          <w:kern w:val="0"/>
          <w:sz w:val="24"/>
          <w:szCs w:val="24"/>
          <w:lang w:eastAsia="it-IT"/>
          <w14:ligatures w14:val="none"/>
        </w:rPr>
        <w:lastRenderedPageBreak/>
        <w:t xml:space="preserve">nei vostri cuori. E qualunque cosa facciate, in parole e in opere, tutto avvenga nel nome del Signore Gesù, rendendo grazie per mezzo di lui a Dio Padre (Col 3,1-17). </w:t>
      </w:r>
    </w:p>
    <w:p w14:paraId="336C2BC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Siamo fatti corpo di Cristo – è questa la perfezione – affinché doniamo il nostro corpo a Cristo perché possa continuare la sua missione di salvezza, nell’offerta del suo corpo al Padre, per la redenzione dell’umanità. Senza il dono del nostro corpo a Cristo nella più alta obbedienza ad ogni Parola di Gesù, Gesù non potrà offrire oggi il suo corpo al Padre e il mistero della sua redenzione non raggiunge ogni uomo. Manca al sacrificio di Cristo l’offerta del nostro corpo. La redenzione soggettiva non si compie. È divino, anzi cristico, è il mistero che si deve compiere nel cristiano. Lui è chiamato ad essere perfetta vita di Cristo Gesù nel suo corpo. </w:t>
      </w:r>
    </w:p>
    <w:p w14:paraId="57D9586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A noi lo testimonia anche lo Spirito Santo. Infatti, dopo aver detto:</w:t>
      </w:r>
    </w:p>
    <w:p w14:paraId="4822183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chiama a Testimone lo Spirito Santo citando le Parole proferite da Dio per mezzo del profeta Geremia. </w:t>
      </w:r>
      <w:r w:rsidRPr="002A70D8">
        <w:rPr>
          <w:rFonts w:ascii="Arial" w:eastAsia="Times New Roman" w:hAnsi="Arial" w:cs="Times New Roman"/>
          <w:bCs/>
          <w:i/>
          <w:iCs/>
          <w:kern w:val="0"/>
          <w:sz w:val="24"/>
          <w:szCs w:val="24"/>
          <w:lang w:eastAsia="it-IT"/>
          <w14:ligatures w14:val="none"/>
        </w:rPr>
        <w:t>A noi lo testimonia anche lo Spirito Santo. Infatti, dopo aver detto</w:t>
      </w:r>
      <w:r w:rsidRPr="002A70D8">
        <w:rPr>
          <w:rFonts w:ascii="Arial" w:eastAsia="Times New Roman" w:hAnsi="Arial" w:cs="Times New Roman"/>
          <w:bCs/>
          <w:kern w:val="0"/>
          <w:sz w:val="24"/>
          <w:szCs w:val="24"/>
          <w:lang w:eastAsia="it-IT"/>
          <w14:ligatures w14:val="none"/>
        </w:rPr>
        <w:t>… Leggiamo le Parola della promessa della Nuova Alleanza così come esse sono rivelate dallo Spirito Santo:</w:t>
      </w:r>
    </w:p>
    <w:p w14:paraId="5F083F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 </w:t>
      </w:r>
    </w:p>
    <w:p w14:paraId="5A7D3C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L’Alleanza promessa sarà sostanzialmente differente da quella Antica stipulata presso il Monte Sinai. La prima, assoluta novità è questa. Dio non scrive la sua Legge sulle tavole di pietra. La scrive nel cuore dell’uomo, nella sua mente. Dobbiamo anche aggiungere che la Legge che Dio scrive è la vita del Figlio suo, Cristo Signore, nel cuore di ogni uomo. Non la scrive una volta per sempre. La scrive momento per momento per opera del suo Santo Spirito. Lo Spirito invocato viene e scrive Cristo in noi perché noi diamo vita a Lui attraverso il nostro corpo. La morale cristiana è proprio questa: dare il nostro corpo allo Spirito Santo perché Lui in esso scriva Cristo in forma visibile ed invisibile. È questa la moralità del cristiano: manifestazione della vita di Cristo attraverso la sua vita. Quella del cristiano è morale di ontologia, morale cioè</w:t>
      </w:r>
      <w:r w:rsidRPr="002A70D8">
        <w:rPr>
          <w:rFonts w:ascii="Arial" w:eastAsia="Times New Roman" w:hAnsi="Arial" w:cs="Times New Roman"/>
          <w:bCs/>
          <w:color w:val="FF0000"/>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 xml:space="preserve">che è conformazione alla vita di Cristo, senza tralasciare della vita di Cristo neanche un atomo senza dargli compimento. </w:t>
      </w:r>
    </w:p>
    <w:p w14:paraId="1173E7A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i/>
          <w:kern w:val="0"/>
          <w:sz w:val="24"/>
          <w:szCs w:val="24"/>
          <w:lang w:eastAsia="it-IT"/>
          <w14:ligatures w14:val="none"/>
        </w:rPr>
        <w:t>Questa è l’alleanza che io stipulerò</w:t>
      </w:r>
      <w:r w:rsidRPr="002A70D8">
        <w:rPr>
          <w:rFonts w:ascii="Arial" w:eastAsia="Times New Roman" w:hAnsi="Arial" w:cs="Times New Roman"/>
          <w:b/>
          <w:kern w:val="0"/>
          <w:sz w:val="24"/>
          <w:szCs w:val="24"/>
          <w:lang w:eastAsia="it-IT"/>
          <w14:ligatures w14:val="none"/>
        </w:rPr>
        <w:t xml:space="preserve"> con loro </w:t>
      </w:r>
      <w:r w:rsidRPr="002A70D8">
        <w:rPr>
          <w:rFonts w:ascii="Arial" w:eastAsia="Times New Roman" w:hAnsi="Arial" w:cs="Times New Roman"/>
          <w:b/>
          <w:i/>
          <w:kern w:val="0"/>
          <w:sz w:val="24"/>
          <w:szCs w:val="24"/>
          <w:lang w:eastAsia="it-IT"/>
          <w14:ligatures w14:val="none"/>
        </w:rPr>
        <w:t xml:space="preserve">dopo quei giorni, dice il Signore: io porrò le mie leggi nei loro cuori e le imprimerò nella loro mente, </w:t>
      </w:r>
      <w:r w:rsidRPr="002A70D8">
        <w:rPr>
          <w:rFonts w:ascii="Arial" w:eastAsia="Times New Roman" w:hAnsi="Arial" w:cs="Times New Roman"/>
          <w:b/>
          <w:kern w:val="0"/>
          <w:sz w:val="24"/>
          <w:szCs w:val="24"/>
          <w:lang w:eastAsia="it-IT"/>
          <w14:ligatures w14:val="none"/>
        </w:rPr>
        <w:t xml:space="preserve">dice: </w:t>
      </w:r>
    </w:p>
    <w:p w14:paraId="2689C9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dice lo Spirito Santo. Questa è l’alleanza che stipulerò dopo quei giorni, dice il Signore: io porrò le mie leggi nei loro cuori e le imprimerò nella loro mente. Le mie leggi sono la vita di Cristo. Il Padre di una cosa sola si compiace: vedere la </w:t>
      </w:r>
      <w:r w:rsidRPr="002A70D8">
        <w:rPr>
          <w:rFonts w:ascii="Arial" w:eastAsia="Times New Roman" w:hAnsi="Arial" w:cs="Times New Roman"/>
          <w:bCs/>
          <w:kern w:val="0"/>
          <w:sz w:val="24"/>
          <w:szCs w:val="24"/>
          <w:lang w:eastAsia="it-IT"/>
          <w14:ligatures w14:val="none"/>
        </w:rPr>
        <w:lastRenderedPageBreak/>
        <w:t>vita di Cristo nella vita di ogni suo discepolo. Vedere ogni discepolo di Cristo che offre la sua vita a Cristo perché Cristo diventi vita di ogni altro uomo. Chi scrive Cristo Gesù nei cuori è lo Spirito Santo. Chi deve aiutare lo Spirito Santo a scrivere Cristo in ogni altro cuore è il discepolo di Gesù. Senza l’aiuto del discepolo lo Spirito Santo non potrà scrivere Cristo nei cuori e la Nuova Alleanza non si compie. Quella Antica è inefficace. Il Padre, Cristo Gesù, lo Spirito Santo, il discepolo di Gesù devono rimanere in eterno una cosa sola. Il Padre, Cristo Gesù, lo Spirito Santo rimangono fedeli in eterno alla Nuova Alleanza. Chi potrebbe retrocedere dalla fedeltà è il discepolo di Gesù e in verità molti sempre retrocedono dalla fedeltà e si abbandonano alla totale infedeltà, rendendo vana la fedeltà del Padre e del Figlio Incarnato e dello Spirito Santo. Grande è la responsabilità del cristiano. Per la sua infedeltà si rende vana l’opera e del Padre e del Figlio Incarnato e dello Spirito Santo. Per la sua infedeltà non si forma il corpo di Cristo e la storia rimane senza Nuova alleanza.</w:t>
      </w:r>
    </w:p>
    <w:p w14:paraId="0EF9A9B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i/>
          <w:kern w:val="0"/>
          <w:sz w:val="24"/>
          <w:szCs w:val="24"/>
          <w:lang w:eastAsia="it-IT"/>
          <w14:ligatures w14:val="none"/>
        </w:rPr>
        <w:t xml:space="preserve">e non mi ricorderò più dei loro peccati </w:t>
      </w:r>
      <w:r w:rsidRPr="002A70D8">
        <w:rPr>
          <w:rFonts w:ascii="Arial" w:eastAsia="Times New Roman" w:hAnsi="Arial" w:cs="Times New Roman"/>
          <w:b/>
          <w:kern w:val="0"/>
          <w:sz w:val="24"/>
          <w:szCs w:val="24"/>
          <w:lang w:eastAsia="it-IT"/>
          <w14:ligatures w14:val="none"/>
        </w:rPr>
        <w:t>e delle loro iniquità.</w:t>
      </w:r>
    </w:p>
    <w:p w14:paraId="1AEF82D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cosa dice lo Spirito Santo. E non mi ricorderò più dei loro peccati e delle loro iniquità. Di quali peccati e di quali iniquità il Signore non si ricorderà più? Dei peccati che sono stati perdonati per la fede in Cristo Gesù, nascendo da acqua e da Spirito Santo e divenendo nuove creature. Il Signore non vede più la vecchia creatura e né scorge più i vecchi peccati. Essi tutti sono stati perdonati. È nata la nuova creatura.</w:t>
      </w:r>
    </w:p>
    <w:p w14:paraId="717ADA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Una cosa è necessaria che venga a tutti ricordata: se il cristiano non persevera e non cresce come nuova creatura e ritorna nei suoi vecchi peccati, il Signore non vede più la nuova creatura. Vede la vecchia natura carica di nuovi peccati e di nuove iniquità ancora più gravi di quelli antichi. Peccati e iniquità non vengono più ricordati finché rimane viva nel corpo del cristiano l’immagine di Gesù Signore. Se l’immagine di Gesù scompare – e sempre scompare quando si ritorna nella vecchia natura – allora il peccato è ricordato e l’iniquità esclude dall’entrare nel regno eterno del Signore nostro Dio. </w:t>
      </w:r>
      <w:r w:rsidRPr="002A70D8">
        <w:rPr>
          <w:rFonts w:ascii="Arial" w:eastAsia="Times New Roman" w:hAnsi="Arial" w:cs="Times New Roman"/>
          <w:bCs/>
          <w:kern w:val="0"/>
          <w:sz w:val="24"/>
          <w:szCs w:val="24"/>
          <w:lang w:eastAsia="it-IT"/>
          <w14:ligatures w14:val="none"/>
        </w:rPr>
        <w:t xml:space="preserve">Oggi è questa verità che sta scomparendo dal cuore e dalla mente di molti discepoli del Signore. Si vuole essere cristiani senza formare Cristo nel proprio corpo. Urge invece che questa verità venga posta sul candelabro perché faccia luce al mondo intero. Ma chi predicherà questa altissima verità, se ormai sembra che nessuno più creda in essa? Anzi regnano volontà sataniche che tutto fanno al fine di oscurarla, consegnando così la Chiesa al mondo delle tenebre e al principe di questo secolo di morte. Questa consegna poi viene chiamata progresso, civiltà, liberazione. È progresso di morte. Civiltà di tenebre. Liberazione dell’uomo dalla verità della sua umanità. È il progresso galoppante dell’instaurazione sulla terra della non umanità e della grande disumanità. È questo il grande mistero dell’iniquità che ci sta travolgendo tutti. Solo la purissima fede in Cristo Gesù potrà salvarci da questa deriva verso la più grande disumanità mai vista prima sulla nostra terra. </w:t>
      </w:r>
    </w:p>
    <w:p w14:paraId="1111D8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Ora, dove c’è il perdono di queste cose, non c’è più offerta per il peccato.</w:t>
      </w:r>
    </w:p>
    <w:p w14:paraId="74BAF1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un’altra verità anch’essa bisognosa di tanta luce. </w:t>
      </w:r>
      <w:r w:rsidRPr="002A70D8">
        <w:rPr>
          <w:rFonts w:ascii="Arial" w:eastAsia="Times New Roman" w:hAnsi="Arial" w:cs="Times New Roman"/>
          <w:bCs/>
          <w:i/>
          <w:iCs/>
          <w:kern w:val="0"/>
          <w:sz w:val="24"/>
          <w:szCs w:val="24"/>
          <w:lang w:eastAsia="it-IT"/>
          <w14:ligatures w14:val="none"/>
        </w:rPr>
        <w:t>Ora, dove c’è il perdono di queste cose, non c’è più offerta per il peccato</w:t>
      </w:r>
      <w:r w:rsidRPr="002A70D8">
        <w:rPr>
          <w:rFonts w:ascii="Arial" w:eastAsia="Times New Roman" w:hAnsi="Arial" w:cs="Times New Roman"/>
          <w:bCs/>
          <w:kern w:val="0"/>
          <w:sz w:val="24"/>
          <w:szCs w:val="24"/>
          <w:lang w:eastAsia="it-IT"/>
          <w14:ligatures w14:val="none"/>
        </w:rPr>
        <w:t xml:space="preserve">. Sappiamo che il sacrificio di Cristo ha redento il mondo da ogni peccato. È questa però la redenzione oggettiva. Ad </w:t>
      </w:r>
      <w:r w:rsidRPr="002A70D8">
        <w:rPr>
          <w:rFonts w:ascii="Arial" w:eastAsia="Times New Roman" w:hAnsi="Arial" w:cs="Times New Roman"/>
          <w:bCs/>
          <w:kern w:val="0"/>
          <w:sz w:val="24"/>
          <w:szCs w:val="24"/>
          <w:lang w:eastAsia="it-IT"/>
          <w14:ligatures w14:val="none"/>
        </w:rPr>
        <w:lastRenderedPageBreak/>
        <w:t>essa nulla manca. Alla redenzione oggettiva manca la redenzione soggettiva, che è sempre in divenire e mai acquisita una volta per sempre, potendo sempre il redento ritornare nei suoi peccati di un tempo, commettendone anche di più gravi. Perché la redenzione soggettiva giunga a maturazione, portando il redento nel regno eterno dei cieli, è necessaria ogni giorno l’offerta del corpo di Cristo, che avviene attraverso l’offerta del corpo del cristiano. Quello del cristiano è vera offerta, vero sacrificio. Non però per la redenzione oggettiva. Questa è perfetta. Ad essa nulla si può aggiungere. Lo è però per la redenzione soggettiva. La redenzione oggettiva diviene redenzione soggettiva in ogni uomo per l’offerta del corpo del cristiano in sacrificio di soave odore per il Signore. Più il cristiano fa del suo corpo un’offerta gradita al Signore e più la redenzione soggettiva raggiunge gli uomini. Per l’offerta del corpo del cristiano il mondo si salva. Per la sua non offerta il mondo rimane nelle sue tenebre e nelle sue iniquità e la stessa Chiesa rischia di retrocedere dalla sua purissima luce trasformandosi in luce spenta. Se oggi molte tenebre regnano, la responsabilità è del cristiano che non aiuta il compiersi nei cuori della redenzione soggettiva.</w:t>
      </w:r>
    </w:p>
    <w:p w14:paraId="42DD338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B0E9B4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37" w:name="_Toc102035709"/>
      <w:bookmarkStart w:id="138" w:name="_Toc229027042"/>
      <w:r w:rsidRPr="002A70D8">
        <w:rPr>
          <w:rFonts w:ascii="Arial" w:eastAsia="Times New Roman" w:hAnsi="Arial" w:cs="Arial"/>
          <w:b/>
          <w:color w:val="000000" w:themeColor="text1"/>
          <w:sz w:val="28"/>
          <w:szCs w:val="28"/>
          <w:lang w:eastAsia="it-IT"/>
        </w:rPr>
        <w:t>Transizione</w:t>
      </w:r>
      <w:bookmarkEnd w:id="137"/>
      <w:bookmarkEnd w:id="138"/>
      <w:r w:rsidRPr="002A70D8">
        <w:rPr>
          <w:rFonts w:ascii="Arial" w:eastAsia="Times New Roman" w:hAnsi="Arial" w:cs="Arial"/>
          <w:b/>
          <w:color w:val="000000" w:themeColor="text1"/>
          <w:sz w:val="28"/>
          <w:szCs w:val="28"/>
          <w:lang w:eastAsia="it-IT"/>
        </w:rPr>
        <w:t xml:space="preserve"> </w:t>
      </w:r>
    </w:p>
    <w:p w14:paraId="3A67FFC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Fratelli, poiché abbiamo piena libertà di entrare nel santuario per mezzo del sangue di Gesù,</w:t>
      </w:r>
    </w:p>
    <w:p w14:paraId="42CD7C3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la sua morte Cristo Gesù ha aperto ad ogni uomo la porta perché tutti possano entrare nel santuario del cielo per mezzo del suo sangue. Cosa ci vuole insegnare lo Spirito Santo con queste parole? Ad ogni uomo è data piena libertà di presentarsi dinanzi al Padre con il sangue del Figlio suo. Il sacerdote entrava nel santuario con il sangue di tori e di vitelli. Il cristiano ha piena libertà di presentarsi con il sangue di Cristo Gesù. Nell’Antica Alleanza solo il sommo sacerdote poteva entrare. Nella Nuova Alleanza ogni discepolo di Gesù può entrare e portando proprio il sangue di Cristo Gesù. Non credo ci sia grazia più grande. Il sangue di Cristo è per il perdono dei peccati. Ma è anche per la creazione della nuova creatura. Così ogni discepolo di Gesù è costituito in Lui, con Lui, per Lui, sacerdote della Nuova Alleanza. Sarà però sacerdote ad una condizione: che all’offerta del sangue di Cristo al Padre sempre unisca il suo proprio sangue. Senza l’aggiunta del suo proprio sangue, l’offerta del sangue di Cristo Gesù mai potrà essere gradita al Padre. Il sangue di Cristo e il sangue del cristiano devono essere un solo sangue e una sola offerta. Questo è il mirabile mistero della nuova alleanza: Il sangue del Figlio di Dio e il sangue del suo discepolo devono essere un solo sangue, allo stesso modo che il sacerdozio di Cristo e il sacerdozio di ogni suo discepolo devono essere un solo sacerdozio. Cristo e il cristiano devono essere in eterno una cosa sola: un solo sacerdozio e una sola offerta, un solo sangue.</w:t>
      </w:r>
    </w:p>
    <w:p w14:paraId="6022556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via nuova e vivente che egli ha inaugurato per noi attraverso il velo, cioè la sua carne,</w:t>
      </w:r>
    </w:p>
    <w:p w14:paraId="2032C54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Ancora un’altra verità che va ben messa in luce. Essendo Cristo e il cristiano un solo corpo, il cristiano potrà presentarsi al Padre, entrare nel santuario del cielo, ma </w:t>
      </w:r>
      <w:r w:rsidRPr="002A70D8">
        <w:rPr>
          <w:rFonts w:ascii="Arial" w:eastAsia="Times New Roman" w:hAnsi="Arial" w:cs="Times New Roman"/>
          <w:bCs/>
          <w:kern w:val="0"/>
          <w:sz w:val="24"/>
          <w:szCs w:val="24"/>
          <w:lang w:eastAsia="it-IT"/>
          <w14:ligatures w14:val="none"/>
        </w:rPr>
        <w:lastRenderedPageBreak/>
        <w:t>sempre come vero corpo di Cristo, in Cristo, con Cristo, per Cristo. La via nuova e vivente è Cristo. Questa via Lui l’ha inaugurata attraverso il velo, cioè la sua carne. È attraverso la carne di Cristo che noi possiamo entrare nel santuario del cielo, portando il sangue di Cristo unito al nostro proprio sangue per fare al Padre l’offerta a Lui gradita. Se non siamo in Cristo, se non siamo suo corpo, non possiamo entrare nel santuario del cielo. Neanche possiamo offrire al Padre il nostro sangue. Manchiamo del sangue di Cristo e manchiamo del suo corpo o della sua carne, la sola via attraverso la quale possiamo avere accesso al Padre. Se ci si separa da Cristo, non possiamo più avere accesso al Padre. Non possiamo più offrire al Padre il sangue per la nostra santificazione e per la conversione del mondo. Ci condanniamo a compiere qualche opera di pura immanenza che mai potrà portare vera salvezza, vera redenzione, vera creazione della nuova creatura. Purtroppo è quanto sta accadendo ai nostri giorni. Stiamo esponendo a vanità tutta la redenzione oggettiva di Cristo.</w:t>
      </w:r>
    </w:p>
    <w:p w14:paraId="56C625F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21</w:t>
      </w:r>
      <w:r w:rsidRPr="002A70D8">
        <w:rPr>
          <w:rFonts w:ascii="Arial" w:eastAsia="Times New Roman" w:hAnsi="Arial" w:cs="Times New Roman"/>
          <w:b/>
          <w:kern w:val="0"/>
          <w:sz w:val="24"/>
          <w:szCs w:val="24"/>
          <w:lang w:eastAsia="it-IT"/>
          <w14:ligatures w14:val="none"/>
        </w:rPr>
        <w:t>e poiché abbiamo un sacerdote grande nella casa di Dio,</w:t>
      </w:r>
    </w:p>
    <w:p w14:paraId="0AABE0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sacerdote grande nella casa di Dio è Cristo Gesù. Cosa fa il sacerdote grande nella casa di Dio? Offre il suo sangue al Padre per la nostra santificazione e redenzione. Intercede in nostro favore, chiedendo al Padre che mandi il suo Santo Spirito senza alcuna interruzione perché la sua vita si trasformi in vita in ogni cedente in Lui. Questa offerta e questa intercessione sono senza alcuna interruzione. Fino al giorno della Parusia Gesù è il nostro sacerdote grande che offre il suo sangue e intercede per noi.</w:t>
      </w:r>
    </w:p>
    <w:p w14:paraId="7EC04D8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accostiamoci con cuore sincero, nella pienezza della fede, con i cuori purificati da ogni cattiva coscienza e il corpo lavato con acqua pura.</w:t>
      </w:r>
    </w:p>
    <w:p w14:paraId="326C4F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Da queste purissime verità su Cristo Gesù nasce una parola di grande luce e di grande esortazione: accostiamoci con cuore sincero, nella pienezza del fede, con i cuori purificati da ogni cattiva coscienza e il corpo lavato con acqua pura. Gesù è entrato nel santuario del cielo purissimo, santissimo, immacolato con il suo corpo trasformato in luce. Non si può entrare nel santuario del cielo con il cuore impuro, la fede impura, con la coscienza immonda, con il corpo sozzo e carico di ogni iniquità e nefandezza. Ecco allora le condizioni per accostarci a Cristo Gesù ed entrare in Lui, con Lui, per Lui, nel suo corpo, nel santuario del cielo: cuore sincero, pienezza di fede, cuori purificati da ogni cattiva coscienza, corpo lavato con acqua pura.</w:t>
      </w:r>
    </w:p>
    <w:p w14:paraId="00263E4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cuore è sincero: quando in esso abita la purezza della divina Parola. Parola impura cuore impuro. Parola vera cuore vero. Parola santa cuore santo. Parola di luce cuore di luce. Il cuore è sincero quando non vi è in esso alcuna falsità. Ogni falsità o su Dio o sull’uomo che si introduce nel cuore, lo rende non sincero, non puro, non santo, non luminoso. Ogni falsità lo rende impuro. </w:t>
      </w:r>
    </w:p>
    <w:p w14:paraId="5630D85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entra nella pienezza di fede: Quando si è nella pienezza della fede? Quando si obbedisce ad ogni Parola di Cristo Gesù. L’obbedienza è pura quando è conforme alla verità posta dallo Spirito Santo nella Parola. L’obbedienza è impura quando la </w:t>
      </w:r>
      <w:r w:rsidRPr="002A70D8">
        <w:rPr>
          <w:rFonts w:ascii="Arial" w:eastAsia="Times New Roman" w:hAnsi="Arial" w:cs="Times New Roman"/>
          <w:bCs/>
          <w:kern w:val="0"/>
          <w:sz w:val="24"/>
          <w:szCs w:val="24"/>
          <w:lang w:eastAsia="it-IT"/>
          <w14:ligatures w14:val="none"/>
        </w:rPr>
        <w:lastRenderedPageBreak/>
        <w:t xml:space="preserve">verità alla quale si obbedisce o nella quale si cammina è impura. Oggi molta verità è impura e per questo difficilmente si potrà entrare nella pienezza della fede. </w:t>
      </w:r>
    </w:p>
    <w:p w14:paraId="2AE8E0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 è purificata da ogni cattiva coscienza: Quando la coscienza è cattiva? Quando in essa manca la verità della Parola di Cristo Gesù e ognuno cammina secondo gli istinti di peccato o i sentimenti del suo cuore impuro. La coscienza va purificata mettendo in essa la santissima Parola di Cristo Gesù secondo la più luminosa verità dello Spirito Santo. </w:t>
      </w:r>
    </w:p>
    <w:p w14:paraId="42F45F0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corpo è lavato con acqua pura: l’acqua pura per lavare il nostro corpo è immergerlo nello Spirito Santo senza che mai esca da esso. Non appena il corpo esce dall’acqua dello Spirito Santo esso ritorna nel suo lerciume di peccato perché sarà conquistato da ogni tentazione. Un corpo non purificato attesta una coscienza non santificata. Rivela che si è senza alcuna pienezza di fede. Rende manifesto che il cuore non è sincero. Chi vuole conoscere lo stato di salute spirituale della sua anima è sufficiente che esamini la purezza del suo corpo. Quando il corpo è impuro, tutto è impuro. Quando il corpo è bene lavato e immerso nello Spirito Santo tutto l’uomo diviene puro. Basta nulla per conoscere lo stato spirituale di una persona: è sufficiente osservare la purezza del suo corpo.</w:t>
      </w:r>
    </w:p>
    <w:p w14:paraId="33EF349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come ci si deve accostare al sacerdote grande della nostra fede: con un corpo sempre immerso nello Spirito Santo. È la condizione perché tutto l’uomo sia santo, di cuore sincero, di coscienza purificata. Il corpo è il misuratore perfetto di tutta la verità e la falsità di un uomo. Il cristiano è obbligato a portare il suo corpo nella più grande purezza. Neanche un atomo di impurità lo dovrà contaminare. Se si contamina il corpo, tutto l’uomo viene contaminato. Ecco perché la nostra fede chiede la più grande purezza del corpo. Un corpo impuro, rivela e attesta che tutto nell’uomo è impuro.</w:t>
      </w:r>
    </w:p>
    <w:p w14:paraId="7AC1478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Manteniamo senza vacillare la professione della nostra speranza, perché è degno di fede colui che ha promesso.</w:t>
      </w:r>
    </w:p>
    <w:p w14:paraId="63E26C4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una seconda Parola di esortazione: manteniamo senza vacillare la professione della nostra speranza, perché è degno di fede colui che ha promesso. Cosa è la speranza cristiana? È la fede nel compimento per noi di ogni Parola proferita dal Signore nostro Dio. Perché possiamo mantenere senza vacillare la professione della nostra speranza? Ecco la risposta: perché è degno di fede colui che ha promesso. Quanto il Signore ha promesso sempre lo attua. Mai nessuna Parola del Signore è caduta a vuoto. Tutte si sono compiute anche quando l’umana razionalità veniva messa a dura prova. Ecco come l’Apostolo Paolo parla della speranza di Abramo, nel momento della sua prova: </w:t>
      </w:r>
    </w:p>
    <w:p w14:paraId="0061807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Che diremo dunque di Abramo, nostro progenitore secondo la carne? Che cosa ha ottenuto? Se infatti Abramo è stato giustificato per le opere, ha di che gloriarsi, ma non davanti a Dio. Ora, che cosa dice la Scrittura? Abramo credette a Dio e ciò gli fu accreditato come giustizia. A chi lavora, il salario non viene calcolato come dono, ma come debito; a chi invece non lavora, ma crede in Colui che giustifica l’empio, la sua fede gli viene accreditata come giustizia. Così anche Davide proclama beato l’uomo a cui Dio accredita la giustizia indipendentemente dalle opere: Beati quelli le </w:t>
      </w:r>
      <w:r w:rsidRPr="002A70D8">
        <w:rPr>
          <w:rFonts w:ascii="Arial" w:eastAsia="Times New Roman" w:hAnsi="Arial" w:cs="Times New Roman"/>
          <w:bCs/>
          <w:i/>
          <w:iCs/>
          <w:kern w:val="0"/>
          <w:sz w:val="24"/>
          <w:szCs w:val="24"/>
          <w:lang w:eastAsia="it-IT"/>
          <w14:ligatures w14:val="none"/>
        </w:rPr>
        <w:lastRenderedPageBreak/>
        <w:t>cui iniquità sono state perdonate e i peccati sono stati ricoperti; beato l’uomo al quale il Signore non mette in conto il peccato!</w:t>
      </w:r>
    </w:p>
    <w:p w14:paraId="378B364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questa beatitudine riguarda chi è circonciso o anche chi non è circonciso? Noi diciamo infatti che la fede fu accreditata ad Abramo come giustizia. Come dunque gli fu accreditata? Quando era circonciso o quando non lo era? Non dopo la circoncisione, ma prima. Infatti egli ricevette il segno della circoncisione come sigillo della giustizia, derivante dalla fede, già ottenuta quando non era ancora circonciso. In tal modo egli divenne padre di tutti i non circoncisi che credono, cosicché anche a loro venisse accreditata la giustizia ed egli fosse padre anche dei circoncisi, di quelli che non solo provengono dalla circoncisione ma camminano anche sulle orme della fede del nostro padre Abramo prima della sua circoncisione.</w:t>
      </w:r>
    </w:p>
    <w:p w14:paraId="72AEB0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w:t>
      </w:r>
    </w:p>
    <w:p w14:paraId="32C4F44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4,1-25). </w:t>
      </w:r>
    </w:p>
    <w:p w14:paraId="48DCB69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dinanzi ad ogni impossibilità di natura, si mantiene la professione della speranza, quando si crede nella Parola di Dio, sapendo che essa si compirà per noi. Noi non sappiamo come. Il come lo conosce solo il Signore. Lui è l’Onnipotente e quando dice una Parola ha già visto nella sua prescienza eterna anche il suo compimento. Dio mai dice una Parola senza prima aver visto il suo compimento, la sua realizzazione nella storia. Onnipotenza e prescienza sono essenza del mistero del nostro Dio. Senza una purissima fede nel Dio Onnipotente dalla prescienza eterna è impossibile fare professione della nostra speranza. Noi senza purissima fede vediamo solo la storia. Non vediamo Dio che è il Signore della storia e il Creatore di essa. Più pura è la fede e più vera è la nostra speranza.</w:t>
      </w:r>
    </w:p>
    <w:p w14:paraId="5655946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Prestiamo attenzione gli uni agli altri, per stimolarci a vicenda nella carità e nelle opere buone.</w:t>
      </w:r>
    </w:p>
    <w:p w14:paraId="2C2BDDB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Ecco ora una ulteriore Parola di esortazione: Prestiamo attenzione gli uni agli altri, per stimolarci a vicenda nella carità e nelle opere buone. La fede si vive come vero corpo di Cristo. Nel corpo di Cristo gli uni devono essere sorgente di vita di fede, carità, speranza, amore sincero, aiuto per gli altri. Senza prestare attenzione gli uni agli altri e senza un quotidiano stimolo a vicenda nella carità e nelle opere buone, facilmente ci si stanca e si abbandona il buon combattimento sia della fede sia della speranza, sia della carità. Ecco il segreto, il vero segreto della perseveranza come veri discepoli di Gesù: essere gli uni perenne sostegno degli altri. Un solo membro del corpo di Cristo che viene meno nell’aiuto e tutto il corpo si indebolisce, vacilla, perde di lucidità e di forze. La forza di uno nel corpo di Cristo è forza di tutto il corpo. Così anche la debolezza di uno è debolezza di tutto il corpo. Ecco l’esortazione dell’Apostolo Paolo ai Galati:</w:t>
      </w:r>
    </w:p>
    <w:p w14:paraId="29E546D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(Gal 6,1-10). </w:t>
      </w:r>
    </w:p>
    <w:p w14:paraId="5BDC6B8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urge oggi al cristiano: imparare a vivere come vero corpo di Cristo. L’essenza della vita del corpo di Cristo è la perfetta comunione tra i suoi membri. Senza vera comunione, il corpo di Cristo vive nella disgregazione, nella solitudine dei suoi membri, nella carenza di ogni dono di vita che necessariamente dagli uni dovrà passare negli altri. Senza comunione ogni membro entra nella naturale fragilità e a poco a poco inizia a percorrere cammini di morte e non di vita.</w:t>
      </w:r>
    </w:p>
    <w:p w14:paraId="3215A1F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25</w:t>
      </w:r>
      <w:r w:rsidRPr="002A70D8">
        <w:rPr>
          <w:rFonts w:ascii="Arial" w:eastAsia="Times New Roman" w:hAnsi="Arial" w:cs="Times New Roman"/>
          <w:b/>
          <w:kern w:val="0"/>
          <w:sz w:val="24"/>
          <w:szCs w:val="24"/>
          <w:lang w:eastAsia="it-IT"/>
          <w14:ligatures w14:val="none"/>
        </w:rPr>
        <w:t>Non disertiamo le nostre riunioni, come alcuni hanno l’abitudine di fare, ma esortiamoci a vicenda, tanto più che vedete avvicinarsi il giorno del Signore.</w:t>
      </w:r>
    </w:p>
    <w:p w14:paraId="02F4242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un’ultima Parola di esortazione in questo contesto: </w:t>
      </w:r>
      <w:r w:rsidRPr="002A70D8">
        <w:rPr>
          <w:rFonts w:ascii="Arial" w:eastAsia="Times New Roman" w:hAnsi="Arial" w:cs="Times New Roman"/>
          <w:bCs/>
          <w:i/>
          <w:iCs/>
          <w:kern w:val="0"/>
          <w:sz w:val="24"/>
          <w:szCs w:val="24"/>
          <w:lang w:eastAsia="it-IT"/>
          <w14:ligatures w14:val="none"/>
        </w:rPr>
        <w:t>Non disertiamo le nostre riunioni, come alcuni hanno l’abitudine di fare, ma esortiamoci a vicenda, tanto più che vedere l’avvicinarsi il giorno del Signore</w:t>
      </w:r>
      <w:r w:rsidRPr="002A70D8">
        <w:rPr>
          <w:rFonts w:ascii="Arial" w:eastAsia="Times New Roman" w:hAnsi="Arial" w:cs="Times New Roman"/>
          <w:bCs/>
          <w:kern w:val="0"/>
          <w:sz w:val="24"/>
          <w:szCs w:val="24"/>
          <w:lang w:eastAsia="it-IT"/>
          <w14:ligatures w14:val="none"/>
        </w:rPr>
        <w:t xml:space="preserve">. La fede non solo va vissuta insieme, insieme va compresa, insieme va approfondita, insieme va pensata e studiata, insieme meditata, insieme elaborata al fine di pervenire alla sua più alta comprensione per una più alta incarnazione nella nostra vita, insieme pregata, insieme invocata, insieme annunciata. Disertare le riunioni è trasformare la fede da evento di tutto il corpo per tutto il corpo ad un evento privato della singola persona ad esclusivo servizio della singola persona. La riduzione della fede a evento privato è dichiarare la morte di essa. Sempre la fede muore quando da evento di tutto il corpo a servizio di tutto il corpo, se ne fa un evento a servizio della singola persona e per questo neanche più si partecipa alle riunioni nelle quali il fine ultimo è quello di crescere nella conoscenza della purissima verità della fede. Le riunioni servono </w:t>
      </w:r>
      <w:r w:rsidRPr="002A70D8">
        <w:rPr>
          <w:rFonts w:ascii="Arial" w:eastAsia="Times New Roman" w:hAnsi="Arial" w:cs="Times New Roman"/>
          <w:bCs/>
          <w:kern w:val="0"/>
          <w:sz w:val="24"/>
          <w:szCs w:val="24"/>
          <w:lang w:eastAsia="it-IT"/>
          <w14:ligatures w14:val="none"/>
        </w:rPr>
        <w:lastRenderedPageBreak/>
        <w:t xml:space="preserve">anche ad una perenne esortazione vicendevole. Senza esortazione vicendevole difficilmente si avanza nel cammino della fede e prima o poi si torna indietro, tutto si abbandona. Siamo un solo corpo in Cristo e come solo corpo di Cristo dobbiamo sempre vivere la nostra fede. Nel corpo di Cristo tutto deve essere fatto nella più grande e perfetta comunione. Alcune riflessioni sulla comunione potranno aiutarci ad entrare in questo mistero divino ed eterno: </w:t>
      </w:r>
    </w:p>
    <w:p w14:paraId="6B1AC8D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L’edificio di Dio, </w:t>
      </w:r>
      <w:r w:rsidRPr="002A70D8">
        <w:rPr>
          <w:rFonts w:ascii="Arial" w:eastAsia="Times New Roman" w:hAnsi="Arial" w:cs="Times New Roman"/>
          <w:bCs/>
          <w:i/>
          <w:iCs/>
          <w:kern w:val="0"/>
          <w:sz w:val="24"/>
          <w:szCs w:val="24"/>
          <w:lang w:eastAsia="it-IT"/>
          <w14:ligatures w14:val="none"/>
        </w:rPr>
        <w:t>“Io ho piantato, Apollo ha irrigato, ma è Dio che ha fatto crescere. Non c’è differenza tra chi pianta e chi irriga, ma ciascuno riceverà la sua mercede secondo il proprio lavoro. Siamo infatti collaboratori di Dio, e voi siete il campo di Dio, l’edificio di Dio” (1Cor 3). “Come infatti il corpo, pur essendo uno, ha molte membra e tutte le membra, pur essendo molte, sono un corpo solo, così anche Cristo. E in realtà noi tutti siamo stati battezzati in un solo Spirito per formare un solo corpo. Giudei o Greci, schiavi o liberi; e tutti ci siamo abbeverati a un solo Spirito” (1Cor 12).</w:t>
      </w:r>
    </w:p>
    <w:p w14:paraId="7D97216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Chiesa è ad immagine di un corpo ben compaginato e connesso di un edificio fatto di molte pietre. Essa è una e si costruisce, portando ognuno la sua preziosa collaborazione di santità e di grazia, perché la Sposa di Cristo risplenda nel mondo sempre più santa ed immacolata, sempre più pura.</w:t>
      </w:r>
    </w:p>
    <w:p w14:paraId="29E8E8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rendere se stesso pietra vivente nell’edificio di Dio, ogni Cristiano deve offrire alla Chiesa la sua conversione e la sua santificazione nello Spirito Santo. La Chiesa è santa e noi dobbiamo santificarci. In questa opera primaria, vitale, essenziale, veramente ecclesiale della nostra santificazione è la ricchezza della benedizione e della grazia celeste per il mondo.</w:t>
      </w:r>
    </w:p>
    <w:p w14:paraId="673B84D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lotta al peccato è il principio ed il fondamento di ogni costruzione spirituale. Il peccato, anche veniale, deturpa la bellezza e l’intima essenza della Chiesa; esso ostruisce i canali della grazia e della benedizione del Cielo; a causa di esso Dio non diffonde più, attraverso noi, la Sua divina carità, la Sua misericordia, la Sua volontà di conversione e di salvezza. Santificando noi stessi, la Chiesa risplende di santità, diviene segno di credibilità. Mediatrice di grazia e di santificazione; attraverso la nostra santità, la misericordia di Dio dona salvezza al mondo intero. La santità santifica e salva; il peccato distrugge e rovina; quella unifica, questo divide, ci separa da Dio, perché scava un abisso tra noi e Dio e tra i figli dello stesso Padre. Siamo divisi perché lontani da Dio, siamo in guerra, perché disobbedienti e ribelli al Signore Dio nostro. Il peccato rende il cuore duro come pietra, ottenebra la mente, ci rende sclerotici nello spirito, apatici nel bene, con volontà di male, pieni di odio, di rancore, di gelosia; esso ci fa settari, maldicenti, maligni, ingannatori, falsi nella testimonianza; il bianco lo diciamo nero, per sua causa, ed il nero bianco; travisiamo la storia e gli eventi. Ognuno miete ciò che semina, ognuno semina secondo l’abbondanza del proprio cuore. Il maligno semina cattiveria, il falso sparge menzogne sul suo cammino. Chi è infingardo affida ai quattro venti la sua infingardaggine e raccoglie muffa e ruggine. Sotto la pietra covano le vipere; non può nascere il buon grano, se il chicco viene nascosto in una buca. Tolto il peccato, nella sua volontà di conversione sempre più grande, sempre più decisa e vera, l’uomo ricomincia a costruire la Chiesa.</w:t>
      </w:r>
    </w:p>
    <w:p w14:paraId="7164EC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Dio è Comunione. Nella santità cristiana, l’uomo di Dio, il suo servo fedele, vive la comunione secondo la Parola del Signore. Egli vorrà fare solo ciò che gli è chiesto, comandato, ordinato. Senza questa volontà di obbedienza, di ascolto, di pratica della Parola di Dio, non cresce la Chiesa, non si edifica, non si costruisce. È urgente quindi riscoprire la propria chiamata all’obbedienza. Non può esserci comunione, se non nell’obbedienza alla fede. Comunione infatti non è stare insieme, frequentarsi, vivere vicini, contemplare l’uno l’immagine dell’altro; comunione non è neanche decidere insieme cosa fare per la Chiesa. Comunione è mettere ciascuno la propria vita per edificare il Tempio spirituale del Signore; essa è vita divina e solo chi vive di Dio, in Dio e con Dio è in Comunione con i fratelli. Dio è la nostra Comunione e ciascuno deve trovare il fratello in Dio. Il fratello in Dio e Dio nel fratello sono la mia Comunione, la mia santificazione, la mia acqua ed il mio pane. Comunione secondo Dio è lasciarsi mangiare, affinché la nostra vita, sull’esempio di Cristo, sia il nostro dono, in Dio e nello Spirito, al mondo. Senza obbedienza a Dio non c’è Comunione, c’è separazione, appropriazione, egoismo, sfruttamento, schiavitù, incapacità di operare il bene secondo Dio.</w:t>
      </w:r>
    </w:p>
    <w:p w14:paraId="47DD382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L’unità è nella Comunione, nel dono di se stessi, senza attendersi nulla, come Cristo, che diede tutto se stesso. Egli si fece comunione per noi, si fece Corpo e Sangue Eucaristico, Bevanda di vita eterna. Fare Comunione con Cristo, in Dio, e nello Spirito Santo, è farsi cibo dei fratelli. La Comunione è l’essenza e il principio della nostra unità. La Chiesa non è una coesione, un’unione di molti insieme; essa è profondamente unità, una sola cosa, per la forza dello Spirito Santo. L’unità che è richiesta alla Chiesa è la vita ad immagine e a somiglianza della Santissima Trinità; la Comunione è quella che regna tra Padre, Figlio e Spirito Santo; nel Dio Uno e Trino l’unità e la Comunione è l’essere una sola essenza, una sola natura, una sola cosa, nella distinzione trinitaria delle Persone Divine.</w:t>
      </w:r>
    </w:p>
    <w:p w14:paraId="0CBF4B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Chiesa è chiamata a vivere la dimensione trinitaria di Unità e di Comunione. L’assenza totale di ogni forma di male, di vizio, di peccato, di disobbedienza, di insubordinazione alla santa legge di Dio è indispensabile, perché si possa costruire l’unico edificio, l’unico corpo, l’unico tempio, in cui il Dio Trinità abita di una presenza visibile nel mondo, tra gli uomini. Nell’unità e nella comunione la Chiesa diventa segno, il Signore si rende manifesto; l’amore e la comunione sono infatti la visibilità di Dio, lacerati come siamo da divisioni, disaccordi, egoismi, superbia, sopraffazione, razzismo, odio, violenza, guerra, sete di vendetta spietata. La Comunione e l’Unità sono l’impronta del Dio vivente e sempre presente nel mondo; lì c’è Dio e noi lo sappiamo, lo abbiamo scoperto, veduto. Il compito e la missione della Chiesa è di rendere visibile l’invisibile Dio e Signore.</w:t>
      </w:r>
    </w:p>
    <w:p w14:paraId="21B089E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L’Unità e la Comunione non escludono la specificità, la singolarità di ognuno. La singolarità rende armoniosa la Chiesa nella sua vita nel tempo. Ognuno deve operare secondo il dono ricevuto, prendendo la sua croce, rinnegando se stesso, salendo il calvario. Senza venerdì santo non c’è Pasqua, senza croce non c’è gloria, senza morte non c’è vita, senza sacrificio non c’è frutto. Occorre decidersi per il Signore subito e volere la propria santificazione. Decidere di convertirsi è scegliere la derisione, il sogghigno, a volte l’insulto, la calunnia, la persecuzione, la morte. Senza opposizione non c’è santità, perché satana è il nemico della santità cristiana. Egli vuole che noi facciamo tutto, purché non ci si santifichi e non si metta in pratica </w:t>
      </w:r>
      <w:r w:rsidRPr="002A70D8">
        <w:rPr>
          <w:rFonts w:ascii="Arial" w:eastAsia="Times New Roman" w:hAnsi="Arial" w:cs="Times New Roman"/>
          <w:bCs/>
          <w:kern w:val="0"/>
          <w:sz w:val="24"/>
          <w:szCs w:val="24"/>
          <w:lang w:eastAsia="it-IT"/>
          <w14:ligatures w14:val="none"/>
        </w:rPr>
        <w:lastRenderedPageBreak/>
        <w:t>la Parola del Signore. Egli ci consente anche di fare il mondo nuovo e diverso, purché riempito di violenza e di rapina, di ogni sorta di iniquità. Satana è l’avversario della conversione, della giustizia, dell’amore, dell’obbedienza, della fede, perché egli è invidioso che i figli di Dio entrino in quel paradiso di gaudio eterno che egli per la sua superbia ha dovuto lasciare, precipitando negli abissi infernali. Egli in tutti i modi deve scoraggiare perché abbandoni e desista colui che ha intrapreso il cammino della santità.</w:t>
      </w:r>
    </w:p>
    <w:p w14:paraId="0CA7F10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Senza santità non c’è Chiesa, non c’è Unità, non c’è Comunione. C’è l’opera dell’uomo, ma non quella di Dio; senza Dio non c’è vita. Tutto ciò che l’uomo fa, deve sempre presentarlo all’Onnipotente Signore, perché spiri in esso conversione e santificazione. La vita divina è il principio di ogni vita. Senza santità non si può andare a Dio, non si può portare dinanzi a Lui la nostra opera e questa, anche se bellissima, rimane come Adamo nel paradiso, prima che il Signore spirasse dentro di lui, nelle sue narici, il Suo alito di vita. Essa non serve, è un marmo, una creta, un pezzo di legno, un lavoro inutile. Avete concepito, avete sentito le doglie, ma avete partorito soltanto vento, nullità. Il lavoro è stato simile al concepimento e le doglie erano vere e reali, ma l’opera non era secondo Dio, il vuoto l’ha avvolta e il niente l’ha divorata.</w:t>
      </w:r>
    </w:p>
    <w:p w14:paraId="21D6B8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Siamo chiamati a piantare, a irrigare, a costruire l’edificio di Dio, presentando al Signore ogni nostra opera, perché la riempia del suo spirito e la faccia crescere. Se siamo nel peccato, se non viviamo nella santità, Dio non dà il soffio della vita; dal peccato infatti non nasce la santità, né dalla morte la vita e ciò che è secco e arido non fruttifica. L’unica cosa necessaria per l’unità della Chiesa e la sua comunione è la nostra santificazione. Non cerchiamo altrove, partoriremmo vento. Siamo stolti, quando pensiamo che il mondo si salvi solo perché freneticamente facciamo secondo i desideri dell’uomo, ma non di Dio. Servi inutili siamo solo se avremo fatto tutto ciò che ci è stato chiesto e comandato, altrimenti non si è più inutili, ma o infingardi, o arroganti, o prepotenti.</w:t>
      </w:r>
    </w:p>
    <w:p w14:paraId="4583B02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Chiesa di Dio, di cui vogliamo essere pietre vive, è quella che vive la sua fede ad immagine di Maria. Nella Parola di Dio è l’obbedienza, nell’obbedienza è la santità, nella santità è il concepimento di Cristo al mondo, con Cristo è la salvezza, perché in Lui è il sangue e l’acqua, la luce, la forza, lo Spirito di santificazione, di verità, di guida, di salvezza. Che Maria, che noi abbiamo scelto come nostro modello di una fede sofferente, dolorosa, crocifissa, ci aiuti e ci sproni a vivere di obbedienza, per la conversione e la salvezza del mondo.</w:t>
      </w:r>
    </w:p>
    <w:p w14:paraId="6808C33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Comunione. </w:t>
      </w:r>
      <w:r w:rsidRPr="002A70D8">
        <w:rPr>
          <w:rFonts w:ascii="Arial" w:eastAsia="Times New Roman" w:hAnsi="Arial" w:cs="Times New Roman"/>
          <w:bCs/>
          <w:i/>
          <w:iCs/>
          <w:kern w:val="0"/>
          <w:sz w:val="24"/>
          <w:szCs w:val="24"/>
          <w:lang w:eastAsia="it-IT"/>
          <w14:ligatures w14:val="none"/>
        </w:rPr>
        <w:t>«Questo è il messaggio che abbiamo udito da lui e che ora vi annunziamo: Dio è luce e in lui non ci sono tenebre. Se diciamo che siamo in comunione con lui e camminiamo nelle tenebre, mentiamo e non mettiamo in pratica la verità. Ma se camminiamo nella luce, come egli è nella luce, siamo in comunione gli uni con gli altri, e il sangue di Gesù, suo Figlio, ci purifica da ogni peccato»</w:t>
      </w:r>
      <w:r w:rsidRPr="002A70D8">
        <w:rPr>
          <w:rFonts w:ascii="Arial" w:eastAsia="Times New Roman" w:hAnsi="Arial" w:cs="Times New Roman"/>
          <w:bCs/>
          <w:kern w:val="0"/>
          <w:sz w:val="24"/>
          <w:szCs w:val="24"/>
          <w:lang w:eastAsia="it-IT"/>
          <w14:ligatures w14:val="none"/>
        </w:rPr>
        <w:t xml:space="preserve"> (1Gv 1). Principio e fondamento della comunione cristiana è l’ascolto della parola del Vangelo, nell’accoglienza di Cristo nel nostro cuore, nella costruzione della nostra casa sulla roccia della sua parola, nella trasformazione della sua volontà in nostro corpo, nostro sangue, nostra storia. Solo nella santità è la comunione secondo la </w:t>
      </w:r>
      <w:r w:rsidRPr="002A70D8">
        <w:rPr>
          <w:rFonts w:ascii="Arial" w:eastAsia="Times New Roman" w:hAnsi="Arial" w:cs="Times New Roman"/>
          <w:bCs/>
          <w:kern w:val="0"/>
          <w:sz w:val="24"/>
          <w:szCs w:val="24"/>
          <w:lang w:eastAsia="it-IT"/>
          <w14:ligatures w14:val="none"/>
        </w:rPr>
        <w:lastRenderedPageBreak/>
        <w:t>fede; fuori della grazia santificante, c’è solo assembramento, massa, folla, numero, moltitudine, stare insieme.</w:t>
      </w:r>
    </w:p>
    <w:p w14:paraId="333718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Oggi la fede cristiana è minacciata. Tendenze assai perniciose riducono la sua comunione ad un fatto puramente umano; ci sono nei nostri atteggiamenti e comportamenti quei rigurgiti di ateismo e di antropolatria per cui, negato Dio nei fatti e nella verità, si vuole concentrare tutta la nostra attenzione sull’uomo. Ciò è senz’altro lodevole e degno. Ama Dio chi ama l’uomo. Ma l’amore verso l’uomo passa attraverso il riconoscimento della parola di Dio, che dona norme, regole, statuti. C’è una morale che dobbiamo pur rispettare per poter amare l’uomo e questa norma è dettata dall’Onnipotente Signore nella legge positiva, rivelata. C’è nel significato cristiano di comunione un riferimento esplicito al Signore della Gloria, alla sua volontà, al suo comandamento, ai suoi statuti, a quella legge perenne scritta nel nostro cuore ed anche rivelata. Ad essa l’uomo deve aderire, mettendola in pratica con disponibilità, con generosità di sentimenti, con fedeltà totale, se vuole vivere quell’alleanza nuziale, sponsale con il suo Signore, se vuole realizzare quella comunione che è prima di tutto con il suo Dio, perché da Questi scritta nella sua natura; perché lui, l’uomo, è ad immagine del suo Creatore. Non c’è comunione cristiana senza questo riferimento esplicito al comandamento del Signore Dio.</w:t>
      </w:r>
    </w:p>
    <w:p w14:paraId="63C27D8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Senza la Parola di Dio può anche esserci comunità, consorzio, congresso, concordia, amicizia, fratellanza, assemblea, convegno, sinedrio, anche solidarietà, ma non certamente comunione cristiana. Tutte queste forme associative, o assembleari, possono stare e di fatto esistono anche senza Dio; solo la comunione secondo la fede non può esistere senza il riferimento esplicito alla rivelazione, al comandamento, alla prassi morale, alla legge santa del Signore, alle beatitudini, e in particolare a Cristo Signore, nel Cui corpo avviene la comunione e l’unità tra i cristiani, nello stato di grazia e nel cammino verso la santificazione. La nostra comunione è con Dio e in Lui con i fratelli. Dio è luce. La comunione cristiana diviene un camminare nella luce, un percorrere sempre e costantemente la via del bene, della verità, della giustizia, della legge del Signore, espressa nei comandamenti, ma portata a perfezione e a compimento da Cristo nel discorso della montagna; richiede un esercizio giornaliero, diuturno costante di perseveranza sulla via del regno. Essa è santità di vita; non è pensare o fare la stessa cosa, né essere nello stesso luogo. Potremmo fare tutti la stessa cosa, ma non essere una cosa sola, non vivere l’unità con Dio e con i fratelli. Esempio mirabile è l’ultima Cena. In questo solennissimo momento della vita di Cristo con i suoi discepoli, tutti mangiavano lo stesso pane, tutti bevevano lo stesso calice, Giuda intinse il pane nel Piatto del Signore e tuttavia costui non era in comunione con il SUO Maestro, né con i suoi fratelli. La comunione era impedita dalle tenebre che erano nel SUO cuore e da quella sua volontà ormai consumata nel tradire e nel consegnare il Maestro nelle mani dei peccatori.</w:t>
      </w:r>
    </w:p>
    <w:p w14:paraId="37558AD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peccato diviene quindi il germe distruttore di ogni comunione. Adamo ed Eva sono nel peccato, non si riconoscono più, sono l’uno distante dall’altra, tanto distanti che </w:t>
      </w:r>
      <w:r w:rsidRPr="002A70D8">
        <w:rPr>
          <w:rFonts w:ascii="Arial" w:eastAsia="Times New Roman" w:hAnsi="Arial" w:cs="Times New Roman"/>
          <w:bCs/>
          <w:i/>
          <w:iCs/>
          <w:kern w:val="0"/>
          <w:sz w:val="24"/>
          <w:szCs w:val="24"/>
          <w:lang w:eastAsia="it-IT"/>
          <w14:ligatures w14:val="none"/>
        </w:rPr>
        <w:t>“L’osso dalle sue ossa”</w:t>
      </w:r>
      <w:r w:rsidRPr="002A70D8">
        <w:rPr>
          <w:rFonts w:ascii="Arial" w:eastAsia="Times New Roman" w:hAnsi="Arial" w:cs="Times New Roman"/>
          <w:bCs/>
          <w:kern w:val="0"/>
          <w:sz w:val="24"/>
          <w:szCs w:val="24"/>
          <w:lang w:eastAsia="it-IT"/>
          <w14:ligatures w14:val="none"/>
        </w:rPr>
        <w:t xml:space="preserve"> diviene la donna </w:t>
      </w:r>
      <w:r w:rsidRPr="002A70D8">
        <w:rPr>
          <w:rFonts w:ascii="Arial" w:eastAsia="Times New Roman" w:hAnsi="Arial" w:cs="Times New Roman"/>
          <w:bCs/>
          <w:i/>
          <w:iCs/>
          <w:kern w:val="0"/>
          <w:sz w:val="24"/>
          <w:szCs w:val="24"/>
          <w:lang w:eastAsia="it-IT"/>
          <w14:ligatures w14:val="none"/>
        </w:rPr>
        <w:t>“che tu mi hai posta accanto”</w:t>
      </w:r>
      <w:r w:rsidRPr="002A70D8">
        <w:rPr>
          <w:rFonts w:ascii="Arial" w:eastAsia="Times New Roman" w:hAnsi="Arial" w:cs="Times New Roman"/>
          <w:bCs/>
          <w:kern w:val="0"/>
          <w:sz w:val="24"/>
          <w:szCs w:val="24"/>
          <w:lang w:eastAsia="it-IT"/>
          <w14:ligatures w14:val="none"/>
        </w:rPr>
        <w:t xml:space="preserve"> e tuttavia l’uno e l’altra erano stati concordi nel commettere il peccato, nel ribellarsi a Dio. Gli empi sono anch’essi concordi, ma solo nel male. Al tempo di Gesù classi sociali, politiche, religiose, l’una contro l’altra, sono tutte concordi nella condanna di Cristo Signore. Sommi sacerdoti, scribi, farisei, erodiani, zeloti furono unanimi nel togliere </w:t>
      </w:r>
      <w:r w:rsidRPr="002A70D8">
        <w:rPr>
          <w:rFonts w:ascii="Arial" w:eastAsia="Times New Roman" w:hAnsi="Arial" w:cs="Times New Roman"/>
          <w:bCs/>
          <w:kern w:val="0"/>
          <w:sz w:val="24"/>
          <w:szCs w:val="24"/>
          <w:lang w:eastAsia="it-IT"/>
          <w14:ligatures w14:val="none"/>
        </w:rPr>
        <w:lastRenderedPageBreak/>
        <w:t xml:space="preserve">di mezzo il Giusto e in questa loro decisione trascinarono la folla e lo stesso Governatore romano. </w:t>
      </w:r>
    </w:p>
    <w:p w14:paraId="67BB3C4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avverte da più parti l’esigenza di una maggiore comunione, ma a volte questa è confusa, o compresa, come un accordo di uomini per le cose degli uomini, della terra, per il momento, per l’oggi, perché domani, se necessario, dobbiamo prendere altre decisioni, altre direzioni, altri orientamenti. La comunione cristiana impedisce invece che si possa decidere solo tra noi; ci protegge anche dall’ipocrisia, da quel lievito dei sepolcri imbiancati che ci fa belli all’esterno, ma pieni di rapina e di iniquità all’interno.</w:t>
      </w:r>
    </w:p>
    <w:p w14:paraId="150568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Verifica della nostra comunione è la conoscenza del nostro peccato, della nostra trasgressione, del nostro essere lontani da Dio, non da quel Dio pensato e ideato dall’uomo, che giustifica tutto ed ogni cosa, ma dal Dio che è volontà espressa e manifestata, rivelata, che è comandamento, beatitudine, legge, statuto, norma di comportamento, precetto morale da osservare. Finché il bene ed il male sono lasciati alla libera decisionalità dell’uomo, sempre pronto a spostarne i limiti fino alla completa sparizione di essi, allora la comunione sarà sempre un miraggio. Far passare dalla comunità alla comunione deve essere l’impegno costante nel ministero pastorale. In certo senso può essere anche facile creare una comunità; difficile è la formazione di una comunione. Fare una associazione ed anche un insieme di comunità efficienti sul piano umano è anche possibile, arduo è invece creare dei movimenti, delle associazioni, del gruppi ecclesiali, delle Chiese locali che vivano di comunione e tutti insieme siano una cosa sola, un solo corpo, membra vive, tralci dell’unica vite che è Cristo Signore.</w:t>
      </w:r>
    </w:p>
    <w:p w14:paraId="0B73EF3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la comunione nasce dalla profezia, dall’annunzio di Cristo e della sua rivelazione nell’accoglienza del suo Santo Spirito è di quella grazia e verità che egli è venuto a portare sulla terra, essa si consuma nella carità. La verità è il terreno da cui nasce l’albero della comunione e la carità è il suo frutto, la sua vita. Verità e carità devono accompagnare la Chiesa perché dimori nella comunione. E quando noi parliamo di carità e di verità pensiamo a Cristo, la divina carità consumatasi sul legno della croce in obbedienza a Dio, sul sentiero tracciato di ogni comunione. Ma obbedire al Signore significa non poter, a volte, ascoltare gli uomini, i quali non hanno pensieri di cielo nel loro cuore; l’ascolto della voce di Dio, che è la via della comunione e sulla quale camminano coloro che vogliono essere solidali con gli uomini, loro fratelli, domanda solo ed esclusivamente il timore del Signore, che ci fa dire no agli uomini, quando costoro Vogliono condurci fuori del cammino dell’obbedienza. Il dire sì a Dio esige, quindi, che si serva sempre il Signore e non gli uomini e che si servano gli uomini servendo il Signore.</w:t>
      </w:r>
    </w:p>
    <w:p w14:paraId="79ADE12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Da più parti si vuole una comunione senza verità, senza carità, senza umiltà, senza obbedienza, senza profezia, senza annunzio. E così il mondo a poco a poco si impossessa dei nostri pensieri, della nostra mente, dirige il nostro cuore, crea in noi desiderio di altruismo, di filantropia, anche di misericordia e di compassione, ma tutto questo però non è verificato dalla profezia, dalla verità, per cui Dio non è più il Signore, l’Onnipotente, Colui al quale bisogna prestare il culto dell’obbedienza e l’adorazione dell’ascolto, Colui solo nel quale è possibile ritrovare gli uomini, tutti gli uomini, perché tutti da Lui fatti a sua immagine e somiglianza. La comunione ridona </w:t>
      </w:r>
      <w:r w:rsidRPr="002A70D8">
        <w:rPr>
          <w:rFonts w:ascii="Arial" w:eastAsia="Times New Roman" w:hAnsi="Arial" w:cs="Times New Roman"/>
          <w:bCs/>
          <w:kern w:val="0"/>
          <w:sz w:val="24"/>
          <w:szCs w:val="24"/>
          <w:lang w:eastAsia="it-IT"/>
          <w14:ligatures w14:val="none"/>
        </w:rPr>
        <w:lastRenderedPageBreak/>
        <w:t>all’uomo la sua essenza, la sua identità, il suo presente, ed anche il suo futuro. In essa noi riconosciamo la nostra umanità e la nostra totale dipendenza da Dio, dalla sua parola, dalla sua verità, dalla sua giustizia e misericordia, per vivere in similitudine perfetta con Cristo e con Questi crocifisso.</w:t>
      </w:r>
    </w:p>
    <w:p w14:paraId="1EA4A2B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Fare comunione è accogliere Dio che fa risplendere il suo volto in ogni uomo, nel discernimento però tra bene e male. Chi non sa discernere, perché non vuole, costui non ama Cristo, perché Cristo è la Sapienza di Dio e il suo Santo Spirito è Spirito di verità e di comunione per la salvezza di ogni uomo. Fare comunione non è facile, perché occorre vivere di profezia nella verità, di carità nell’obbedienza, di discernimento e di conoscenza nella sapienza rivelata e nel timore del Signore, e tutto questo esige la santità della vita.</w:t>
      </w:r>
    </w:p>
    <w:p w14:paraId="2D03FE6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Solo i Santi sono stati capaci di comunione, tutti gli altri rischiamo di dire ogni giorno parole di uomini, che scandalizzano e tentano i fratelli sempre di più al male e all’allontanamento da Dio. Che Maria Santissima, Colei che visse la comunione con Dio e con gli uomini, come Sposa, come Madre e come Figlia, ci aiuti e ci sorregga, ci corregga nei nostri molteplici ed infiniti errori circa la comunione e la perfetta carità.</w:t>
      </w:r>
    </w:p>
    <w:p w14:paraId="0D43BC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Persona, comunione, comunità. Per la fede cristiana è obbligo investire contemporaneamente sulla persona e sulla comunità: né la comunità senza la persona, né la persona senza la comunità; la comunità non deve sostituirsi alla persona, la persona non deve annullare la comunità. L’elemento disgregatore della comunione, perché distruttore della persona, è il peccato in tutte le sue forme, sia gravi, che lievi. Con il peccato nel cuore la persona non è fatta in sé; non si realizza, rimane o incompiuta, o imperfetta, o addirittura semplicemente abbozzata, anche umanamente, e non solo soprannaturalmente. </w:t>
      </w:r>
    </w:p>
    <w:p w14:paraId="7A957B2E"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La ricostruzione impone l’obbligo morale di iniziare la lotta al peccato fino all’estirpazione di ogni imperfezione. La fede cristiana ha in sè gli elementi per il rifacimento della persona, perché in essa opera ed agisce la forza e la potenza dello Spirito Santo, che attraverso i sacramenti della Chiesa, dona nuova vita all’anima, nuovi pensieri allo spirito, nuova forma allo stesso corpo, facendo della persona una unità libera, santa, vera, ad immagine perfetta di Cristo Gesù, l’Uomo Nuovo, che costruisce la comunione, facendosi egli stesso vita ed amore per il mondo intero, inviando il suo Spirito di Santità perché di tutti gli uomini se ne faccia un solo popolo con una sola lingua, la lingua della carità, della fede, della speranza; con un solo cammino da compiere, quello verso il regno dei cieli. </w:t>
      </w:r>
    </w:p>
    <w:p w14:paraId="53A386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Rifatto e ricostruito l’uomo, capace di comunione, fondatore di comunità, quest’uomo nuovo si pone in un duplice movimento all’interno del creato e della Chiesa. Nel creato è signore e custode. È signore perché domina le cose; da esse non è dominato. Quanto schiavo, quanto vecchio sia l’uomo oggi nel creato lo possiamo desumere dalla sua poca o niente signoria sulle cose. Il cristiano che raggiunge la perfetta personalità in Cristo sì da divenire cristiforme può iniziare la liberazione dell’uomo dalla schiavitù del creato. </w:t>
      </w:r>
    </w:p>
    <w:p w14:paraId="4360415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Libero, perché signore in Cristo, egli può custodire il creato, può avere con esso un altro rapporto, quello di condurlo a Dio, al suo Signore, purificato, santificato, </w:t>
      </w:r>
      <w:r w:rsidRPr="002A70D8">
        <w:rPr>
          <w:rFonts w:ascii="Arial" w:eastAsia="Times New Roman" w:hAnsi="Arial" w:cs="Times New Roman"/>
          <w:bCs/>
          <w:kern w:val="0"/>
          <w:sz w:val="24"/>
          <w:szCs w:val="24"/>
          <w:lang w:eastAsia="it-IT"/>
          <w14:ligatures w14:val="none"/>
        </w:rPr>
        <w:lastRenderedPageBreak/>
        <w:t>perfezionato, nel suo pieno e totale sviluppo, in una armonizzazione che è insieme scientifica e tecnica, morale e spirituale. E così l’uomo libero diviene il mediatore della liberazione dell’intera creazione. Il giusto equilibrio nel creato è frutto di santità. L’uomo che ha ripristinato la sua personalità e l’ha ricondotta nella santità coopera nella Chiesa, in Cristo e nel suo Spirito, alla redenzione e alla santificazione dell’intera umanità. Egli è capace di comunione, perché libero dalle imperfezioni del peccato, perché in lui risplende la perfetta immagine di Cristo Gesù. Egli sa che la comunione e la comunità non hanno consistenza se non in Cristo e nello Spirito e, per Cristo e nello Spirito, in Dio.</w:t>
      </w:r>
    </w:p>
    <w:p w14:paraId="5EB7BF9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Così agendo, egli si trasforma in missionario per il conferimento ad ogni uomo della grazia e della verità di Cristo Gesù. Egli è spinto sia dalla sua fede, ma anche dalla sua vita, dalla sua storia. Egli sa che la sua storia è cambiata attraverso l’incontro con la verità di Gesù Signore, per mezzo dello Spirito di Santificazione che è stato riversato in abbondanza nel suo seno. La sua è insieme fede, vita, esperienza, storia. Mosso da questa storia egli va incontro ai fratelli per annunziare loro il grande mistero che lo ha conquistato, trasformato, santificato. La fede in Cristo l’ha fatto persona ad immagine di Dio, l’ha reso capace di vera ed autentica comunione, l’ha costituito costruttore di comunità, egli può annunziare al mondo questo grande prodigio e può mostrarlo compiuto in sé. La forza della fede è sì nel cielo, in Cristo, ma essa è anche nel cristiano che può mostrare Cristo al vivo ai suoi contemporanei, a coloro presso i quali egli è inviato per annunziare il grande mistero della morte liberatrice e dalla risurrezione santificatrice della nostra umanità.</w:t>
      </w:r>
    </w:p>
    <w:p w14:paraId="4A3E9A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 così l’uomo, reso nuova creatura, persona vera ad immagine di Dio, si trasforma in strumento di pace, di compassione, di misericordia, di verità, di grazia. Egli attinge in Cristo e dona agli uomini, prende nel cielo e porta sulla terra, perché tutti possano dissetarsi, e dissetandosi ristorarsi e ristorandosi rifarsi nella loro umanità, perché si liberino da ogni schiavitù ed entrino a far parte della comunità santa e santificatrice dei figli di Dio. E così si inizia la rigenerazione di altre personalità, le quali anch’esse ad immagine di Gesù, diventino a loro volta costruttrici di comunione, edificatrici di comunità sante, portando lo specifico della propria personalità rifatta e rimodellata in Gesù Signore, per opera del suo Onnipotente Spirito di Santificazione. Dove la persona non si fa, non si fa neanche la comunione e dove non c’è comunione non c’è comunità cristiana santa e santificatrice. </w:t>
      </w:r>
    </w:p>
    <w:p w14:paraId="5EA942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 tuttavia dove c’è una comunità santa e una comunione secondo verità bisogna sempre operare perché si facciano altre persone sante, capaci a loro volta di operare per creare nuove comunioni, per allargare lo spazio della comunità, poiché, solo allargando gli spazi, la comunione e la comunità vivono. Dove questo non succede ci si incammina inesorabilmente verso la morte. </w:t>
      </w:r>
    </w:p>
    <w:p w14:paraId="1E5DE8C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Madre di Dio, Vergine dalla purissima comunione con Dio Padre, Dio Figlio, Dio Spirito Santo, rendici persone vere, giuste, sante, piene di grazia, come tu lo sei. Tu ci aiuterai Madre, e noi ci santificheremo, diverremo così strumenti di redenzione e di santificazione. Tu ci sosterrai e noi potremo vivere il mistero di Cristo tuo Figlio che è perfettissima comunione con Dio, Dio da Dio, e perfettissima comunione con l’uomo, uomo da Donna, quella Donna sei Tu, Madre dolcissima del Redentore. </w:t>
      </w:r>
    </w:p>
    <w:p w14:paraId="13B73DD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Dio è mistero eterno di comunione trinitaria e di unità. Il corpo di Cristo è mistero perenne di comunione e di unità. O nel corpo di Cristo si vive ad immagine della comunione e dell’unità eterna che si vive in Dio, o non vi è alcuna possibilità per ogni singolo membro da solo di compiere il cammino della professione della propria speranza. Frequentare le riunione è lavorare insieme per ben edificare sulla nostra terra il corpo di Cristo Gesù.</w:t>
      </w:r>
    </w:p>
    <w:p w14:paraId="77CBE8A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64A9F595"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39" w:name="_Toc102035710"/>
      <w:bookmarkStart w:id="140" w:name="_Toc229027043"/>
      <w:r w:rsidRPr="002A70D8">
        <w:rPr>
          <w:rFonts w:ascii="Arial" w:eastAsia="Times New Roman" w:hAnsi="Arial" w:cs="Arial"/>
          <w:b/>
          <w:color w:val="000000" w:themeColor="text1"/>
          <w:sz w:val="28"/>
          <w:szCs w:val="28"/>
          <w:lang w:eastAsia="it-IT"/>
        </w:rPr>
        <w:t>Pericolo dell’apostasia</w:t>
      </w:r>
      <w:bookmarkEnd w:id="139"/>
      <w:bookmarkEnd w:id="140"/>
      <w:r w:rsidRPr="002A70D8">
        <w:rPr>
          <w:rFonts w:ascii="Arial" w:eastAsia="Times New Roman" w:hAnsi="Arial" w:cs="Arial"/>
          <w:b/>
          <w:color w:val="000000" w:themeColor="text1"/>
          <w:sz w:val="28"/>
          <w:szCs w:val="28"/>
          <w:lang w:eastAsia="it-IT"/>
        </w:rPr>
        <w:t xml:space="preserve"> </w:t>
      </w:r>
    </w:p>
    <w:p w14:paraId="673F52E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26</w:t>
      </w:r>
      <w:r w:rsidRPr="002A70D8">
        <w:rPr>
          <w:rFonts w:ascii="Arial" w:eastAsia="Times New Roman" w:hAnsi="Arial" w:cs="Times New Roman"/>
          <w:b/>
          <w:kern w:val="0"/>
          <w:sz w:val="24"/>
          <w:szCs w:val="24"/>
          <w:lang w:eastAsia="it-IT"/>
          <w14:ligatures w14:val="none"/>
        </w:rPr>
        <w:t>Infatti, se pecchiamo volontariamente dopo aver ricevuto la conoscenza della verità, non rimane più alcun sacrificio per i peccati,</w:t>
      </w:r>
    </w:p>
    <w:p w14:paraId="035D73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ammonisce i destinatari della sua Lettera</w:t>
      </w:r>
      <w:r w:rsidRPr="002A70D8">
        <w:rPr>
          <w:rFonts w:ascii="Arial" w:eastAsia="Times New Roman" w:hAnsi="Arial" w:cs="Times New Roman"/>
          <w:bCs/>
          <w:i/>
          <w:iCs/>
          <w:kern w:val="0"/>
          <w:sz w:val="24"/>
          <w:szCs w:val="24"/>
          <w:lang w:eastAsia="it-IT"/>
          <w14:ligatures w14:val="none"/>
        </w:rPr>
        <w:t>. Infatti, se pecchiamo volontariamente dopo aver ricevuto la conoscenza della verità, non rimane più alcun sacrificio per i peccati</w:t>
      </w:r>
      <w:r w:rsidRPr="002A70D8">
        <w:rPr>
          <w:rFonts w:ascii="Arial" w:eastAsia="Times New Roman" w:hAnsi="Arial" w:cs="Times New Roman"/>
          <w:bCs/>
          <w:kern w:val="0"/>
          <w:sz w:val="24"/>
          <w:szCs w:val="24"/>
          <w:lang w:eastAsia="it-IT"/>
          <w14:ligatures w14:val="none"/>
        </w:rPr>
        <w:t>…. La conoscenza della verità è Cristo Gesù. Se dopo aver conosciuto Cristo, in Lui siano stati battezzati, con lui abbiamo formato un solo corpo, ci separiamo da Lui, non c’è per noi altra via di salvezza. È Cristo Gesù il solo nome nel quale è stabilito che possiamo essere salvati. Se abbandoniamo Cristo Gesù, se ci separiamo da Lui, se lo rinneghiamo, da chi potremo essere salvati? Da nessuno. Dal momento che non è stato dato nessun altro Redentore e nessun altro Salvatore.</w:t>
      </w:r>
    </w:p>
    <w:p w14:paraId="332C111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come gli Apostoli Pietro, Giuda, Giovanni rivelano questa verità:</w:t>
      </w:r>
    </w:p>
    <w:p w14:paraId="3C9947C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5F63404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Questo vi ho scritto perché sappiate che possedete la vita eterna, voi che credete nel nome del Figlio di Dio.</w:t>
      </w:r>
    </w:p>
    <w:p w14:paraId="7DA603B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questa è la fiducia che abbiamo in lui: qualunque cosa gli chiediamo secondo la sua volontà, egli ci ascolta. E se sappiamo che ci ascolta in tutto quello che gli chiediamo, sappiamo di avere già da lui quanto abbiamo chiesto. Se uno vede il </w:t>
      </w:r>
      <w:r w:rsidRPr="002A70D8">
        <w:rPr>
          <w:rFonts w:ascii="Arial" w:eastAsia="Times New Roman" w:hAnsi="Arial" w:cs="Times New Roman"/>
          <w:bCs/>
          <w:i/>
          <w:iCs/>
          <w:kern w:val="0"/>
          <w:sz w:val="24"/>
          <w:szCs w:val="24"/>
          <w:lang w:eastAsia="it-IT"/>
          <w14:ligatures w14:val="none"/>
        </w:rPr>
        <w:lastRenderedPageBreak/>
        <w:t xml:space="preserve">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64E8689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4301CAE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36D24D3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3CE951D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infatti, dopo essere sfuggiti alle corruzioni del mondo per mezzo della conoscenza del nostro Signore e salvatore Gesù Cristo, rimangono di nuovo in esse </w:t>
      </w:r>
      <w:r w:rsidRPr="002A70D8">
        <w:rPr>
          <w:rFonts w:ascii="Arial" w:eastAsia="Times New Roman" w:hAnsi="Arial" w:cs="Times New Roman"/>
          <w:bCs/>
          <w:i/>
          <w:iCs/>
          <w:kern w:val="0"/>
          <w:sz w:val="24"/>
          <w:szCs w:val="24"/>
          <w:lang w:eastAsia="it-IT"/>
          <w14:ligatures w14:val="none"/>
        </w:rPr>
        <w:lastRenderedPageBreak/>
        <w:t>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5DF629B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Giuda, servo di Gesù Cristo e fratello di Giacomo, a coloro che sono prediletti, amati in Dio Padre e custoditi da Gesù Cristo, a voi siano date in abbondanza misericordia, pace e carità.</w:t>
      </w:r>
    </w:p>
    <w:p w14:paraId="47AAD4D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7FB48FB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4CF9C46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24F19A4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63B8B2B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3FAC17C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481901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Cristo Gesù è il solo nome sotto il cielo dato agli uomini nel quale è stabilito che possiamo essere salvati. Non c’è un altro nome. Se abbandoniamo Cristo Gesù, rimaniamo senza salvezza. Ecco perché non c’è un altro sacrificio per il peccato. Solo Cristo Gesù è la vittima di espiazione per i peccati del mondo. Oggi questa verità è rinnegata da moltissimi discepoli di Gesù. Non però rinnegata in modo brutale, ma con maniere elegantissime. Si sono innalzati a redentori e a salvatori tutti gli uomini. Ogni via religiosa è dichiarata via di salvezza. Non c’è Cristo il solo Salvatore cui condurre ogni uomo. C’è Cristo Gesù e un esercito infinito di altri redentori e salvatori. La fede in Cristo a nulla serve. Le vie di salvezza sono infinite. Questa è la più pericolosa eresia, falsità, menzogna. È il più triste degli inganni mai sorti prima nella storia della fede evangelica. Noi lo ribadiamo con ogni fermezza e fortezza di Spirito Santo: non ci sono altri redentori e non ci sono altri salvatori. Uno solo è il Redentore e uno solo è il Salvatore: Cristo Gesù. Chiunque dovesse affermare o in via diretta o per via indiretta o esplicitamente o implicitamente l’esistenza di un qualsiasi altro redentore, all’infuori di Cristo Gesù, sappia che è precipitato nel baratro della falsità e dell’apostasia. Per lui non ci sarà salvezza. Nessun altro è il Redentore e nessun altro il Salvatore. Solo Cristo Gesù è il Salvatore costituito da Dio. Ma oggi Satana è riuscito a impadronirsi della mente di molti discepoli di Gesù e sta operando in essa grandissime devastazioni. Della Santissima Rivelazione tutto ci sta facendo rinnegare, anche la purissima verità di Cristo Gesù, dalla quale è ogni altra verità. Privato Cristo della sua verità anche la Chiesa è privata della sua verità. Anche il cristiano è privato della sua purissima verità. </w:t>
      </w:r>
    </w:p>
    <w:p w14:paraId="02505F3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27</w:t>
      </w:r>
      <w:r w:rsidRPr="002A70D8">
        <w:rPr>
          <w:rFonts w:ascii="Arial" w:eastAsia="Times New Roman" w:hAnsi="Arial" w:cs="Times New Roman"/>
          <w:b/>
          <w:kern w:val="0"/>
          <w:sz w:val="24"/>
          <w:szCs w:val="24"/>
          <w:lang w:eastAsia="it-IT"/>
          <w14:ligatures w14:val="none"/>
        </w:rPr>
        <w:t>ma soltanto una terribile attesa del giudizio e la vampa di un fuoco che dovrà divorare i ribelli.</w:t>
      </w:r>
    </w:p>
    <w:p w14:paraId="6062933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succede a coloro che dopo aver creduto in Cristo Gesù, lo rinnegano, cercando altri salvatori e altri redentori: ma soltanto una terribile attesa del giudizio e la vampa di fuoco che dovrà divorare i ribelli. L’apostasia è il peccato più grande che si possa commettere. Esso è vero rinnegamento di Cristo Gesù. Poiché è solo Cristo colui che toglie il peccato del mondo, quanti lo rinnegano, rinnegano anche il sangue della loro salvezza. Senza il sangue della salvezza altro non rimane se non il giudizio del Signore nostro Dio verso tutti coloro che non hanno abbracciato la verità e soprattutto verso coloro che hanno rinnegato la verità dopo averla abbracciata e dopo essere divenuti con essa una cosa sola, una sola vita. Ma oggi affermare il giudizio di Dio su queste verità eterne è solo follia e incapacità di aggiornare sul pensiero di Satana la nostra fede.</w:t>
      </w:r>
    </w:p>
    <w:p w14:paraId="40B62F4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283F704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28</w:t>
      </w:r>
      <w:r w:rsidRPr="002A70D8">
        <w:rPr>
          <w:rFonts w:ascii="Arial" w:eastAsia="Times New Roman" w:hAnsi="Arial" w:cs="Times New Roman"/>
          <w:b/>
          <w:kern w:val="0"/>
          <w:sz w:val="24"/>
          <w:szCs w:val="24"/>
          <w:lang w:eastAsia="it-IT"/>
          <w14:ligatures w14:val="none"/>
        </w:rPr>
        <w:t xml:space="preserve">Quando qualcuno ha violato la legge di Mosè, </w:t>
      </w:r>
      <w:r w:rsidRPr="002A70D8">
        <w:rPr>
          <w:rFonts w:ascii="Arial" w:eastAsia="Times New Roman" w:hAnsi="Arial" w:cs="Times New Roman"/>
          <w:b/>
          <w:i/>
          <w:iCs/>
          <w:kern w:val="0"/>
          <w:sz w:val="24"/>
          <w:szCs w:val="24"/>
          <w:lang w:eastAsia="it-IT"/>
          <w14:ligatures w14:val="none"/>
        </w:rPr>
        <w:t>viene messo a morte</w:t>
      </w:r>
      <w:r w:rsidRPr="002A70D8">
        <w:rPr>
          <w:rFonts w:ascii="Arial" w:eastAsia="Times New Roman" w:hAnsi="Arial" w:cs="Times New Roman"/>
          <w:b/>
          <w:kern w:val="0"/>
          <w:sz w:val="24"/>
          <w:szCs w:val="24"/>
          <w:lang w:eastAsia="it-IT"/>
          <w14:ligatures w14:val="none"/>
        </w:rPr>
        <w:t xml:space="preserve"> senza pietà </w:t>
      </w:r>
      <w:r w:rsidRPr="002A70D8">
        <w:rPr>
          <w:rFonts w:ascii="Arial" w:eastAsia="Times New Roman" w:hAnsi="Arial" w:cs="Times New Roman"/>
          <w:b/>
          <w:i/>
          <w:kern w:val="0"/>
          <w:sz w:val="24"/>
          <w:szCs w:val="24"/>
          <w:lang w:eastAsia="it-IT"/>
          <w14:ligatures w14:val="none"/>
        </w:rPr>
        <w:t>sulla parola di due o tre testimoni</w:t>
      </w:r>
      <w:r w:rsidRPr="002A70D8">
        <w:rPr>
          <w:rFonts w:ascii="Arial" w:eastAsia="Times New Roman" w:hAnsi="Arial" w:cs="Times New Roman"/>
          <w:b/>
          <w:kern w:val="0"/>
          <w:sz w:val="24"/>
          <w:szCs w:val="24"/>
          <w:lang w:eastAsia="it-IT"/>
          <w14:ligatures w14:val="none"/>
        </w:rPr>
        <w:t>.</w:t>
      </w:r>
    </w:p>
    <w:p w14:paraId="24C45A2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si lascia aiutare nella sua argomentazione dalla Legge di Mosè. Quando qualcuno ha violato la Legge di Mosè, viene messo a morte senza pietà sulla parola di due o tre testimoni. Era questa una disposizione del Deuteronomio. Anche nel Libro dei Numeri troviamo tracce di essa. Noi sappiamo che in seguito questa disposizione è stata abrogata dal Signore per mezzo dei suoi profeti. Dio non vuole la morte di chi pecca. Vuole che si converta e viva. È la grande rivelazione del profeta Ezechiele. </w:t>
      </w:r>
    </w:p>
    <w:p w14:paraId="1BC40AC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Qualora si trovi in mezzo a te, in una delle città che il Signore, tuo Dio, sta per darti, un uomo o una donna che faccia ciò che è male agli occhi del Signore, tuo Dio, trasgredendo la sua alleanza, che vada e serva altri dèi, prostrandosi davanti a loro, davanti al sole o alla luna o a tutto l’esercito del cielo, contro il mio comando, quando ciò ti sia riferito o tu ne abbia sentito parlare, informatene diligentemente. Se la cosa è vera, se il fatto sussiste, se un tale abominio è stato commesso in Israele, farai condurre alle porte della tua città quell’uomo o quella donna che avrà commesso quell’azione cattiva e lapiderai quell’uomo o quella donna, così che muoia. Colui che dovrà morire sarà messo a morte sulla deposizione di due o di tre testimoni. Non potrà essere messo a morte sulla deposizione di un solo testimone. La mano dei testimoni sarà la prima contro di lui per farlo morire. Poi sarà la mano di tutto il popolo. Così estirperai il male in mezzo a te (Dt 17,2-7). </w:t>
      </w:r>
    </w:p>
    <w:p w14:paraId="4ADF128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se uno colpisce un altro con uno strumento di ferro e quello muore, quel tale è omicida; l'omicida dovrà essere messo a morte. Se lo colpisce con una pietra che aveva in mano, atta a causare la morte, e il colpito muore, quel tale è un omicida; l'omicida dovrà essere messo a morte. O se lo colpisce con uno strumento di legno che aveva in mano, atto a causare la morte, e il colpito muore, quel tale è un omicida; l'omicida dovrà essere messo a morte. Sarà il vendicatore del sangue quello che metterà a morte l'omicida; quando lo incontrerà, lo ucciderà. Se uno dà a un altro una spinta per odio o gli getta contro qualcosa con premeditazione, e quello muore, o lo colpisce per inimicizia con la mano, e quello muore, chi ha colpito dovrà essere messo a morte; egli è un omicida e il vendicatore del sangue ucciderà l'omicida quando lo incontrerà. Ma se gli dà una spinta per caso e non per inimicizia </w:t>
      </w:r>
      <w:r w:rsidRPr="002A70D8">
        <w:rPr>
          <w:rFonts w:ascii="Arial" w:eastAsia="Times New Roman" w:hAnsi="Arial" w:cs="Times New Roman"/>
          <w:bCs/>
          <w:i/>
          <w:iCs/>
          <w:kern w:val="0"/>
          <w:sz w:val="24"/>
          <w:szCs w:val="24"/>
          <w:lang w:eastAsia="it-IT"/>
          <w14:ligatures w14:val="none"/>
        </w:rPr>
        <w:lastRenderedPageBreak/>
        <w:t>o gli getta contro qualcosa senza premeditazione o se, senza vederlo, gli fa cadere addosso una pietra che possa causare la morte e quello ne muore, senza che l'altro gli fosse nemico o gli volesse fare del male, allora ecco le regole secondo le quali la comunità giudicherà fra colui che ha colpito e il vendicatore del sangue. La comunità libererà l'omicida dalle mani del vendicatore del sangue e lo farà tornare alla città di asilo dove era fuggito. Lì dovrà abitare fino alla morte del sommo sacerdote che fu unto con l'olio santo. Ma se l'omicida esce dai confini della città di asilo dove si era rifugiato e se il vendicatore del sangue lo trova fuori dei confini della sua città di asilo e uccide l'omicida, il vendicatore del sangue non sarà reo del sangue versato. Perché l'omicida deve stare nella sua città di asilo fino alla morte del sommo sacerdote; dopo la morte del sommo sacerdote, l'omicida potrà tornare nella terra di sua proprietà. Queste saranno per voi le regole di giudizio, di generazione in generazione, in tutte le vostre residenze. Se uno uccide un altro, l'omicida sarà messo a morte in seguito a deposizione di testimoni, ma un unico testimone non basterà per condannare a morte una persona. Non accetterete prezzo di riscatto per la vita di un omicida, reo di morte, perché dovrà essere messo a morte. Non accetterete prezzo di riscatto che permetta all'omicida di fuggire dalla sua città di asilo e di tornare ad abitare nella sua terra fino alla morte del sacerdote. Non contaminerete la terra dove sarete, perché il sangue contamina la terra e per la terra non vi è espiazione del sangue che vi è stato sparso, se non mediante il sangue di chi l'ha sparso. Non contaminerete dunque la terra che andate ad abitare e in mezzo alla quale io dimorerò; perché io sono il Signore che dimoro in mezzo agli Israeliti”» (Num 35,16-34).</w:t>
      </w:r>
    </w:p>
    <w:p w14:paraId="6AD64D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trasgressione della Legge conduceva alla morte. Quanti la violavano non rimanevano in vita. Questo almeno fino al mille a.C. Con il Re Davide e con i profeti tutto cambia. È data a tutti la possibilità di pentirsi e di fare ritorno nella piena obbedienza alla Legge dell’Alleanza. È questa la grande rivoluzione dei profeti e degli inviati del Signore. Dio attende che l’uomo si penta.</w:t>
      </w:r>
    </w:p>
    <w:p w14:paraId="3A5722F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Signore (Sap 11,21-12,2). </w:t>
      </w:r>
    </w:p>
    <w:p w14:paraId="3BE675D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29</w:t>
      </w:r>
      <w:r w:rsidRPr="002A70D8">
        <w:rPr>
          <w:rFonts w:ascii="Arial" w:eastAsia="Times New Roman" w:hAnsi="Arial" w:cs="Times New Roman"/>
          <w:b/>
          <w:kern w:val="0"/>
          <w:sz w:val="24"/>
          <w:szCs w:val="24"/>
          <w:lang w:eastAsia="it-IT"/>
          <w14:ligatures w14:val="none"/>
        </w:rPr>
        <w:t>Di quanto peggiore castigo pensate che sarà giudicato meritevole chi avrà calpestato il Figlio di Dio e ritenuto profano quel sangue dell’alleanza, dal quale è stato santificato, e avrà disprezzato lo Spirito della grazia?</w:t>
      </w:r>
    </w:p>
    <w:p w14:paraId="134488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 trasgressione della Legge conduceva alla morte, di quanto peggiore castigo pensate che sarà giudicato meritevole chi avrà calpestato il Figlio di Dio e ritenuto </w:t>
      </w:r>
      <w:r w:rsidRPr="002A70D8">
        <w:rPr>
          <w:rFonts w:ascii="Arial" w:eastAsia="Times New Roman" w:hAnsi="Arial" w:cs="Times New Roman"/>
          <w:bCs/>
          <w:kern w:val="0"/>
          <w:sz w:val="24"/>
          <w:szCs w:val="24"/>
          <w:lang w:eastAsia="it-IT"/>
          <w14:ligatures w14:val="none"/>
        </w:rPr>
        <w:lastRenderedPageBreak/>
        <w:t>profano quel sangue dell’alleanza, dal quale è stato santificato, e avrà disprezzato lo Spirito della grazia? Ecco il vero peccato dell’apostasia: il grande disprezzo del sangue di Cristo. Il Figlio di Dio viene calpestato e il suo sangue da cosa santissima viene ritenuto cosa da nulla. Eppure da quel sangue erano scaturiti giustificazione, redenzione, santificazione, salvezza, ogni altro dono di grazia, verità, Spirito Santo. Lo Spirito della grazia è lo Spirito Santo. È Lui che deve trasformare la redenzione di Cristo Gesù in grazia di vera salvezza per ogni uomo. È verità: finché si rimane nell’apostasia, non c’è salvezza e né redenzione, non c’è vita eterna e né giustificazione. Se la morte ci prende mentre siamo nell’apostasia, non c’è salvezza. Il giudizio sarà di condanna eterna. Abbiamo disprezzato il sangue della vita.</w:t>
      </w:r>
    </w:p>
    <w:p w14:paraId="472F180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Ricordiamoli tutti i peccati che si commettono con l’apostasia: Si calpesta il Figlio di Dio. Si ritiene profano il sangue dell’alleanza, dal quale si era ricevuta la santificazione. Si disprezza lo Spirito della grazia. Poiché solo in Cristo è la salvezza o si ritorna in Cristo o ci attende solo la morte eterna. Oggi questa peccato sta divenendo universale. Sta entrando nel cuore dei discepoli di Gesù con quella finissima astuzia di Satana che sta trasformando ogni verità rivelata in falsità e ogni falsità in verità per l’uomo.</w:t>
      </w:r>
    </w:p>
    <w:p w14:paraId="74BA3EC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30</w:t>
      </w:r>
      <w:r w:rsidRPr="002A70D8">
        <w:rPr>
          <w:rFonts w:ascii="Arial" w:eastAsia="Times New Roman" w:hAnsi="Arial" w:cs="Times New Roman"/>
          <w:b/>
          <w:kern w:val="0"/>
          <w:sz w:val="24"/>
          <w:szCs w:val="24"/>
          <w:lang w:eastAsia="it-IT"/>
          <w14:ligatures w14:val="none"/>
        </w:rPr>
        <w:t xml:space="preserve">Conosciamo infatti colui che ha detto: </w:t>
      </w:r>
      <w:r w:rsidRPr="002A70D8">
        <w:rPr>
          <w:rFonts w:ascii="Arial" w:eastAsia="Times New Roman" w:hAnsi="Arial" w:cs="Times New Roman"/>
          <w:b/>
          <w:i/>
          <w:kern w:val="0"/>
          <w:sz w:val="24"/>
          <w:szCs w:val="24"/>
          <w:lang w:eastAsia="it-IT"/>
          <w14:ligatures w14:val="none"/>
        </w:rPr>
        <w:t>A me la vendetta! Io darò la retribuzione!</w:t>
      </w:r>
      <w:r w:rsidRPr="002A70D8">
        <w:rPr>
          <w:rFonts w:ascii="Arial" w:eastAsia="Times New Roman" w:hAnsi="Arial" w:cs="Times New Roman"/>
          <w:b/>
          <w:kern w:val="0"/>
          <w:sz w:val="24"/>
          <w:szCs w:val="24"/>
          <w:lang w:eastAsia="it-IT"/>
          <w14:ligatures w14:val="none"/>
        </w:rPr>
        <w:t xml:space="preserve"> E ancora: </w:t>
      </w:r>
      <w:r w:rsidRPr="002A70D8">
        <w:rPr>
          <w:rFonts w:ascii="Arial" w:eastAsia="Times New Roman" w:hAnsi="Arial" w:cs="Times New Roman"/>
          <w:b/>
          <w:i/>
          <w:kern w:val="0"/>
          <w:sz w:val="24"/>
          <w:szCs w:val="24"/>
          <w:lang w:eastAsia="it-IT"/>
          <w14:ligatures w14:val="none"/>
        </w:rPr>
        <w:t>Il Signore giudicherà il suo popolo</w:t>
      </w:r>
      <w:r w:rsidRPr="002A70D8">
        <w:rPr>
          <w:rFonts w:ascii="Arial" w:eastAsia="Times New Roman" w:hAnsi="Arial" w:cs="Times New Roman"/>
          <w:b/>
          <w:kern w:val="0"/>
          <w:sz w:val="24"/>
          <w:szCs w:val="24"/>
          <w:lang w:eastAsia="it-IT"/>
          <w14:ligatures w14:val="none"/>
        </w:rPr>
        <w:t>.</w:t>
      </w:r>
    </w:p>
    <w:p w14:paraId="2808326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annuncia il Signore nel Cantico di Mosè riguardo al suo popolo. È un canto che merita tutta la nostra attenzione:</w:t>
      </w:r>
    </w:p>
    <w:p w14:paraId="5D81D9C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 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598D858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w:t>
      </w:r>
      <w:r w:rsidRPr="002A70D8">
        <w:rPr>
          <w:rFonts w:ascii="Arial" w:eastAsia="Times New Roman" w:hAnsi="Arial" w:cs="Times New Roman"/>
          <w:bCs/>
          <w:i/>
          <w:iCs/>
          <w:kern w:val="0"/>
          <w:sz w:val="24"/>
          <w:szCs w:val="24"/>
          <w:lang w:eastAsia="it-IT"/>
          <w14:ligatures w14:val="none"/>
        </w:rPr>
        <w:lastRenderedPageBreak/>
        <w:t>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w:t>
      </w:r>
    </w:p>
    <w:p w14:paraId="2547A59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w:t>
      </w:r>
    </w:p>
    <w:p w14:paraId="48A96CA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26B901E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messaggio del Signore è luce eterna per noi. Se noi rinneghiamo il nostro Salvatore e Redentore, finché noi rimaniamo nel nostro rinnegamento non c’è alcuna possibilità di salvezza per noi. Se viene la morte, il giudizio sarà per noi di tenebra eterna. Se invece ci convertiamo, ritorniamo al sangue della nostra salvezza, allora la pietà del Signore sarà grande per noi. Solo dal peccato contro lo Spirito Santo non c’è ritorno. Da ogni peccato contro il Figlio dell’uomo c’è ritorno. L’ostinazione dell’apostasia è peccato contro lo Spirito Santo e da essa non c’è ritorno.</w:t>
      </w:r>
    </w:p>
    <w:p w14:paraId="2289E0B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w:t>
      </w:r>
    </w:p>
    <w:p w14:paraId="1E7EAD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Qualsiasi peccato contro Cristo Gesù verrà perdonato. Il peccato contro lo Spirito Santo non sarà perdonato né in vita e né in morte. Rinnegare il sangue di Cristo, non pentirsi, rimanere nel rinnegamento, morire in esso è vero peccato contro lo Spirito Santo. La condanna è eterna.</w:t>
      </w:r>
    </w:p>
    <w:p w14:paraId="7CCD9D4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31</w:t>
      </w:r>
      <w:r w:rsidRPr="002A70D8">
        <w:rPr>
          <w:rFonts w:ascii="Arial" w:eastAsia="Times New Roman" w:hAnsi="Arial" w:cs="Times New Roman"/>
          <w:b/>
          <w:kern w:val="0"/>
          <w:sz w:val="24"/>
          <w:szCs w:val="24"/>
          <w:lang w:eastAsia="it-IT"/>
          <w14:ligatures w14:val="none"/>
        </w:rPr>
        <w:t>È terribile cadere nelle mani del Dio vivente!</w:t>
      </w:r>
    </w:p>
    <w:p w14:paraId="77188EF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si cade nelle mani del Dio vivente? Quando si pecca, ci si abbandona al peccato, si persevera in esso. Quando ci presenteremo domani dinanzi al suo cospetto, se saremo trovati empi e ingiusti, operatori di scandali e di iniquità, per noi non ci sarà posto nel suo regno eterno. Per questo è necessario che subito ci si converta e subito si faccia ritorno nell’obbedienza alla verità secondo le Leggi date dalla Parola del Signore. Ecco cosa rivela l’Apostolo Paolo in merito al rinnegamento e al disprezzo di Cristo Gesù. È una verità eterna che mai verrà meno:</w:t>
      </w:r>
    </w:p>
    <w:p w14:paraId="0431FE5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0CF70A4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7C5201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w:t>
      </w:r>
    </w:p>
    <w:p w14:paraId="711F2ED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moriamo con lui, con lui anche vivremo; se perseveriamo, con lui anche regneremo; se lo rinneghiamo, lui pure ci rinnegherà; se siamo infedeli, lui rimane fedele, perché non può rinnegare se stesso.</w:t>
      </w:r>
    </w:p>
    <w:p w14:paraId="5455C68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w:t>
      </w:r>
      <w:r w:rsidRPr="002A70D8">
        <w:rPr>
          <w:rFonts w:ascii="Arial" w:eastAsia="Times New Roman" w:hAnsi="Arial" w:cs="Times New Roman"/>
          <w:bCs/>
          <w:i/>
          <w:iCs/>
          <w:kern w:val="0"/>
          <w:sz w:val="24"/>
          <w:szCs w:val="24"/>
          <w:lang w:eastAsia="it-IT"/>
          <w14:ligatures w14:val="none"/>
        </w:rPr>
        <w:lastRenderedPageBreak/>
        <w:t>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79AEE9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2,1-25). </w:t>
      </w:r>
    </w:p>
    <w:p w14:paraId="46359C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1B72E3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3B74E95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0F27B38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w:t>
      </w:r>
      <w:r w:rsidRPr="002A70D8">
        <w:rPr>
          <w:rFonts w:ascii="Arial" w:eastAsia="Times New Roman" w:hAnsi="Arial" w:cs="Times New Roman"/>
          <w:bCs/>
          <w:i/>
          <w:iCs/>
          <w:kern w:val="0"/>
          <w:sz w:val="24"/>
          <w:szCs w:val="24"/>
          <w:lang w:eastAsia="it-IT"/>
          <w14:ligatures w14:val="none"/>
        </w:rPr>
        <w:lastRenderedPageBreak/>
        <w:t>vigila attentamente, sopporta le sofferenze, compi la tua opera di annunciatore del Vangelo, adempi il tuo ministero (2Tm 4,1-5).</w:t>
      </w:r>
      <w:r w:rsidRPr="002A70D8">
        <w:rPr>
          <w:rFonts w:ascii="Arial" w:eastAsia="Times New Roman" w:hAnsi="Arial" w:cs="Times New Roman"/>
          <w:bCs/>
          <w:kern w:val="0"/>
          <w:sz w:val="24"/>
          <w:szCs w:val="24"/>
          <w:lang w:eastAsia="it-IT"/>
          <w14:ligatures w14:val="none"/>
        </w:rPr>
        <w:t xml:space="preserve"> </w:t>
      </w:r>
    </w:p>
    <w:p w14:paraId="011DFE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e non solo questa pagina della Sacra Rivelazione manca oggi alla Chiesa. Noi pensiamo di poter rinnegare Cristo Gesù. Pensiamo di poter dichiarare profano il sangue dell’alleanza. Pensiamo di poter calpestare lo Spirito della grazia, retrocedere dalla retta fede e dalla verità con la certezza nel cuore di essere già salvati. Questa certezza di salvezza è menzogna e inganno di Satana. Mai potrà dirsi creazione dello Spirito nel nostro cuore. Le certezze di salvezza lo Spirito Santo le attinge solo nel cuore di Cristo Gesù e non c’è nessuna certezza di salvezza scritta dallo Spirito Santo per tutti coloro che hanno tradito Cristo, lo hanno rinnegato, hanno disprezza e disprezza il prezioso sangue della nostra redenzione. Altro sangue non è dato. Sono certezze scritte da Satana nei cuori per la loro perdizione eterna.</w:t>
      </w:r>
    </w:p>
    <w:p w14:paraId="76BE4B1D"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D549590"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41" w:name="_Toc102035711"/>
      <w:bookmarkStart w:id="142" w:name="_Toc229027044"/>
      <w:r w:rsidRPr="002A70D8">
        <w:rPr>
          <w:rFonts w:ascii="Arial" w:eastAsia="Times New Roman" w:hAnsi="Arial" w:cs="Arial"/>
          <w:b/>
          <w:color w:val="000000" w:themeColor="text1"/>
          <w:sz w:val="28"/>
          <w:szCs w:val="28"/>
          <w:lang w:eastAsia="it-IT"/>
        </w:rPr>
        <w:t>Motivi per perseverare</w:t>
      </w:r>
      <w:bookmarkEnd w:id="141"/>
      <w:bookmarkEnd w:id="142"/>
      <w:r w:rsidRPr="002A70D8">
        <w:rPr>
          <w:rFonts w:ascii="Arial" w:eastAsia="Times New Roman" w:hAnsi="Arial" w:cs="Arial"/>
          <w:b/>
          <w:color w:val="000000" w:themeColor="text1"/>
          <w:sz w:val="28"/>
          <w:szCs w:val="28"/>
          <w:lang w:eastAsia="it-IT"/>
        </w:rPr>
        <w:t xml:space="preserve"> </w:t>
      </w:r>
    </w:p>
    <w:p w14:paraId="30FAAE9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32</w:t>
      </w:r>
      <w:r w:rsidRPr="002A70D8">
        <w:rPr>
          <w:rFonts w:ascii="Arial" w:eastAsia="Times New Roman" w:hAnsi="Arial" w:cs="Times New Roman"/>
          <w:b/>
          <w:kern w:val="0"/>
          <w:sz w:val="24"/>
          <w:szCs w:val="24"/>
          <w:lang w:eastAsia="it-IT"/>
          <w14:ligatures w14:val="none"/>
        </w:rPr>
        <w:t>Richiamate alla memoria quei primi giorni: dopo aver ricevuto la luce di Cristo, avete dovuto sopportare una lotta grande e penosa,</w:t>
      </w:r>
    </w:p>
    <w:p w14:paraId="1C09E69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invita i destinatari della sua lettera a pensare ai giorni della loro illuminazione mediante la Parola e il passaggio attraverso il sacramento del Battesimo. Il ricordo deve ravvivare la validità dei motivi della verità della fede di quei giorni. Se i motivi erano validi ieri cosa è accaduto che ha reso invalidi e non più buoni quei motivi?</w:t>
      </w:r>
    </w:p>
    <w:p w14:paraId="42E0577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Richiamate alla memoria quei primi giorni: dopo aver ricevuto la luce di Cristo, avete dovuto sopportare una lotta grande e penosa. Dopo essere divenuti con Cristo una sola luce, una sola vita, un solo corpo e un solo sangue, questi credenti subito furono messi alla prova. La prova è stata una lotta grande e penosa. Quali erano allora i motivi che facevano sopportare ogni persecuzione, fino a morire per Cristo Gesù? Perché questi motivi di un tempo oggi non sono più validi? Perché si vuole rinnegare Gesù Signore? Ciò che era valido ieri può oggi essere divenuto non valido? Le ragioni della non validità non è in Cristo che vanno cercate. Le ragioni sono nel proprio cuore. È il proprio cuore che deve essere scandagliato. È nel suo abisso che risiede la trasformazione dei motivi validi in motivi non più validi.</w:t>
      </w:r>
    </w:p>
    <w:p w14:paraId="33877E6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33</w:t>
      </w:r>
      <w:r w:rsidRPr="002A70D8">
        <w:rPr>
          <w:rFonts w:ascii="Arial" w:eastAsia="Times New Roman" w:hAnsi="Arial" w:cs="Times New Roman"/>
          <w:b/>
          <w:kern w:val="0"/>
          <w:sz w:val="24"/>
          <w:szCs w:val="24"/>
          <w:lang w:eastAsia="it-IT"/>
          <w14:ligatures w14:val="none"/>
        </w:rPr>
        <w:t>ora esposti pubblicamente a insulti e persecuzioni, ora facendovi solidali con coloro che venivano trattati in questo modo.</w:t>
      </w:r>
    </w:p>
    <w:p w14:paraId="700985B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in cosa consiste la lotta grande e penosa: ora esposti pubblicamente a insulti e persecuzioni, ora facendovi solidali con coloro che venivano trattati in questo modo. Perché prima si sopportavano insulti e persecuzioni? Perché prima si era solidali con coloro che venivano trattati in questo modo? Qual è ora la ragione per la quale ciò che prima era vero ora è divenuto falso e ciò per cui prima si sopportava ogni persecuzione ora è privo di verità e di luce? Sono ragioni non certo nella fede che è mutata. Le ragioni vanno cercate nel cuore che si è trasformato. Non sono </w:t>
      </w:r>
      <w:r w:rsidRPr="002A70D8">
        <w:rPr>
          <w:rFonts w:ascii="Arial" w:eastAsia="Times New Roman" w:hAnsi="Arial" w:cs="Times New Roman"/>
          <w:bCs/>
          <w:kern w:val="0"/>
          <w:sz w:val="24"/>
          <w:szCs w:val="24"/>
          <w:lang w:eastAsia="it-IT"/>
          <w14:ligatures w14:val="none"/>
        </w:rPr>
        <w:lastRenderedPageBreak/>
        <w:t>ragioni esterne ma interne. Non sono ragioni in Cristo e nella sua verità, ma ragioni del proprio cuore. Si legga il proprio cuore e si troverà la verità. Una riflessione potrà aiutarci ad entrare negli abissi del nostro cuore.</w:t>
      </w:r>
    </w:p>
    <w:p w14:paraId="385BBC2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Balaam e la sua asina. L’Apostolo Paolo scrive al suo fedele discepolo Timoteo che tutta la Scrittura è utile per insegnare, perché essa è ispirata da Dio. Ecco l’ammaestramento dell’Apostolo: </w:t>
      </w:r>
      <w:r w:rsidRPr="002A70D8">
        <w:rPr>
          <w:rFonts w:ascii="Arial" w:eastAsia="Times New Roman" w:hAnsi="Arial" w:cs="Times New Roman"/>
          <w:bCs/>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r w:rsidRPr="002A70D8">
        <w:rPr>
          <w:rFonts w:ascii="Arial" w:eastAsia="Times New Roman" w:hAnsi="Arial" w:cs="Times New Roman"/>
          <w:bCs/>
          <w:kern w:val="0"/>
          <w:sz w:val="24"/>
          <w:szCs w:val="24"/>
          <w:lang w:eastAsia="it-IT"/>
          <w14:ligatures w14:val="none"/>
        </w:rPr>
        <w:t xml:space="preserve"> (2Tm 3,14-4,5). </w:t>
      </w:r>
    </w:p>
    <w:p w14:paraId="324F36E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questi giorni mi sono imbattuto in un evento della Scrittura che ben conoscevo e che sempre ha interessato il mio spirito. Siamo nel Capitolo XXII del Libro dei Numeri: </w:t>
      </w:r>
      <w:r w:rsidRPr="002A70D8">
        <w:rPr>
          <w:rFonts w:ascii="Arial" w:eastAsia="Times New Roman" w:hAnsi="Arial" w:cs="Times New Roman"/>
          <w:bCs/>
          <w:i/>
          <w:iCs/>
          <w:kern w:val="0"/>
          <w:sz w:val="24"/>
          <w:szCs w:val="24"/>
          <w:lang w:eastAsia="it-IT"/>
          <w14:ligatures w14:val="none"/>
        </w:rPr>
        <w:t xml:space="preserve">“La notte Dio venne da Balaam e gli disse: «Questi uomini non sono venuti a chiamarti? Àlzati dunque, e va’ con loro; ma farai ciò che io ti dirò». Balaam quindi si alzò di buon mattino, sellò l’asina e se ne andò con i capi di Moab. Ma l’ira di Dio si accese perché egli stava andando; l’angelo del Signore si pose sulla strada per ostacolarlo. Egli cavalcava la sua asina e aveva con sé due servitori. L’asina vide l’angelo del Signore che stava ritto sulla strada con la spada sguainata in mano. E l’asina deviò dalla strada e cominciò ad andare per i campi. Balaam percosse l’asina per rimetterla sulla strada. Allora l’angelo del Signore si fermò in un sentiero infossato tra le vigne, che aveva un muro di qua e un muro di là. L’asina vide l’angelo del Signore, si serrò al muro e strinse il piede di Balaam contro il muro e Balaam la percosse di nuovo. </w:t>
      </w:r>
    </w:p>
    <w:p w14:paraId="23FA485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L’angelo del Signore passò di nuovo più avanti e si fermò in un luogo stretto, tanto stretto che non vi era modo di deviare né a destra né a sinistra. L’asina vide l’angelo del Signore e si accovacciò sotto Balaam. L’ira di Balaam si accese ed egli percosse l’asina con il bastone. Allora il Signore aprì la bocca dell’asina ed essa disse a Balaam: «Che cosa ti ho fatto perché tu mi percuota già per la terza volta?». Balaam rispose all’asina: «Perché ti sei beffata di me! Ah, se avessi una spada in mano, ti ucciderei all’istante!». L’asina disse a Balaam: «Non sono io la tua asina, sulla quale hai cavalcato da quando hai iniziato fino ad oggi? Sono forse abituata ad agire così?». Ed egli rispose: «No». Allora il Signore aprì gli occhi di Balaam ed egli vide l’angelo del Signore che stava ritto sulla strada, con in mano la spada sguainata. Balaam si inginocchiò e si prostrò con la faccia a terra. L’angelo del Signore gli disse: «Perché hai percosso la tua asina già tre volte? Ecco, io sono uscito a ostacolarti, perché il tuo cammino contro di me è rovinoso. </w:t>
      </w:r>
    </w:p>
    <w:p w14:paraId="53B5CD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L’asina mi ha visto e ha deviato davanti a me per tre volte; se non avesse deviato davanti a me, certo ora io avrei già ucciso proprio te e lasciato in vita lei». Allora Balaam disse all’angelo del Signore: «Ho peccato, perché non sapevo che tu ti fossi posto contro di me sul cammino; ora, se questo è male ai tuoi occhi, me ne tornerò indietro». L’angelo del Signore disse a Balaam: «Va’ pure con questi uomini; ma dirai soltanto quello che io ti dirò». Balaam andò con i prìncipi di Balak”</w:t>
      </w:r>
      <w:r w:rsidRPr="002A70D8">
        <w:rPr>
          <w:rFonts w:ascii="Arial" w:eastAsia="Times New Roman" w:hAnsi="Arial" w:cs="Times New Roman"/>
          <w:bCs/>
          <w:kern w:val="0"/>
          <w:sz w:val="24"/>
          <w:szCs w:val="24"/>
          <w:lang w:eastAsia="it-IT"/>
          <w14:ligatures w14:val="none"/>
        </w:rPr>
        <w:t xml:space="preserve"> (Num 22,1-41). Nel Nuovo Testamento di Balaam si parla nella Seconda Lettera dell’Apostolo Pietro, nella Lettera dell’Apostolo Giuda e nell’Apocalisse di San Giovanni Apostolo, con parole altamente negative, a motivo di quanto viene riferito successivamente sempre nel Libro dei Numeri. </w:t>
      </w:r>
      <w:r w:rsidRPr="002A70D8">
        <w:rPr>
          <w:rFonts w:ascii="Arial" w:eastAsia="Times New Roman" w:hAnsi="Arial" w:cs="Times New Roman"/>
          <w:bCs/>
          <w:i/>
          <w:iCs/>
          <w:kern w:val="0"/>
          <w:sz w:val="24"/>
          <w:szCs w:val="24"/>
          <w:lang w:eastAsia="it-IT"/>
          <w14:ligatures w14:val="none"/>
        </w:rPr>
        <w:t>“Mosè, il sacerdote Eleàzaro e tutti i prìncipi della comunità uscirono loro incontro fuori dell’accampamento. Mosè si adirò contro i comandanti dell’esercito, capi di migliaia e capi di centinaia, che tornavano da quella spedizione di guerra. Mosè disse loro: «Avete lasciato in vita tutte le femmine? Proprio loro, per suggerimento di Balaam, hanno insegnato agli Israeliti l’infedeltà verso il Signore, nella vicenda di Peor, per cui venne il flagello nella comunità del Signore”</w:t>
      </w:r>
      <w:r w:rsidRPr="002A70D8">
        <w:rPr>
          <w:rFonts w:ascii="Arial" w:eastAsia="Times New Roman" w:hAnsi="Arial" w:cs="Times New Roman"/>
          <w:bCs/>
          <w:kern w:val="0"/>
          <w:sz w:val="24"/>
          <w:szCs w:val="24"/>
          <w:lang w:eastAsia="it-IT"/>
          <w14:ligatures w14:val="none"/>
        </w:rPr>
        <w:t xml:space="preserve"> (Num 31,13-16). </w:t>
      </w:r>
    </w:p>
    <w:p w14:paraId="00A7106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 causa di questo evento di idolatria così parla lo Spirito Santo: </w:t>
      </w:r>
      <w:r w:rsidRPr="002A70D8">
        <w:rPr>
          <w:rFonts w:ascii="Arial" w:eastAsia="Times New Roman" w:hAnsi="Arial" w:cs="Times New Roman"/>
          <w:bCs/>
          <w:i/>
          <w:iCs/>
          <w:kern w:val="0"/>
          <w:sz w:val="24"/>
          <w:szCs w:val="24"/>
          <w:lang w:eastAsia="it-IT"/>
          <w14:ligatures w14:val="none"/>
        </w:rPr>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r w:rsidRPr="002A70D8">
        <w:rPr>
          <w:rFonts w:ascii="Arial" w:eastAsia="Times New Roman" w:hAnsi="Arial" w:cs="Times New Roman"/>
          <w:bCs/>
          <w:kern w:val="0"/>
          <w:sz w:val="24"/>
          <w:szCs w:val="24"/>
          <w:lang w:eastAsia="it-IT"/>
          <w14:ligatures w14:val="none"/>
        </w:rPr>
        <w:t xml:space="preserve"> (2Pt 2,10-19). </w:t>
      </w:r>
    </w:p>
    <w:p w14:paraId="242CB14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r w:rsidRPr="002A70D8">
        <w:rPr>
          <w:rFonts w:ascii="Arial" w:eastAsia="Times New Roman" w:hAnsi="Arial" w:cs="Times New Roman"/>
          <w:bCs/>
          <w:kern w:val="0"/>
          <w:sz w:val="24"/>
          <w:szCs w:val="24"/>
          <w:lang w:eastAsia="it-IT"/>
          <w14:ligatures w14:val="none"/>
        </w:rPr>
        <w:t xml:space="preserve"> (Gd 10-13).</w:t>
      </w:r>
    </w:p>
    <w:p w14:paraId="6198FE27"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i/>
          <w:iCs/>
          <w:spacing w:val="-2"/>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w:t>
      </w:r>
      <w:r w:rsidRPr="002A70D8">
        <w:rPr>
          <w:rFonts w:ascii="Arial" w:eastAsia="Times New Roman" w:hAnsi="Arial" w:cs="Times New Roman"/>
          <w:bCs/>
          <w:i/>
          <w:iCs/>
          <w:spacing w:val="-2"/>
          <w:kern w:val="0"/>
          <w:sz w:val="24"/>
          <w:szCs w:val="24"/>
          <w:lang w:eastAsia="it-IT"/>
          <w14:ligatures w14:val="none"/>
        </w:rPr>
        <w:lastRenderedPageBreak/>
        <w:t>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r w:rsidRPr="002A70D8">
        <w:rPr>
          <w:rFonts w:ascii="Arial" w:eastAsia="Times New Roman" w:hAnsi="Arial" w:cs="Times New Roman"/>
          <w:bCs/>
          <w:spacing w:val="-2"/>
          <w:kern w:val="0"/>
          <w:sz w:val="24"/>
          <w:szCs w:val="24"/>
          <w:lang w:eastAsia="it-IT"/>
          <w14:ligatures w14:val="none"/>
        </w:rPr>
        <w:t xml:space="preserve"> (Ap 2,12-17). </w:t>
      </w:r>
    </w:p>
    <w:p w14:paraId="455B06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Quanto riferisce la Scrittura Santa su Balaam non sarà oggetto né di meditazione e neanche di riflessione. A noi interessa invece parlare della sua asina. Riportiamo quanto già letto: </w:t>
      </w:r>
      <w:r w:rsidRPr="002A70D8">
        <w:rPr>
          <w:rFonts w:ascii="Arial" w:eastAsia="Times New Roman" w:hAnsi="Arial" w:cs="Times New Roman"/>
          <w:bCs/>
          <w:i/>
          <w:iCs/>
          <w:kern w:val="0"/>
          <w:sz w:val="24"/>
          <w:szCs w:val="24"/>
          <w:lang w:eastAsia="it-IT"/>
          <w14:ligatures w14:val="none"/>
        </w:rPr>
        <w:t>“Allora il Signore aprì la bocca dell’asina ed essa disse a Balaam: «Che cosa ti ho fatto perché tu mi percuota già per la terza volta?». Balaam rispose all’asina: «Perché ti sei beffata di me! Ah, se avessi una spada in mano, ti ucciderei all’istante!». L’asina disse a Balaam: «Non sono io la tua asina, sulla quale hai cavalcato da quando hai iniziato fino ad oggi? Sono forse abituata ad agire così?». Ed egli rispose: «No»”</w:t>
      </w:r>
      <w:r w:rsidRPr="002A70D8">
        <w:rPr>
          <w:rFonts w:ascii="Arial" w:eastAsia="Times New Roman" w:hAnsi="Arial" w:cs="Times New Roman"/>
          <w:bCs/>
          <w:kern w:val="0"/>
          <w:sz w:val="24"/>
          <w:szCs w:val="24"/>
          <w:lang w:eastAsia="it-IT"/>
          <w14:ligatures w14:val="none"/>
        </w:rPr>
        <w:t xml:space="preserve">. Esaminiamo ora la vita di quest’asina. Essa è stata sempre umile, sempre obbediente, sempre sottomessa. Quest’asina ha sempre seguito ogni comando ad essa dato da Balaam. La docilità è la sua virtù. L’ascolto il suo stile abituale di relazionarsi. All’improvviso quest’asina non obbedisce più ai comandi, non segue più gli ordini, sembra agire di sua volontà. Addirittura appare ingovernabile. Perché appare ingovernabile? Perché vuole salvare la vita del suo padrone. Il fine del comportamento di ingovernabilità dell’asina è solo questo, nessun altro: salvare la vita al suo padrone, proteggendolo dall’angelo con la spada sguainata. L’asina vede il pericolo, ma non è della sua natura la parola. Salva il suo padrone, ma tacendo e deviando dal suo percorso. Balaam invece non vede e parla, rimprovera la sua asina, perché la vede disobbediente, incapace di ascoltare i suoi comandi. Ci sono due nature, ognuna con i suoi limiti naturali, non di volontà. La prima natura, quella di Balaam, non vede il pericolo. Non vedendo il pericolo parla a sproposito. La seconda natura, quella dell’asina, vede ma non parla. Non parlando, sembra agire anch’essa a sproposito. Balaam pensa che la sua asina sia impazzita e per questo ingovernabile. L’asina però vede il pericolo e lo evita, così il suo padrone ha salva la vita. Poi interviene direttamente il Signore con due azioni che possono essere solo sue. Prima azione: dona la parola all’asina. Ma dare la parola all’asina non è sufficiente. Non basta a convincere Balaam. Seconda azione sempre del Signore: dona la vista a Balaam. Con il dono di vedere l’invisibile, Balaam vede l’angelo con la spada sguainata e riconosce che l’asina è stata la sua salvezza. Se il Signore non gli avesse aperto gli occhi, avrebbe continuato a maltrattare la sua asina: </w:t>
      </w:r>
      <w:r w:rsidRPr="002A70D8">
        <w:rPr>
          <w:rFonts w:ascii="Arial" w:eastAsia="Times New Roman" w:hAnsi="Arial" w:cs="Times New Roman"/>
          <w:bCs/>
          <w:i/>
          <w:iCs/>
          <w:kern w:val="0"/>
          <w:sz w:val="24"/>
          <w:szCs w:val="24"/>
          <w:lang w:eastAsia="it-IT"/>
          <w14:ligatures w14:val="none"/>
        </w:rPr>
        <w:t>“Allora il Signore aprì gli occhi di Balaam ed egli vide l’angelo del Signore che stava ritto sulla strada, con in mano la spada sguainata”</w:t>
      </w:r>
      <w:r w:rsidRPr="002A70D8">
        <w:rPr>
          <w:rFonts w:ascii="Arial" w:eastAsia="Times New Roman" w:hAnsi="Arial" w:cs="Times New Roman"/>
          <w:bCs/>
          <w:kern w:val="0"/>
          <w:sz w:val="24"/>
          <w:szCs w:val="24"/>
          <w:lang w:eastAsia="it-IT"/>
          <w14:ligatures w14:val="none"/>
        </w:rPr>
        <w:t xml:space="preserve">. Sono due azione divine. Non sono due azioni né della natura e né della volontà. </w:t>
      </w:r>
      <w:r w:rsidRPr="002A70D8">
        <w:rPr>
          <w:rFonts w:ascii="Arial" w:eastAsia="Times New Roman" w:hAnsi="Arial" w:cs="Times New Roman"/>
          <w:bCs/>
          <w:i/>
          <w:iCs/>
          <w:kern w:val="0"/>
          <w:sz w:val="24"/>
          <w:szCs w:val="24"/>
          <w:lang w:eastAsia="it-IT"/>
          <w14:ligatures w14:val="none"/>
        </w:rPr>
        <w:t>“Balaam si inginocchiò e si prostrò con la faccia a terra”</w:t>
      </w:r>
      <w:r w:rsidRPr="002A70D8">
        <w:rPr>
          <w:rFonts w:ascii="Arial" w:eastAsia="Times New Roman" w:hAnsi="Arial" w:cs="Times New Roman"/>
          <w:bCs/>
          <w:kern w:val="0"/>
          <w:sz w:val="24"/>
          <w:szCs w:val="24"/>
          <w:lang w:eastAsia="it-IT"/>
          <w14:ligatures w14:val="none"/>
        </w:rPr>
        <w:t xml:space="preserve">. È cosa buona chiedersi: perché il Signore diede prima la parola all’asina? Non sarebbe stato sufficiente dare il dono di vedere l’invisibile a Balaam? Il Signore dona prima la parola all’asina, perché Balaam possa attraverso la sua intelligenza giungere a riflettere e a dare all’asina il rispetto che le è dovuto di asina obbediente e devota. Ma se l’asina è obbediente e devota, allora la sua azione è mossa da causa esterne. Le ragioni del suo mutamento non sono nell’asina, ma esterne ad essa. </w:t>
      </w:r>
    </w:p>
    <w:p w14:paraId="5026AC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Questa storia è di grande ammaestramento, altissimo insegnamento. Procediamo per verità. Prima verità: quando i problemi sono di origine soprannaturale, nessuno li potrà risolvere per vie naturali. L’asina non devia dal percorso di sua volontà. Devia da esso perché dinanzi ad essa vi è un evento di origine soprannaturale. Devia per la salvezza del suo padrone. Quando il problema viene risolto? Quando il soprannaturale scende in campo sia per Balaam che per l’asina. All’asina conferisce il dono della parola. A Balaam il dono di vedere l’invisibile. Seconda verità: Quando in una storia avviene un mutamento, uno stravolgimento, un cambiamento, quando questo accade, sempre urge chiedersi di che natura esso è. Se è di origine soprannaturale, allora solo il Signore ci può offrire l’intelligenza di esso. Ma noi siamo come Balaam e pensiamo di risolverlo per vie naturali. Qual è la prima di queste vie? La mia asina è impazzita! La mia asina si è ribellata! La mia asina è ammalata di malattie strane! La mia asina è… e quanto umanamente è pensabile, lo si attribuisce all’asina. </w:t>
      </w:r>
    </w:p>
    <w:p w14:paraId="76B9B59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noi un problema di origine divina lo vogliamo risolvere con metodi della terra, è in questo momento che attestiamo tutta la nostra grande stoltezza. La nostra grande stoltezza proprio in questo consiste: nel non vedere che il problema è di origine divina e non umana, non terrena, non frutto di mente creata. Invece noi ci ostiniamo a pensare che tutto sia frutto di volontà umana, di desideri di peccato. Sovente pensiamo anche che sia frutto di corruzione o di altre influenze addirittura delinquenziali. Così pensando, mai potremo risolvere il problema. Il problema dal divino è stato suscitato e posto in essere, dal divino dovrà essere risolto. Il divino non è in nostro potere. Il divino interviene in tempi e momenti riservati solo al divino. Il divino può anche far passare un secolo prima che intervenga. Se non abbiamo avuto la sapienza di vedere l’origine divina del problema neanche abbiamo la saggezza nel governarlo. Mentre il divino attende a manifestarsi – lo ripetiamo: esso non è soggetto alla volontà degli uomini – gli uomini pensano che blaterando come Balaam risolveranno ogni loro problema. Ora chiediamoci: Come interviene il divino nella storia? Attraverso quali vie? Personalmente sono convinto che il divino sempre può intervenire per manifestare la divina verità attraverso la via apostolica, che è via ordinaria nella Chiesa, per risolvere ogni problema di origine divina. In questo caso urge una fede purissima. Urge una fede così pura da vedere nella via apostolica l’intervento del divino per dare soluzione ad un evento che già fin dalle origini è stato posto in essere dal divino per la via apostolica. Ma questa fede mai potrà essere di coloro che a priori escludono la via divina. Il Signore apre gli occhi di Balaam fino allora chiusi e lui vede ciò che prima non vedeva. Se il Signore non apre gli occhi, dall’umano non c’è soluzione. Dall’umano ci sono chiacchiere che distruggono, devastano, allontanano dalla verità, turbano i cuori. Dall’umano ci sono menzogne, calunnie, false testimonianze, accuse infondate, errate argomentazioni, pensieri della terra marchiati con il timbro della teologia, presunzione di scienza, sapienza, conoscenza, negazione della storia, esaltazione della fantasia. Ma Balaam non vede. Il Signore ancora non gli ha aperto gli occhi. Noi invece pensiamo che un insulto alla verità storica, una calunnia sussurrata all’orecchio, una menzogna spifferata a mezza voce, una falsa testimonianza fatta circolare con arte, risolva il problema divino. Per la via apostolica il problema divino è stato suscitato e per la via apostolica esso dovrà essere risolto. Altre vie non esistono. </w:t>
      </w:r>
    </w:p>
    <w:p w14:paraId="4D77590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Ma se dovrà essere risolto dalla via apostolica, allora è necessaria una obbedienza che esige il rinnegamento di tutte le nostre vie umane. Personalmente ho assistito una sera ad una solenne manifestazione del divino per via apostolica. Un coro di voci umane ha negato questa solenne manifestazione, addirittura l’ha attribuita al diavolo e ai peccatacci degli uomini. Era ed è grande manifestazione del divino. Era ed è grande manifestazione del divino per via apostolica. Ma il coro di voci umane persevera nel dire che era manifestazione del peccato degli uomini. Quando il Signore aprirà gli occhi, allora si saprà che veramente era manifestazione del divino. L’asina di Balaam rivela questa via. Essa non è solo di ieri. È anche di oggi e di sempre. Madre della Sapienza, ottienici tanta luce nello Spirito Santo perché comprendiamo che un problema suscitato dal divino solo dal divino potrà essere risolto.</w:t>
      </w:r>
    </w:p>
    <w:p w14:paraId="769F94B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Ognuno deve essere colmo di sapienza di Spirito Santo per sapere dove risiede il problema perché esso possa essere risolto. L’Agiografo sta dicendo ai destinatari della sua Lettera che il problema è nel loro cuore. È nel loro cuore che è avvenuto un mutamento ed è dal loro cuore che si deve partire se si vuole che il problema dell’apostasia venga risolto. Il problema non era l’asina. Il problema era Balaam. Il problema non è Cristo. Il problema è il credente in Cristo Gesù, che è caduto dalla retta fede e dalla purissima verità in Lui. Tutti i problemi di fede è nel cuore dell’uomo che vanno trovati e risolti.</w:t>
      </w:r>
    </w:p>
    <w:p w14:paraId="6318561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34</w:t>
      </w:r>
      <w:r w:rsidRPr="002A70D8">
        <w:rPr>
          <w:rFonts w:ascii="Arial" w:eastAsia="Times New Roman" w:hAnsi="Arial" w:cs="Times New Roman"/>
          <w:b/>
          <w:kern w:val="0"/>
          <w:sz w:val="24"/>
          <w:szCs w:val="24"/>
          <w:lang w:eastAsia="it-IT"/>
          <w14:ligatures w14:val="none"/>
        </w:rPr>
        <w:t>Infatti avete preso parte alle sofferenze dei carcerati e avete accettato con gioia di essere derubati delle vostre sostanze, sapendo di possedere beni migliori e duraturi.</w:t>
      </w:r>
    </w:p>
    <w:p w14:paraId="37AC94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di cosa era capace prima la loro fede in Cristo: Infatti avete preso parte alle sofferenze di carcerati e avete accettato con gioia di essere derubati delle vostre sostanze, sapendo di possedere beni migliori e duraturi. Perché prima le fede in Cristo Gesù era capace di produrre opere così prodigiose? Cosa è avvenuto nel cuore di questi cedenti in Gesù Signore da indurli ad abbandonare Gesù Signore e a calpestare il suo sangue prezioso? Di certo le ragioni non sono in Cristo. Sono nel cuore di ogni singola persona. Se la ragioni sono nel cuore, è nel cuore che bisogna cercarle ed è dal proprio cuore che si deve partire per dare la giusta soluzione. L’agiografo sta dimostrando loro con ogni argomentazione di sapienza, scienza, dottrina che le ragioni non sono in Cristo Gesù. È questa la finalità di questa Lettera: dimostrare, attestare, provare, certificare, illuminare, spiegare che le ragioni dell’apostasia non sono in Cristo Gesù. Esse vanno trovare nel cuore di chi prima ha creduto e oggi non crede più. </w:t>
      </w:r>
    </w:p>
    <w:p w14:paraId="72CF25F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 </w:t>
      </w:r>
      <w:r w:rsidRPr="002A70D8">
        <w:rPr>
          <w:rFonts w:ascii="Arial" w:eastAsia="Times New Roman" w:hAnsi="Arial" w:cs="Times New Roman"/>
          <w:b/>
          <w:kern w:val="0"/>
          <w:position w:val="4"/>
          <w:sz w:val="24"/>
          <w:szCs w:val="24"/>
          <w:vertAlign w:val="superscript"/>
          <w:lang w:eastAsia="it-IT"/>
          <w14:ligatures w14:val="none"/>
        </w:rPr>
        <w:t>35</w:t>
      </w:r>
      <w:r w:rsidRPr="002A70D8">
        <w:rPr>
          <w:rFonts w:ascii="Arial" w:eastAsia="Times New Roman" w:hAnsi="Arial" w:cs="Times New Roman"/>
          <w:b/>
          <w:kern w:val="0"/>
          <w:sz w:val="24"/>
          <w:szCs w:val="24"/>
          <w:lang w:eastAsia="it-IT"/>
          <w14:ligatures w14:val="none"/>
        </w:rPr>
        <w:t xml:space="preserve">Non abbandonate dunque la vostra franchezza, alla quale è riservata una grande ricompensa. </w:t>
      </w:r>
    </w:p>
    <w:p w14:paraId="0FEFDB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l’esortazione finale: Non abbandonate la vostra franchezza, alla quale è riservata una grande ricompensa. La franchezza è nella professione della fede abbracciata. Se si persevera nella professione della fede con franchezza, i benefici saranno di grande ricompensa eterna. Ma per perseverare con franchezza nella professione della fede in Cristo vanno eliminati i motivi del cuore che hanno fatto dubitare della verità di Cristo Gesù. È quanto l’Agiografo si è proposto di fare: aiutare </w:t>
      </w:r>
      <w:r w:rsidRPr="002A70D8">
        <w:rPr>
          <w:rFonts w:ascii="Arial" w:eastAsia="Times New Roman" w:hAnsi="Arial" w:cs="Times New Roman"/>
          <w:bCs/>
          <w:kern w:val="0"/>
          <w:sz w:val="24"/>
          <w:szCs w:val="24"/>
          <w:lang w:eastAsia="it-IT"/>
          <w14:ligatures w14:val="none"/>
        </w:rPr>
        <w:lastRenderedPageBreak/>
        <w:t>questi credenti ad eliminare dal proprio cuore ogni errore, falsità, menzogna, inganno, tenebra che si è infiltrata nei loro cuori a proposito della purissima verità di Cristo Gesù. Oggi occorrerebbero alla Chiesa diecimila di questi agiografi che mettano ogni loro impegno a fugare dal cuore del cristiano tutte le falsità su Cristo Gesù che inquinano il suo cuore e la sua mente. Invece abbiamo un esercito di falsi maestri e falsi dottori che altro non fanno se non inquinare ogni giorno di più la purissima verità di Gesù Signore.</w:t>
      </w:r>
    </w:p>
    <w:p w14:paraId="7FBE0FAF"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96CBB8A" w14:textId="77777777" w:rsidR="002A70D8" w:rsidRPr="002A70D8" w:rsidRDefault="002A70D8" w:rsidP="002A70D8">
      <w:pPr>
        <w:spacing w:after="240"/>
        <w:rPr>
          <w:rFonts w:ascii="Arial" w:hAnsi="Arial"/>
          <w:b/>
          <w:sz w:val="24"/>
          <w:lang w:eastAsia="it-IT"/>
        </w:rPr>
      </w:pPr>
      <w:bookmarkStart w:id="143" w:name="_Toc102035712"/>
      <w:r w:rsidRPr="002A70D8">
        <w:rPr>
          <w:rFonts w:ascii="Arial" w:hAnsi="Arial"/>
          <w:b/>
          <w:sz w:val="24"/>
          <w:lang w:eastAsia="it-IT"/>
        </w:rPr>
        <w:t>La fede perseverante</w:t>
      </w:r>
      <w:bookmarkEnd w:id="143"/>
      <w:r w:rsidRPr="002A70D8">
        <w:rPr>
          <w:rFonts w:ascii="Arial" w:hAnsi="Arial"/>
          <w:b/>
          <w:sz w:val="24"/>
          <w:lang w:eastAsia="it-IT"/>
        </w:rPr>
        <w:t xml:space="preserve"> </w:t>
      </w:r>
    </w:p>
    <w:p w14:paraId="1B63667D"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44" w:name="_Toc102035713"/>
      <w:bookmarkStart w:id="145" w:name="_Toc229027045"/>
      <w:r w:rsidRPr="002A70D8">
        <w:rPr>
          <w:rFonts w:ascii="Arial" w:eastAsia="Times New Roman" w:hAnsi="Arial" w:cs="Arial"/>
          <w:b/>
          <w:color w:val="000000" w:themeColor="text1"/>
          <w:sz w:val="28"/>
          <w:szCs w:val="28"/>
          <w:lang w:eastAsia="it-IT"/>
        </w:rPr>
        <w:t>L’attesa escatologica</w:t>
      </w:r>
      <w:bookmarkEnd w:id="144"/>
      <w:bookmarkEnd w:id="145"/>
      <w:r w:rsidRPr="002A70D8">
        <w:rPr>
          <w:rFonts w:ascii="Arial" w:eastAsia="Times New Roman" w:hAnsi="Arial" w:cs="Arial"/>
          <w:b/>
          <w:color w:val="000000" w:themeColor="text1"/>
          <w:sz w:val="28"/>
          <w:szCs w:val="28"/>
          <w:lang w:eastAsia="it-IT"/>
        </w:rPr>
        <w:t xml:space="preserve"> </w:t>
      </w:r>
    </w:p>
    <w:p w14:paraId="4F5F9C9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36</w:t>
      </w:r>
      <w:r w:rsidRPr="002A70D8">
        <w:rPr>
          <w:rFonts w:ascii="Arial" w:eastAsia="Times New Roman" w:hAnsi="Arial" w:cs="Times New Roman"/>
          <w:b/>
          <w:kern w:val="0"/>
          <w:sz w:val="24"/>
          <w:szCs w:val="24"/>
          <w:lang w:eastAsia="it-IT"/>
          <w14:ligatures w14:val="none"/>
        </w:rPr>
        <w:t>Avete solo bisogno di perseveranza, perché, fatta la volontà di Dio, otteniate ciò che vi è stato promesso.</w:t>
      </w:r>
    </w:p>
    <w:p w14:paraId="2206CB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mistero di Cristo Gesù è stato loro presentato. Ora si tratta semplicemente di porlo per intero nel loro cuore, perseverando nella verità, senza mai venire meno. Ecco le grandi parole della consolazione e della speranza: Avete solo bisogno di perseveranza, perché, fatta la volontà di Dio, otteniate ciò che vi è stato promesso. La perseveranza è nella fede, nella speranza, nella carità. È nell’obbedienza ad ogni Parola del Vangelo. La perseveranza è nella trasformazione della nostra vita in vita di Cristo Gesù. Perseverando secondo la purissime leggi della perseveranza sino alla fine, Dio sempre darà quanto ha promesso: la vita eterna nel suo regno di gloria e di luce senza fine. Anche questa verità oggi è stata radiata dalla nostra purissima fede. Contro ogni rivelazione dello Spirito Santo, oggi si afferma che la vita eterna è per tutti. La Parola del Signore è dichiarata ormai fuori corso, fuori moda, non più vera. Ormai tutto è da un Dio pensato e immaginato dall’uomo. Questa è la tristissima verità nella quale siamo condannati a morire. I motivi del cambiamento della nostra fede non sono nel Dio vivo e vero. Lui nulla ha modificato. In nulla si è trasformato. Lui è il Dio dall’eternità per l’eternità. I motivi del cambiamento della fede è nel cuore del cristiano che vanno trovati. Ecco chi è il nostro Dio e Signore. Ce lo rivela l’Apostolo Paolo.</w:t>
      </w:r>
    </w:p>
    <w:p w14:paraId="79B729D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(1Tm 6,11-16). </w:t>
      </w:r>
    </w:p>
    <w:p w14:paraId="02CD89C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purissima verità. In Dio non c’è alcun cambiamento. Il cambiamento è nel cuore dell’uomo. Esso ha cambiato proprietario. Un tempo proprietario era lo Spirito </w:t>
      </w:r>
      <w:r w:rsidRPr="002A70D8">
        <w:rPr>
          <w:rFonts w:ascii="Arial" w:eastAsia="Times New Roman" w:hAnsi="Arial" w:cs="Times New Roman"/>
          <w:bCs/>
          <w:kern w:val="0"/>
          <w:sz w:val="24"/>
          <w:szCs w:val="24"/>
          <w:lang w:eastAsia="it-IT"/>
          <w14:ligatures w14:val="none"/>
        </w:rPr>
        <w:lastRenderedPageBreak/>
        <w:t>Santo. Oggi proprietario è divenuto il mondo con i suoi pensieri che sono pensieri di Satana e non di Dio. Se non ridiamo il nostro cuore allo Spirito del Signore, per noi non ci sarà salvezza. Sempre tradiremo Cristo e sempre renderemo profano il suo preziosissima sangue.</w:t>
      </w:r>
    </w:p>
    <w:p w14:paraId="222C762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37</w:t>
      </w:r>
      <w:r w:rsidRPr="002A70D8">
        <w:rPr>
          <w:rFonts w:ascii="Arial" w:eastAsia="Times New Roman" w:hAnsi="Arial" w:cs="Times New Roman"/>
          <w:b/>
          <w:kern w:val="0"/>
          <w:sz w:val="24"/>
          <w:szCs w:val="24"/>
          <w:lang w:eastAsia="it-IT"/>
          <w14:ligatures w14:val="none"/>
        </w:rPr>
        <w:t xml:space="preserve">Ancora </w:t>
      </w:r>
      <w:r w:rsidRPr="002A70D8">
        <w:rPr>
          <w:rFonts w:ascii="Arial" w:eastAsia="Times New Roman" w:hAnsi="Arial" w:cs="Times New Roman"/>
          <w:b/>
          <w:i/>
          <w:kern w:val="0"/>
          <w:sz w:val="24"/>
          <w:szCs w:val="24"/>
          <w:lang w:eastAsia="it-IT"/>
          <w14:ligatures w14:val="none"/>
        </w:rPr>
        <w:t xml:space="preserve">un poco, </w:t>
      </w:r>
      <w:r w:rsidRPr="002A70D8">
        <w:rPr>
          <w:rFonts w:ascii="Arial" w:eastAsia="Times New Roman" w:hAnsi="Arial" w:cs="Times New Roman"/>
          <w:b/>
          <w:kern w:val="0"/>
          <w:sz w:val="24"/>
          <w:szCs w:val="24"/>
          <w:lang w:eastAsia="it-IT"/>
          <w14:ligatures w14:val="none"/>
        </w:rPr>
        <w:t xml:space="preserve">infatti, </w:t>
      </w:r>
      <w:r w:rsidRPr="002A70D8">
        <w:rPr>
          <w:rFonts w:ascii="Arial" w:eastAsia="Times New Roman" w:hAnsi="Arial" w:cs="Times New Roman"/>
          <w:b/>
          <w:i/>
          <w:kern w:val="0"/>
          <w:sz w:val="24"/>
          <w:szCs w:val="24"/>
          <w:lang w:eastAsia="it-IT"/>
          <w14:ligatures w14:val="none"/>
        </w:rPr>
        <w:t xml:space="preserve">un poco appena, e colui che deve venire, verrà e non tarderà. </w:t>
      </w:r>
    </w:p>
    <w:p w14:paraId="1EBEB47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 certezza sulla quale sempre la fede va fondata. Il Signore verrà per giudicare la terra. Verrà per giudicare ogni uomo. </w:t>
      </w:r>
      <w:r w:rsidRPr="002A70D8">
        <w:rPr>
          <w:rFonts w:ascii="Arial" w:eastAsia="Times New Roman" w:hAnsi="Arial" w:cs="Times New Roman"/>
          <w:bCs/>
          <w:i/>
          <w:iCs/>
          <w:kern w:val="0"/>
          <w:sz w:val="24"/>
          <w:szCs w:val="24"/>
          <w:lang w:eastAsia="it-IT"/>
          <w14:ligatures w14:val="none"/>
        </w:rPr>
        <w:t>Ancora un poco, infatti, un poco appena, e colui che deve venire, verrà e non tarderà</w:t>
      </w:r>
      <w:r w:rsidRPr="002A70D8">
        <w:rPr>
          <w:rFonts w:ascii="Arial" w:eastAsia="Times New Roman" w:hAnsi="Arial" w:cs="Times New Roman"/>
          <w:bCs/>
          <w:kern w:val="0"/>
          <w:sz w:val="24"/>
          <w:szCs w:val="24"/>
          <w:lang w:eastAsia="it-IT"/>
          <w14:ligatures w14:val="none"/>
        </w:rPr>
        <w:t xml:space="preserve">. Il riferimento biblico è al profeta Isaia. Tuttavia non vi è perfetta corrispondenza tra quanto annuncia il profeta e quanto invece viene riportato nel testo della Lettera dall’Agiografo. È verità però: il Signore verrà a giudicare la terra. </w:t>
      </w:r>
    </w:p>
    <w:p w14:paraId="151DACA5" w14:textId="77777777" w:rsidR="002A70D8" w:rsidRPr="002A70D8" w:rsidRDefault="002A70D8" w:rsidP="002A70D8">
      <w:pPr>
        <w:autoSpaceDE w:val="0"/>
        <w:autoSpaceDN w:val="0"/>
        <w:adjustRightInd w:val="0"/>
        <w:spacing w:after="240" w:line="240" w:lineRule="auto"/>
        <w:jc w:val="both"/>
        <w:rPr>
          <w:rFonts w:ascii="Times New Roman" w:eastAsia="Times New Roman" w:hAnsi="Times New Roman" w:cs="Times New Roman"/>
          <w:bCs/>
          <w:kern w:val="0"/>
          <w:sz w:val="28"/>
          <w:szCs w:val="28"/>
          <w:lang w:eastAsia="it-IT"/>
          <w14:ligatures w14:val="none"/>
        </w:rPr>
      </w:pPr>
      <w:r w:rsidRPr="002A70D8">
        <w:rPr>
          <w:rFonts w:ascii="Greek" w:eastAsia="Times New Roman" w:hAnsi="Greek" w:cs="Greek"/>
          <w:bCs/>
          <w:kern w:val="0"/>
          <w:sz w:val="28"/>
          <w:szCs w:val="28"/>
          <w:lang w:eastAsia="it-IT"/>
          <w14:ligatures w14:val="none"/>
        </w:rPr>
        <w:t xml:space="preserve">b£dize, laÒj mou, e‡selqe e„j t¦ tam…ei£ sou, ¢pÒkleison t¾n qÚran sou, ¢pokrÚbhqi mikrÕn Óson Óson, ›wj ¨n paršlqV ¹ Ñrg¾ kur…ou: </w:t>
      </w:r>
      <w:r w:rsidRPr="002A70D8">
        <w:rPr>
          <w:rFonts w:ascii="Arial" w:eastAsia="Times New Roman" w:hAnsi="Arial" w:cs="Times New Roman"/>
          <w:bCs/>
          <w:kern w:val="0"/>
          <w:sz w:val="28"/>
          <w:szCs w:val="28"/>
          <w:lang w:eastAsia="it-IT"/>
          <w14:ligatures w14:val="none"/>
        </w:rPr>
        <w:t>(Is 26,20).</w:t>
      </w:r>
      <w:r w:rsidRPr="002A70D8">
        <w:rPr>
          <w:rFonts w:ascii="Times New Roman" w:eastAsia="Times New Roman" w:hAnsi="Times New Roman" w:cs="Times New Roman"/>
          <w:bCs/>
          <w:kern w:val="0"/>
          <w:sz w:val="28"/>
          <w:szCs w:val="28"/>
          <w:lang w:eastAsia="it-IT"/>
          <w14:ligatures w14:val="none"/>
        </w:rPr>
        <w:t xml:space="preserve"> </w:t>
      </w:r>
      <w:r w:rsidRPr="002A70D8">
        <w:rPr>
          <w:rFonts w:ascii="Times New Roman" w:eastAsia="Times New Roman" w:hAnsi="Times New Roman" w:cs="Times New Roman"/>
          <w:bCs/>
          <w:i/>
          <w:iCs/>
          <w:kern w:val="0"/>
          <w:sz w:val="28"/>
          <w:szCs w:val="28"/>
          <w:lang w:val="la-Latn" w:eastAsia="it-IT"/>
          <w14:ligatures w14:val="none"/>
        </w:rPr>
        <w:t>Vade populus meus intra in cubicula tua claude ostia tua super te abscondere modicum ad momentum donec pertranseat indignatio</w:t>
      </w:r>
      <w:r w:rsidRPr="002A70D8">
        <w:rPr>
          <w:rFonts w:ascii="Times New Roman" w:eastAsia="Times New Roman" w:hAnsi="Times New Roman" w:cs="Times New Roman"/>
          <w:bCs/>
          <w:kern w:val="0"/>
          <w:sz w:val="28"/>
          <w:szCs w:val="28"/>
          <w:lang w:eastAsia="it-IT"/>
          <w14:ligatures w14:val="none"/>
        </w:rPr>
        <w:t xml:space="preserve"> (Is 26,20). </w:t>
      </w:r>
    </w:p>
    <w:p w14:paraId="2E74FC00" w14:textId="77777777" w:rsidR="002A70D8" w:rsidRPr="002A70D8" w:rsidRDefault="002A70D8" w:rsidP="002A70D8">
      <w:pPr>
        <w:autoSpaceDE w:val="0"/>
        <w:autoSpaceDN w:val="0"/>
        <w:adjustRightInd w:val="0"/>
        <w:spacing w:after="240" w:line="240" w:lineRule="auto"/>
        <w:jc w:val="both"/>
        <w:rPr>
          <w:rFonts w:ascii="Times New Roman" w:eastAsia="Times New Roman" w:hAnsi="Times New Roman" w:cs="Times New Roman"/>
          <w:bCs/>
          <w:kern w:val="0"/>
          <w:sz w:val="28"/>
          <w:szCs w:val="28"/>
          <w:lang w:val="fr-FR" w:eastAsia="it-IT"/>
          <w14:ligatures w14:val="none"/>
        </w:rPr>
      </w:pPr>
      <w:r w:rsidRPr="002A70D8">
        <w:rPr>
          <w:rFonts w:ascii="Greek" w:eastAsia="Times New Roman" w:hAnsi="Greek" w:cs="Greek"/>
          <w:bCs/>
          <w:kern w:val="0"/>
          <w:sz w:val="28"/>
          <w:szCs w:val="28"/>
          <w:lang w:eastAsia="it-IT"/>
          <w14:ligatures w14:val="none"/>
        </w:rPr>
        <w:t>œti g¦r mikrÕn Óson Óson, Ð ™rcÒmenoj ¼xei kaˆ oÙ cron…sei:</w:t>
      </w:r>
      <w:r w:rsidRPr="002A70D8">
        <w:rPr>
          <w:rFonts w:ascii="Greek" w:eastAsia="Times New Roman" w:hAnsi="Greek" w:cs="Greek"/>
          <w:bCs/>
          <w:i/>
          <w:iCs/>
          <w:kern w:val="0"/>
          <w:sz w:val="28"/>
          <w:szCs w:val="28"/>
          <w:lang w:eastAsia="it-IT"/>
          <w14:ligatures w14:val="none"/>
        </w:rPr>
        <w:t xml:space="preserve"> </w:t>
      </w:r>
      <w:r w:rsidRPr="002A70D8">
        <w:rPr>
          <w:rFonts w:ascii="Greek" w:eastAsia="Times New Roman" w:hAnsi="Greek" w:cs="Greek"/>
          <w:bCs/>
          <w:kern w:val="0"/>
          <w:sz w:val="28"/>
          <w:szCs w:val="28"/>
          <w:lang w:eastAsia="it-IT"/>
          <w14:ligatures w14:val="none"/>
        </w:rPr>
        <w:t>(</w:t>
      </w:r>
      <w:r w:rsidRPr="002A70D8">
        <w:rPr>
          <w:rFonts w:ascii="Times New Roman" w:eastAsia="Times New Roman" w:hAnsi="Times New Roman" w:cs="Times New Roman"/>
          <w:bCs/>
          <w:kern w:val="0"/>
          <w:sz w:val="28"/>
          <w:szCs w:val="28"/>
          <w:lang w:eastAsia="it-IT"/>
          <w14:ligatures w14:val="none"/>
        </w:rPr>
        <w:t xml:space="preserve">Eb 10,37). </w:t>
      </w:r>
      <w:r w:rsidRPr="002A70D8">
        <w:rPr>
          <w:rFonts w:ascii="Times New Roman" w:eastAsia="Times New Roman" w:hAnsi="Times New Roman" w:cs="Times New Roman"/>
          <w:bCs/>
          <w:i/>
          <w:iCs/>
          <w:kern w:val="0"/>
          <w:sz w:val="28"/>
          <w:szCs w:val="28"/>
          <w:lang w:val="la-Latn" w:eastAsia="it-IT"/>
          <w14:ligatures w14:val="none"/>
        </w:rPr>
        <w:t>Adhuc enim modicum quantulum qui venturus est veniet et non tardabit</w:t>
      </w:r>
      <w:r w:rsidRPr="002A70D8">
        <w:rPr>
          <w:rFonts w:ascii="Times New Roman" w:eastAsia="Times New Roman" w:hAnsi="Times New Roman" w:cs="Times New Roman"/>
          <w:bCs/>
          <w:kern w:val="0"/>
          <w:sz w:val="28"/>
          <w:szCs w:val="28"/>
          <w:lang w:val="fr-FR" w:eastAsia="it-IT"/>
          <w14:ligatures w14:val="none"/>
        </w:rPr>
        <w:t xml:space="preserve"> (Eb 10,37). </w:t>
      </w:r>
    </w:p>
    <w:p w14:paraId="58F45F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Parola del Signore non mentisce e non inganna. Il Signore verrà. Come è venuto per la redenzione dell’uomo così verrà per giudicare i vivi e i morti. La venuta per il giudizio è essenza, sostanza, verità, purissima luce della nostra fede. Negare questa verità è ridurre in menzogna tutta la Divina Rivelazione. È attestare che quanto il Signore ha detto all’uomo è menzogna, falsità, inganno. Ora sappiamo che Dio non si inganna e non inganna. Dio è purissima verità. Ogni sua Parola si compie sempre. Noi ne siamo certi con certezza testimoniata dallo Spirito Santo: il Signore verrà per giudicare la terra. Non conosciamo né il giorno e né l’ora, ma sappiamo che Lui verrà. Tutto l’Antico e tutto il Nuovo Testamento sono questa verità. Chi la dovesse negare, sappia che è un mentitore, un ingannatore, un falso e un bugiardo. Chi nega questa verità impugna la verità conosciuta e pecca contro lo Spirito Santo.</w:t>
      </w:r>
    </w:p>
    <w:p w14:paraId="31FF65C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38</w:t>
      </w:r>
      <w:r w:rsidRPr="002A70D8">
        <w:rPr>
          <w:rFonts w:ascii="Arial" w:eastAsia="Times New Roman" w:hAnsi="Arial" w:cs="Times New Roman"/>
          <w:b/>
          <w:i/>
          <w:kern w:val="0"/>
          <w:sz w:val="24"/>
          <w:szCs w:val="24"/>
          <w:lang w:eastAsia="it-IT"/>
          <w14:ligatures w14:val="none"/>
        </w:rPr>
        <w:t xml:space="preserve">Il mio giusto per fede vivrà; </w:t>
      </w:r>
      <w:r w:rsidRPr="002A70D8">
        <w:rPr>
          <w:rFonts w:ascii="Arial" w:eastAsia="Times New Roman" w:hAnsi="Arial" w:cs="Times New Roman"/>
          <w:b/>
          <w:kern w:val="0"/>
          <w:sz w:val="24"/>
          <w:szCs w:val="24"/>
          <w:lang w:eastAsia="it-IT"/>
          <w14:ligatures w14:val="none"/>
        </w:rPr>
        <w:t xml:space="preserve">ma </w:t>
      </w:r>
      <w:r w:rsidRPr="002A70D8">
        <w:rPr>
          <w:rFonts w:ascii="Arial" w:eastAsia="Times New Roman" w:hAnsi="Arial" w:cs="Times New Roman"/>
          <w:b/>
          <w:i/>
          <w:kern w:val="0"/>
          <w:sz w:val="24"/>
          <w:szCs w:val="24"/>
          <w:lang w:eastAsia="it-IT"/>
          <w14:ligatures w14:val="none"/>
        </w:rPr>
        <w:t>se cede, non porrò in lui il mio amore</w:t>
      </w:r>
      <w:r w:rsidRPr="002A70D8">
        <w:rPr>
          <w:rFonts w:ascii="Arial" w:eastAsia="Times New Roman" w:hAnsi="Arial" w:cs="Times New Roman"/>
          <w:b/>
          <w:kern w:val="0"/>
          <w:sz w:val="24"/>
          <w:szCs w:val="24"/>
          <w:lang w:eastAsia="it-IT"/>
          <w14:ligatures w14:val="none"/>
        </w:rPr>
        <w:t>.</w:t>
      </w:r>
    </w:p>
    <w:p w14:paraId="2DF014FA" w14:textId="77777777" w:rsidR="002A70D8" w:rsidRPr="002A70D8" w:rsidRDefault="002A70D8" w:rsidP="002A70D8">
      <w:pPr>
        <w:spacing w:after="240" w:line="240" w:lineRule="auto"/>
        <w:jc w:val="both"/>
        <w:rPr>
          <w:rFonts w:ascii="Arial" w:eastAsia="Times New Roman" w:hAnsi="Arial" w:cs="Times New Roman"/>
          <w:bCs/>
          <w:i/>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verità è attinta dal profeta Abacuc. È il profeta che dichiara Dio essere spettatore del male, lontano dalla vita degli uomini. Ecco il dialogo del profeta con il Signore e la risposta a lui data dal </w:t>
      </w:r>
      <w:r w:rsidRPr="002A70D8">
        <w:rPr>
          <w:rFonts w:ascii="Arial" w:eastAsia="Times New Roman" w:hAnsi="Arial" w:cs="Times New Roman"/>
          <w:bCs/>
          <w:i/>
          <w:kern w:val="0"/>
          <w:sz w:val="24"/>
          <w:szCs w:val="24"/>
          <w:lang w:eastAsia="it-IT"/>
          <w14:ligatures w14:val="none"/>
        </w:rPr>
        <w:t xml:space="preserve">“Dio Spettatore dell’iniquità”. </w:t>
      </w:r>
      <w:r w:rsidRPr="002A70D8">
        <w:rPr>
          <w:rFonts w:ascii="Arial" w:eastAsia="Times New Roman" w:hAnsi="Arial" w:cs="Times New Roman"/>
          <w:bCs/>
          <w:kern w:val="0"/>
          <w:sz w:val="24"/>
          <w:szCs w:val="24"/>
          <w:lang w:eastAsia="it-IT"/>
          <w14:ligatures w14:val="none"/>
        </w:rPr>
        <w:t>È una risposta che rimanda alla fede</w:t>
      </w:r>
      <w:r w:rsidRPr="002A70D8">
        <w:rPr>
          <w:rFonts w:ascii="Arial" w:eastAsia="Times New Roman" w:hAnsi="Arial" w:cs="Times New Roman"/>
          <w:bCs/>
          <w:i/>
          <w:kern w:val="0"/>
          <w:sz w:val="24"/>
          <w:szCs w:val="24"/>
          <w:lang w:eastAsia="it-IT"/>
          <w14:ligatures w14:val="none"/>
        </w:rPr>
        <w:t>.</w:t>
      </w:r>
    </w:p>
    <w:p w14:paraId="6E618F9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w:t>
      </w:r>
    </w:p>
    <w:p w14:paraId="2FCD71D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w:t>
      </w:r>
    </w:p>
    <w:p w14:paraId="7795EA2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4D449CD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(Ab 2,1-4). </w:t>
      </w:r>
    </w:p>
    <w:p w14:paraId="5C424A8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L’Apostolo Paolo riprende il profeta Abacuc è aggiunge che il giusto vive da fede a fede. La fede è nel Vangelo di Cristo Gesù, nella sua Parola. La fede per l’Apostolo è viva. Se è viva essa deve crescere. Se non cresce, se non si cammina da fede a fede, aggiungendo fede e fede e verità a verità, la fede muore. Non c’è vita per una fede che non cresce. </w:t>
      </w:r>
    </w:p>
    <w:p w14:paraId="76314B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(Rm 1,16-17). </w:t>
      </w:r>
    </w:p>
    <w:p w14:paraId="5C3C54C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ora la sorte di coloro che cadono della fede: “Ma se cede, non porrò in lui il mio amore”. Se il giusto cade dalla fede, il Signore dovrà trattarlo da ingiusto, da empio. Mai lo potrà trattare da persona fedele alla sua Parola.</w:t>
      </w:r>
    </w:p>
    <w:p w14:paraId="118CBDCB" w14:textId="77777777" w:rsidR="002A70D8" w:rsidRPr="002A70D8" w:rsidRDefault="002A70D8" w:rsidP="002A70D8">
      <w:pPr>
        <w:autoSpaceDE w:val="0"/>
        <w:autoSpaceDN w:val="0"/>
        <w:adjustRightInd w:val="0"/>
        <w:spacing w:after="240" w:line="240" w:lineRule="auto"/>
        <w:jc w:val="both"/>
        <w:rPr>
          <w:rFonts w:ascii="Arial" w:eastAsia="Times New Roman" w:hAnsi="Arial" w:cs="Arial"/>
          <w:bCs/>
          <w:kern w:val="0"/>
          <w:sz w:val="28"/>
          <w:szCs w:val="28"/>
          <w:lang w:eastAsia="it-IT"/>
          <w14:ligatures w14:val="none"/>
        </w:rPr>
      </w:pPr>
      <w:r w:rsidRPr="002A70D8">
        <w:rPr>
          <w:rFonts w:ascii="Greek" w:eastAsia="Times New Roman" w:hAnsi="Greek" w:cs="Greek"/>
          <w:bCs/>
          <w:kern w:val="0"/>
          <w:sz w:val="28"/>
          <w:szCs w:val="28"/>
          <w:lang w:eastAsia="it-IT"/>
          <w14:ligatures w14:val="none"/>
        </w:rPr>
        <w:t>Ð d</w:t>
      </w:r>
      <w:r w:rsidRPr="002A70D8">
        <w:rPr>
          <w:rFonts w:ascii="Greek" w:eastAsia="Times New Roman" w:hAnsi="Greek" w:cs="Greek"/>
          <w:bCs/>
          <w:kern w:val="0"/>
          <w:sz w:val="28"/>
          <w:szCs w:val="28"/>
          <w:lang w:val="el-GR" w:eastAsia="it-IT"/>
          <w14:ligatures w14:val="none"/>
        </w:rPr>
        <w:t></w:t>
      </w:r>
      <w:r w:rsidRPr="002A70D8">
        <w:rPr>
          <w:rFonts w:ascii="Greek" w:eastAsia="Times New Roman" w:hAnsi="Greek" w:cs="Greek"/>
          <w:bCs/>
          <w:kern w:val="0"/>
          <w:sz w:val="28"/>
          <w:szCs w:val="28"/>
          <w:lang w:eastAsia="it-IT"/>
          <w14:ligatures w14:val="none"/>
        </w:rPr>
        <w:t xml:space="preserve"> d…kaiÒj mou ™k p…stewj z»setai, kaˆ ™¦n Øposte…lhtai, oÙk eÙdoke‹ ¹ yuc» mou ™n aÙtù. </w:t>
      </w:r>
      <w:r w:rsidRPr="002A70D8">
        <w:rPr>
          <w:rFonts w:ascii="Greek" w:eastAsia="Times New Roman" w:hAnsi="Greek" w:cs="Greek"/>
          <w:bCs/>
          <w:kern w:val="0"/>
          <w:sz w:val="28"/>
          <w:szCs w:val="28"/>
          <w:lang w:val="fr-FR" w:eastAsia="it-IT"/>
          <w14:ligatures w14:val="none"/>
        </w:rPr>
        <w:t>(</w:t>
      </w:r>
      <w:r w:rsidRPr="002A70D8">
        <w:rPr>
          <w:rFonts w:ascii="Times New Roman" w:eastAsia="Times New Roman" w:hAnsi="Times New Roman" w:cs="Times New Roman"/>
          <w:bCs/>
          <w:kern w:val="0"/>
          <w:sz w:val="28"/>
          <w:szCs w:val="28"/>
          <w:lang w:val="fr-FR" w:eastAsia="it-IT"/>
          <w14:ligatures w14:val="none"/>
        </w:rPr>
        <w:t xml:space="preserve">Eb 10,38). </w:t>
      </w:r>
      <w:r w:rsidRPr="002A70D8">
        <w:rPr>
          <w:rFonts w:ascii="Arial" w:eastAsia="Times New Roman" w:hAnsi="Arial" w:cs="Arial"/>
          <w:bCs/>
          <w:i/>
          <w:iCs/>
          <w:kern w:val="0"/>
          <w:sz w:val="28"/>
          <w:szCs w:val="28"/>
          <w:lang w:val="la-Latn" w:eastAsia="it-IT"/>
          <w14:ligatures w14:val="none"/>
        </w:rPr>
        <w:t>iustus autem meus ex fide vivit quod si subtraxerit se non placebit animae meae</w:t>
      </w:r>
      <w:r w:rsidRPr="002A70D8">
        <w:rPr>
          <w:rFonts w:ascii="Arial" w:eastAsia="Times New Roman" w:hAnsi="Arial" w:cs="Arial"/>
          <w:bCs/>
          <w:kern w:val="0"/>
          <w:sz w:val="28"/>
          <w:szCs w:val="28"/>
          <w:lang w:val="fr-FR" w:eastAsia="it-IT"/>
          <w14:ligatures w14:val="none"/>
        </w:rPr>
        <w:t xml:space="preserve"> (Eb 10,38). </w:t>
      </w:r>
      <w:r w:rsidRPr="002A70D8">
        <w:rPr>
          <w:rFonts w:ascii="Arial" w:eastAsia="Times New Roman" w:hAnsi="Arial" w:cs="Arial"/>
          <w:bCs/>
          <w:i/>
          <w:iCs/>
          <w:kern w:val="0"/>
          <w:sz w:val="28"/>
          <w:szCs w:val="28"/>
          <w:lang w:val="la-Latn" w:eastAsia="it-IT"/>
          <w14:ligatures w14:val="none"/>
        </w:rPr>
        <w:t xml:space="preserve">Ecce qui incredulus est non erit recta anima eius in semet ipso iustus autem in </w:t>
      </w:r>
      <w:r w:rsidRPr="002A70D8">
        <w:rPr>
          <w:rFonts w:ascii="Arial" w:eastAsia="Times New Roman" w:hAnsi="Arial" w:cs="Arial"/>
          <w:bCs/>
          <w:i/>
          <w:iCs/>
          <w:kern w:val="0"/>
          <w:sz w:val="28"/>
          <w:szCs w:val="28"/>
          <w:lang w:val="la-Latn" w:eastAsia="it-IT"/>
          <w14:ligatures w14:val="none"/>
        </w:rPr>
        <w:lastRenderedPageBreak/>
        <w:t>fide sua vivet</w:t>
      </w:r>
      <w:r w:rsidRPr="002A70D8">
        <w:rPr>
          <w:rFonts w:ascii="Arial" w:eastAsia="Times New Roman" w:hAnsi="Arial" w:cs="Arial"/>
          <w:bCs/>
          <w:kern w:val="0"/>
          <w:sz w:val="28"/>
          <w:szCs w:val="28"/>
          <w:lang w:val="fr-FR" w:eastAsia="it-IT"/>
          <w14:ligatures w14:val="none"/>
        </w:rPr>
        <w:t xml:space="preserve"> (Ab 2,4). </w:t>
      </w:r>
      <w:r w:rsidRPr="002A70D8">
        <w:rPr>
          <w:rFonts w:ascii="Greek" w:eastAsia="Times New Roman" w:hAnsi="Greek" w:cs="Greek"/>
          <w:bCs/>
          <w:kern w:val="0"/>
          <w:sz w:val="28"/>
          <w:szCs w:val="28"/>
          <w:lang w:val="fr-FR" w:eastAsia="it-IT"/>
          <w14:ligatures w14:val="none"/>
        </w:rPr>
        <w:t>¦n Øposte…lhtai, oÙk eÙdoke‹ ¹ yuc» mou ™n aÙtù: Ð d</w:t>
      </w:r>
      <w:r w:rsidRPr="002A70D8">
        <w:rPr>
          <w:rFonts w:ascii="Greek" w:eastAsia="Times New Roman" w:hAnsi="Greek" w:cs="Greek"/>
          <w:bCs/>
          <w:kern w:val="0"/>
          <w:sz w:val="28"/>
          <w:szCs w:val="28"/>
          <w:lang w:val="el-GR" w:eastAsia="it-IT"/>
          <w14:ligatures w14:val="none"/>
        </w:rPr>
        <w:t></w:t>
      </w:r>
      <w:r w:rsidRPr="002A70D8">
        <w:rPr>
          <w:rFonts w:ascii="Greek" w:eastAsia="Times New Roman" w:hAnsi="Greek" w:cs="Greek"/>
          <w:bCs/>
          <w:kern w:val="0"/>
          <w:sz w:val="28"/>
          <w:szCs w:val="28"/>
          <w:lang w:val="fr-FR" w:eastAsia="it-IT"/>
          <w14:ligatures w14:val="none"/>
        </w:rPr>
        <w:t xml:space="preserve"> d…kaioj ™k p…steèj mou z»setai. </w:t>
      </w:r>
      <w:r w:rsidRPr="002A70D8">
        <w:rPr>
          <w:rFonts w:ascii="Arial" w:eastAsia="Times New Roman" w:hAnsi="Arial" w:cs="Arial"/>
          <w:bCs/>
          <w:kern w:val="0"/>
          <w:sz w:val="28"/>
          <w:szCs w:val="28"/>
          <w:lang w:eastAsia="it-IT"/>
          <w14:ligatures w14:val="none"/>
        </w:rPr>
        <w:t>(Ab 2,4).</w:t>
      </w:r>
    </w:p>
    <w:p w14:paraId="5F59DF6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Attualmente lo Spirito Santo non sta parlando ai destinatari della lettera, né attraverso Abacuc e né attraverso l’Apostolo Paolo. Sta parlando loro direttamente attraverso il suo Agiografo e noi a questa Parola dello Spirito Santo dobbiamo attenerci. Anche questa è regola di saggia e intelligente ermeneutica per la retta interpretazione dei testi. Ecco il pensiero dello Spirito Santo: “Il mio giusto per fede vivrà; ma se cede, non porrò in lui il mio amore”. Se il giusto cade dalla fede, il Signore non porrà in lui il suo amore. Non porrà il suo spirito, la sua anima, il mio soffio in lui – </w:t>
      </w:r>
      <w:r w:rsidRPr="002A70D8">
        <w:rPr>
          <w:rFonts w:ascii="Greek" w:eastAsia="Times New Roman" w:hAnsi="Greek" w:cs="Greek"/>
          <w:bCs/>
          <w:kern w:val="0"/>
          <w:sz w:val="24"/>
          <w:szCs w:val="24"/>
          <w:lang w:eastAsia="it-IT"/>
          <w14:ligatures w14:val="none"/>
        </w:rPr>
        <w:t xml:space="preserve">¹ yuc» mou ™n aÙtù: </w:t>
      </w:r>
      <w:r w:rsidRPr="002A70D8">
        <w:rPr>
          <w:rFonts w:ascii="Arial" w:eastAsia="Times New Roman" w:hAnsi="Arial" w:cs="Times New Roman"/>
          <w:bCs/>
          <w:kern w:val="0"/>
          <w:sz w:val="24"/>
          <w:szCs w:val="24"/>
          <w:lang w:eastAsia="it-IT"/>
          <w14:ligatures w14:val="none"/>
        </w:rPr>
        <w:t>–.</w:t>
      </w:r>
      <w:r w:rsidRPr="002A70D8">
        <w:rPr>
          <w:rFonts w:ascii="Greek" w:eastAsia="Times New Roman" w:hAnsi="Greek" w:cs="Greek"/>
          <w:bCs/>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E senza lo Spirito del Signore, senza la sua anima in noi, c’è solo morte. La fede è la sola che permette che noi possiamo vivere con lo Spirito Santo che dona vita alla nostra morte e luce alle nostre tenebre. Cadiamo dalla fede, perdiamo lo Spirito Santo, rimaniamo nella morte.</w:t>
      </w:r>
    </w:p>
    <w:p w14:paraId="15DB3C6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39</w:t>
      </w:r>
      <w:r w:rsidRPr="002A70D8">
        <w:rPr>
          <w:rFonts w:ascii="Arial" w:eastAsia="Times New Roman" w:hAnsi="Arial" w:cs="Times New Roman"/>
          <w:b/>
          <w:kern w:val="0"/>
          <w:sz w:val="24"/>
          <w:szCs w:val="24"/>
          <w:lang w:eastAsia="it-IT"/>
          <w14:ligatures w14:val="none"/>
        </w:rPr>
        <w:t>Noi però non siamo di quelli che cedono, per la propria rovina, ma uomini di fede per la salvezza della nostra anima.</w:t>
      </w:r>
    </w:p>
    <w:p w14:paraId="16A9A6D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Noi però che siamo credenti in Cristo Gesù, non siamo di quelli che cedono, per la propria rovina, ma uomini di fede per la salvezza della nostra anima</w:t>
      </w:r>
      <w:r w:rsidRPr="002A70D8">
        <w:rPr>
          <w:rFonts w:ascii="Arial" w:eastAsia="Times New Roman" w:hAnsi="Arial" w:cs="Times New Roman"/>
          <w:bCs/>
          <w:kern w:val="0"/>
          <w:sz w:val="24"/>
          <w:szCs w:val="24"/>
          <w:lang w:eastAsia="it-IT"/>
          <w14:ligatures w14:val="none"/>
        </w:rPr>
        <w:t xml:space="preserve">. Si cede alla falsità, alla non verità, alla non fede, alla menzogna, all’inganno. Si cede rinnegando Cristo e disprezzando il suo sangue. Chi cede, cede per la propria rovina. Non c’è un altro sangue e non c’è un altro Redentore e Salvatore. Noi siamo uomini di fede per la salvezza della nostra anima. Ecco il vero fine della fede: salvare la nostra anima dalla perdizione eterna. Senza questo fine soprannaturale, eterno, divino, a nulla serve la fede. Se questo fine è già raggiunto senza Cristo e senza la fede, a che serve consumare un’intera vita consegnandola all’obbedienza alla fede, camminando da fede a fede? La fede è anche vero processo logico, analogico, razionale, deduttivo, argomentativo. La fede è vero atto umano. È atto di tutto l’uomo e la razionalità è essenza della natura dell’uomo. Contrasta con la retta, sana, pura razionalità dell’uomo che giustizia e ingiustizia producano lo stesso frutto di vita eterna. Fede e non fede, obbedienza e disobbedienza mai potranno produrre lo stesso frutto. Ma se lo stesso frutto è prodotto dall’empietà, dall’ingiustizia, dalla cattiveria, dall’istinto di peccato, dalla consegna del proprio corpo e della propria anima al male, a che serve credere in Cristo Gesù? </w:t>
      </w:r>
    </w:p>
    <w:p w14:paraId="05727B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ciò che è contro la sana razionalità è grande falsità e menzogna e oggi è grande falsità e menzogna affermare la vita eterna per tutti, indipendentemente dalle opere e dalla fede o dalla non fede secondo la quale abbiamo vissuto il nostro tempo, la nostra storia. Oggi dobbiamo affermare che l’uomo ha rinunciato ad essere vero uomo. Dalla sua falsità è stato ridotto a non uomo. Ed è naturalmente divenuto non uomo. Lo attesta il fatto che è incapace di pensare da vero uomo. L’istinto del peccato e del male lo sta dominando, governando, tenendo in una dura schiavitù, nella schiavitù della sua pesante disumanità.</w:t>
      </w:r>
    </w:p>
    <w:p w14:paraId="13F3A941"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05B0EFDE"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46" w:name="_Toc102035714"/>
      <w:bookmarkStart w:id="147" w:name="_Toc229027046"/>
      <w:r w:rsidRPr="002A70D8">
        <w:rPr>
          <w:rFonts w:ascii="Arial" w:eastAsia="Times New Roman" w:hAnsi="Arial" w:cstheme="majorBidi"/>
          <w:b/>
          <w:bCs/>
          <w:color w:val="000000" w:themeColor="text1"/>
          <w:sz w:val="32"/>
          <w:szCs w:val="32"/>
          <w:lang w:eastAsia="it-IT"/>
        </w:rPr>
        <w:lastRenderedPageBreak/>
        <w:t>INTRODUZIONE AL CAPITOLO XI</w:t>
      </w:r>
      <w:bookmarkEnd w:id="146"/>
      <w:bookmarkEnd w:id="147"/>
    </w:p>
    <w:p w14:paraId="6FEED589" w14:textId="77777777" w:rsidR="002A70D8" w:rsidRPr="002A70D8" w:rsidRDefault="002A70D8" w:rsidP="002A70D8">
      <w:pPr>
        <w:spacing w:after="240" w:line="240" w:lineRule="auto"/>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 xml:space="preserve">Questo Capitolo contiene le seguenti pericopi: Introduzione. La fede esemplare degli antenati. </w:t>
      </w:r>
    </w:p>
    <w:p w14:paraId="3882EA52"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48" w:name="_Toc229027047"/>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148"/>
      <w:r w:rsidRPr="002A70D8">
        <w:rPr>
          <w:rFonts w:ascii="Arial" w:eastAsia="Times New Roman" w:hAnsi="Arial" w:cstheme="majorBidi"/>
          <w:b/>
          <w:bCs/>
          <w:color w:val="000000" w:themeColor="text1"/>
          <w:sz w:val="32"/>
          <w:szCs w:val="32"/>
          <w:lang w:eastAsia="it-IT"/>
        </w:rPr>
        <w:t xml:space="preserve"> </w:t>
      </w:r>
    </w:p>
    <w:p w14:paraId="116427E1"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49" w:name="_Toc229027048"/>
      <w:r w:rsidRPr="002A70D8">
        <w:rPr>
          <w:rFonts w:ascii="Arial" w:eastAsia="Times New Roman" w:hAnsi="Arial" w:cs="Arial"/>
          <w:b/>
          <w:color w:val="000000" w:themeColor="text1"/>
          <w:sz w:val="28"/>
          <w:szCs w:val="28"/>
          <w:lang w:eastAsia="it-IT"/>
        </w:rPr>
        <w:t>Introduzione</w:t>
      </w:r>
      <w:bookmarkEnd w:id="149"/>
    </w:p>
    <w:p w14:paraId="4A5A9F48"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 Per fede, Abramo, chiamato da Dio, obbedì partendo per un luogo che doveva ricevere in eredità, e partì senza sapere dove andava (Eb 11,1-8). </w:t>
      </w:r>
    </w:p>
    <w:p w14:paraId="119D5E02"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val="la-Latn" w:eastAsia="it-IT"/>
          <w14:ligatures w14:val="none"/>
        </w:rPr>
      </w:pPr>
      <w:r w:rsidRPr="002A70D8">
        <w:rPr>
          <w:rFonts w:ascii="Arial" w:eastAsia="Times New Roman" w:hAnsi="Arial" w:cs="Times New Roman"/>
          <w:i/>
          <w:iCs/>
          <w:kern w:val="0"/>
          <w:sz w:val="24"/>
          <w:szCs w:val="20"/>
          <w:lang w:val="la-Latn" w:eastAsia="it-IT"/>
          <w14:ligatures w14:val="none"/>
        </w:rPr>
        <w:t>Est autem fides sperandorum substantia, rerum argumentum non apparentium. In hac enim testimonium consecuti sunt seniores. Fide intellegimus aptata esse saecula verbo Dei, ut ex invisibilibus visibilia facta sint. Fide ampliorem hostiam Abel quam Cain obtulit Deo, per quam testimonium consecutus est esse iustus, testimonium perhibente muneribus eius Deo; et per illam defunctus adhuc loquitur. Fide Henoch translatus est, ne videret mortem, et non inveniebatur, quia transtulit illum Deus; ante translationem enim testimonium accepit placuisse Deo. Sine fide autem impossibile placere; credere enim oportet accedentem ad Deum quia est et inquirentibus se remunerator fit. Fide Noe, responso accepto de his, quae adhuc non videbantur, reveritus aptavit arcam in salutem domus suae; per quam damnavit mundum, et iustitiae, quae secundum fidem est, heres est institutus. Fide vocatus Abraham oboedivit in locum exire, quem accepturus erat in hereditatem; et exivit nesciens quo iret (Eb 11,1-8).</w:t>
      </w:r>
    </w:p>
    <w:p w14:paraId="5D2C25D4"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Ἔστιν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πίστις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ἐλπιζομένων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ὑπόστασις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πραγμάτων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ἔλεγχος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οὐ</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βλεπομένων·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ταύτῃ</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ἐμαρτυρήθησαν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οἱ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πρεσβύτεροι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πίστει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νοοῦμεν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κατηρτίσθαι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τοὺς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αἰῶνας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ῥήματι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θεοῦ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μὴ</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ἐκ</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φαινομένων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τὸ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βλεπόμενον</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γεγονέναι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Πίστει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πλείονα</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θυσίαν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Ἅβελ</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παρὰ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Κάϊν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προσήνεγκεν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θεῷ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δι</w:t>
      </w:r>
      <w:r w:rsidRPr="002A70D8">
        <w:rPr>
          <w:rFonts w:ascii="Arial" w:eastAsia="Times New Roman" w:hAnsi="Arial" w:cs="Aria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ἧς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ἐμαρτυρήθη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εἶναι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δίκαιος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μαρτυροῦντος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ἐπὶ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τοῖς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δώροις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αὐτοῦ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θεοῦ</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δι</w:t>
      </w:r>
      <w:r w:rsidRPr="002A70D8">
        <w:rPr>
          <w:rFonts w:ascii="Arial" w:eastAsia="Times New Roman" w:hAnsi="Arial" w:cs="Arial"/>
          <w:i/>
          <w:iCs/>
          <w:kern w:val="0"/>
          <w:sz w:val="24"/>
          <w:szCs w:val="20"/>
          <w:lang w:val="la-Latn" w:eastAsia="it-IT"/>
          <w14:ligatures w14:val="none"/>
        </w:rPr>
        <w:t>’</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αὐτῆς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ἀποθανὼν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ἔτι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λαλεῖ</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Πίστει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Ἑνὼχ</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μετετέθη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μὴ</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ἰδεῖν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θάνατον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οὐχ</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ηὑρίσκετο</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διότι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μετέθηκεν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αὐτὸν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θεός·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πρὸ</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μεταθέσεως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με</w:t>
      </w:r>
      <w:r w:rsidRPr="002A70D8">
        <w:rPr>
          <w:rFonts w:ascii="Arial" w:eastAsia="Times New Roman" w:hAnsi="Arial" w:cs="Times New Roman"/>
          <w:i/>
          <w:iCs/>
          <w:kern w:val="0"/>
          <w:sz w:val="24"/>
          <w:szCs w:val="20"/>
          <w:lang w:eastAsia="it-IT"/>
          <w14:ligatures w14:val="none"/>
        </w:rPr>
        <w:t>μαρτύρηται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εὐαρεστηκέναι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θεῷ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χωρὶς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δὲ</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lastRenderedPageBreak/>
        <w:t>πίστεως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ἀδύνατον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εὐαρεστῆσαι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πιστεῦσαι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γὰρ</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δεῖ</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προσερχόμενον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θεῷ</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ὅτι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ἔστιν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τοῖς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ἐκζητοῦσιν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αὐτὸν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μισθαποδότης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γίνεται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πίστει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χρηματισθεὶς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Νῶε</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περὶ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τῶν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μηδέπω</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βλεπομένων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εὐλαβηθεὶς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κατεσκεύασεν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κιβωτὸν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σωτηρίαν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οἴκου</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αὐτοῦ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δι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ἧς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κατέκρινεν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τὸν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κόσμον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τῆς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κατὰ</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πίστιν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δικαιοσύνης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ἐγένετο</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Times New Roman"/>
          <w:i/>
          <w:iCs/>
          <w:kern w:val="0"/>
          <w:sz w:val="24"/>
          <w:szCs w:val="20"/>
          <w:lang w:eastAsia="it-IT"/>
          <w14:ligatures w14:val="none"/>
        </w:rPr>
        <w:t>κληρονόμος</w:t>
      </w:r>
      <w:r w:rsidRPr="002A70D8">
        <w:rPr>
          <w:rFonts w:ascii="Arial" w:eastAsia="Times New Roman" w:hAnsi="Arial" w:cs="Times New Roman"/>
          <w:i/>
          <w:iCs/>
          <w:kern w:val="0"/>
          <w:sz w:val="24"/>
          <w:szCs w:val="20"/>
          <w:lang w:val="la-Latn" w:eastAsia="it-IT"/>
          <w14:ligatures w14:val="none"/>
        </w:rPr>
        <w:t>.</w:t>
      </w:r>
      <w:r w:rsidRPr="002A70D8">
        <w:rPr>
          <w:rFonts w:ascii="Arial" w:hAnsi="Arial"/>
          <w:b/>
          <w:sz w:val="24"/>
          <w:lang w:val="la-Latn"/>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Πίστει</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καλούμενος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Ἀβραὰμ</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ὑπήκουσεν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ἐξελθεῖν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Segoe UI Symbol" w:eastAsia="Times New Roman" w:hAnsi="Segoe UI Symbol" w:cs="Segoe UI Symbol"/>
          <w:i/>
          <w:iCs/>
          <w:kern w:val="0"/>
          <w:sz w:val="24"/>
          <w:szCs w:val="20"/>
          <w:lang w:val="la-Latn" w:eastAsia="it-IT"/>
          <w14:ligatures w14:val="none"/>
        </w:rPr>
        <w:t>⸀</w:t>
      </w:r>
      <w:r w:rsidRPr="002A70D8">
        <w:rPr>
          <w:rFonts w:ascii="Arial" w:eastAsia="Times New Roman" w:hAnsi="Arial" w:cs="Arial"/>
          <w:i/>
          <w:iCs/>
          <w:kern w:val="0"/>
          <w:sz w:val="24"/>
          <w:szCs w:val="20"/>
          <w:lang w:eastAsia="it-IT"/>
          <w14:ligatures w14:val="none"/>
        </w:rPr>
        <w:t>τόπον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ὃν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ἤμελλεν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λαμβάνειν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εἰς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κληρονομίαν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καὶ</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ἐξῆλθεν</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μὴ</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ἐπιστάμενος</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ποῦ</w:t>
      </w:r>
      <w:r w:rsidRPr="002A70D8">
        <w:rPr>
          <w:rFonts w:ascii="Arial" w:eastAsia="Times New Roman" w:hAnsi="Arial" w:cs="Times New Roman"/>
          <w:i/>
          <w:iCs/>
          <w:kern w:val="0"/>
          <w:sz w:val="24"/>
          <w:szCs w:val="20"/>
          <w:lang w:val="la-Latn" w:eastAsia="it-IT"/>
          <w14:ligatures w14:val="none"/>
        </w:rPr>
        <w:t xml:space="preserve"> </w:t>
      </w:r>
      <w:r w:rsidRPr="002A70D8">
        <w:rPr>
          <w:rFonts w:ascii="Arial" w:eastAsia="Times New Roman" w:hAnsi="Arial" w:cs="Arial"/>
          <w:i/>
          <w:iCs/>
          <w:kern w:val="0"/>
          <w:sz w:val="24"/>
          <w:szCs w:val="20"/>
          <w:lang w:eastAsia="it-IT"/>
          <w14:ligatures w14:val="none"/>
        </w:rPr>
        <w:t>ἔρχεται</w:t>
      </w:r>
      <w:r w:rsidRPr="002A70D8">
        <w:rPr>
          <w:rFonts w:ascii="Arial" w:eastAsia="Times New Roman" w:hAnsi="Arial" w:cs="Times New Roman"/>
          <w:i/>
          <w:iCs/>
          <w:kern w:val="0"/>
          <w:sz w:val="24"/>
          <w:szCs w:val="20"/>
          <w:lang w:val="la-Latn" w:eastAsia="it-IT"/>
          <w14:ligatures w14:val="none"/>
        </w:rPr>
        <w:t>.</w:t>
      </w:r>
      <w:r w:rsidRPr="002A70D8">
        <w:rPr>
          <w:rFonts w:ascii="Arial" w:eastAsia="Times New Roman" w:hAnsi="Arial" w:cs="Times New Roman"/>
          <w:kern w:val="0"/>
          <w:sz w:val="24"/>
          <w:szCs w:val="20"/>
          <w:lang w:val="la-Latn" w:eastAsia="it-IT"/>
          <w14:ligatures w14:val="none"/>
        </w:rPr>
        <w:t xml:space="preserve"> </w:t>
      </w:r>
      <w:r w:rsidRPr="002A70D8">
        <w:rPr>
          <w:rFonts w:ascii="Arial" w:eastAsia="Times New Roman" w:hAnsi="Arial" w:cs="Times New Roman"/>
          <w:kern w:val="0"/>
          <w:sz w:val="24"/>
          <w:szCs w:val="20"/>
          <w:lang w:eastAsia="it-IT"/>
          <w14:ligatures w14:val="none"/>
        </w:rPr>
        <w:t>(Eb 11,1-8).</w:t>
      </w:r>
    </w:p>
    <w:p w14:paraId="01B40B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w:t>
      </w:r>
      <w:r w:rsidRPr="002A70D8">
        <w:rPr>
          <w:rFonts w:ascii="Arial" w:eastAsia="Times New Roman" w:hAnsi="Arial" w:cs="Times New Roman"/>
          <w:kern w:val="0"/>
          <w:sz w:val="24"/>
          <w:szCs w:val="20"/>
          <w:lang w:eastAsia="it-IT"/>
          <w14:ligatures w14:val="none"/>
        </w:rPr>
        <w:t>Tutto questa Capitolo XI è dedicato dall’Agiografo alla fede. Il suo tema o argomento è solo la fede.</w:t>
      </w:r>
    </w:p>
    <w:p w14:paraId="731EDE3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della fede: la fede è fondamento di ciò che si spera. La speranza è essenza della natura umana. La speranza è il motore che muove la vita dell’uomo. C’è però una speranza vera e c’è una speranza falsa. La speranza falsa è quella suggerita dal serpente alla donna: </w:t>
      </w:r>
      <w:r w:rsidRPr="002A70D8">
        <w:rPr>
          <w:rFonts w:ascii="Arial" w:eastAsia="Times New Roman" w:hAnsi="Arial" w:cs="Times New Roman"/>
          <w:i/>
          <w:iCs/>
          <w:kern w:val="0"/>
          <w:sz w:val="24"/>
          <w:szCs w:val="20"/>
          <w:lang w:eastAsia="it-IT"/>
          <w14:ligatures w14:val="none"/>
        </w:rPr>
        <w:t>“Se ne mangi diventerai come Dio”</w:t>
      </w:r>
      <w:r w:rsidRPr="002A70D8">
        <w:rPr>
          <w:rFonts w:ascii="Arial" w:eastAsia="Times New Roman" w:hAnsi="Arial" w:cs="Times New Roman"/>
          <w:kern w:val="0"/>
          <w:sz w:val="24"/>
          <w:szCs w:val="20"/>
          <w:lang w:eastAsia="it-IT"/>
          <w14:ligatures w14:val="none"/>
        </w:rPr>
        <w:t xml:space="preserve">. La speranza falsa è ogni speranza che si fonda sul vizio e sulla trasgressione della Legge del Signore. È speranza falsa perché vizi e disobbedienza producono solo morte e morte eterna. </w:t>
      </w:r>
    </w:p>
    <w:p w14:paraId="0241099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speranza vera è solo quella fondata sulla Parola del nostro Dio. Questa speranza è speranza di vera vita e di vita eterna. Nella Parola l’uomo si fa vero uomo. Fuori della Parola si fa sempre più falso uomo. </w:t>
      </w:r>
    </w:p>
    <w:p w14:paraId="141A4D5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La fede è e prova di ciò che non si vede”. </w:t>
      </w:r>
      <w:r w:rsidRPr="002A70D8">
        <w:rPr>
          <w:rFonts w:ascii="Arial" w:eastAsia="Times New Roman" w:hAnsi="Arial" w:cs="Times New Roman"/>
          <w:kern w:val="0"/>
          <w:sz w:val="24"/>
          <w:szCs w:val="20"/>
          <w:lang w:eastAsia="it-IT"/>
          <w14:ligatures w14:val="none"/>
        </w:rPr>
        <w:t xml:space="preserve">Perché la fede è prova di ciò che non si vede? È prova di ciò che non si vede perché Dio, con la Parola, che è purissima verità, ci dice ciò che non si vede, perché realtà presente solo ai suoi occhi, anche se appartiene all’oggi dell’eterna senza inizio, o risale alle origini della creazione, o avverrà fra dieci miliardi di anni o anche si realizzerà nell’oggi dell’eternità senza fine. Garante della verità della sua Parola è Dio. Dio dice ciò che vede. La sua Parola è i nostri occhi. L’uomo di fede vede con gli occhi di Dio. Tutto ciò che la sua Parola rivela à come se fosse presente dinanzi ai suoi occhi. L’uomo di fede vive di questa purissima scienza, che non è scienza elaborata dalla mente, ma è scienza visibile. L’uomo di fede conosce l’invisibile per visione. </w:t>
      </w:r>
    </w:p>
    <w:p w14:paraId="5014ACE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 questa fede i nostri antenati sono stati approvati da Dio. </w:t>
      </w:r>
      <w:r w:rsidRPr="002A70D8">
        <w:rPr>
          <w:rFonts w:ascii="Arial" w:eastAsia="Times New Roman" w:hAnsi="Arial" w:cs="Times New Roman"/>
          <w:kern w:val="0"/>
          <w:sz w:val="24"/>
          <w:szCs w:val="20"/>
          <w:lang w:eastAsia="it-IT"/>
          <w14:ligatures w14:val="none"/>
        </w:rPr>
        <w:t xml:space="preserve">Dio approva solo chi crede nella sua Parola. I nostri antenati sono stati approvati da Dio perché hanno creduto in ogni sua Parola. Chi vive di non fede mai potrà essere approvato da Dio. Come fa Dio ad approvare chi non crede in Lui? Ma se Dio non approva è segno che l’uomo non percorre sentieri di vita. ma sentieri di morte. Alla sera della vita la disapprovazione sarà sigillata con la morte eterna nelle tenebre dell’inferno. Mentre chi cammina di approvazione in approvazione sarà approvato da Dio con il dono della vita eterna nella gloria del suo paradiso. </w:t>
      </w:r>
    </w:p>
    <w:p w14:paraId="443A55F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 “</w:t>
      </w:r>
      <w:r w:rsidRPr="002A70D8">
        <w:rPr>
          <w:rFonts w:ascii="Arial" w:eastAsia="Times New Roman" w:hAnsi="Arial" w:cs="Times New Roman"/>
          <w:i/>
          <w:iCs/>
          <w:kern w:val="0"/>
          <w:sz w:val="24"/>
          <w:szCs w:val="20"/>
          <w:lang w:eastAsia="it-IT"/>
          <w14:ligatures w14:val="none"/>
        </w:rPr>
        <w:t xml:space="preserve">Per fede, noi sappiamo che i mondi furono formati dalla parola di Dio, sicché dall’invisibile ha preso origine il mondo visibile”. </w:t>
      </w:r>
      <w:r w:rsidRPr="002A70D8">
        <w:rPr>
          <w:rFonts w:ascii="Arial" w:eastAsia="Times New Roman" w:hAnsi="Arial" w:cs="Times New Roman"/>
          <w:kern w:val="0"/>
          <w:sz w:val="24"/>
          <w:szCs w:val="20"/>
          <w:lang w:eastAsia="it-IT"/>
          <w14:ligatures w14:val="none"/>
        </w:rPr>
        <w:t>Ecco ora il primo evento storico letto alla luce della fede.</w:t>
      </w:r>
    </w:p>
    <w:p w14:paraId="0D01A19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Nessuno è stato presente mentre il nostro Dio creava il cielo e la terra. Dio non solo ha creato il mondo con la potenza della sua Parola. Con la stessa Parola Lui ha rivelato quanto Lui ha fatto. Tutto ciò che esiste fuori di Dio tutto è stato fatto da Dio con la sua onnipotente Parola. L’invisibile dal quale ha origine il visibile è il Dio Creatore e Signore, il solo Dio e il solo Signore Creatore di tutte le cose, sia quelle visibile e sia quella invisibili, sia quelle vicine e sia quale lontane. </w:t>
      </w:r>
    </w:p>
    <w:p w14:paraId="12A170D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Oggi la scienza atea crede falsamente nell’autocreazione della materia, se l’autocreazione risulte non vera, subito si passa alla fede nell’eternità della materia. Non si crede in Dio, ma si crede o nell’autocreazione del mondo visibile e invisibile, oppure nell’eternità dalla materia dalla poi tutto è venuto alla luce. </w:t>
      </w:r>
    </w:p>
    <w:p w14:paraId="567348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scienza, non credendo nella Parola di Dio, crede nella parola di questo o di quell’altro scienziato che in verità scienziato non è, perché la sua pur essendo fede nella falsa scienza, sempre di fede si tratta. Si crede nel non esistente pur di non crede nell’Esistente Eterno. </w:t>
      </w:r>
    </w:p>
    <w:p w14:paraId="1FA64A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falsità cosmica sta creando la falsità antropologica. Pur di non credere nella verità antropologica si crede nella falsità antropologica. Anche qui: pur di non cedere nella verità, si crede nella falsità. Invece di credere nella luce si crede nelle tenebre. Invece di credere nella Parola del Signore che è purissima verità, si crede nella parola di Satana che è menzogna. </w:t>
      </w:r>
    </w:p>
    <w:p w14:paraId="4991B9F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Oggi anche nella Chiesa del Dio vivente sono moltissimi coloro che si vergognano di fare un discorso di fede chiaro e circostanziato. Si deve parlare e non parlare, dire e non dire, affermare e non affermare, tutto deve essere detto in modo vago, confuso, incerto, dubitativo. Di parla di un Cristo non Cristo, di un Dio non Dio, di uno Spirito Santo non Spirito Santo, di una Chiesa non Chiesa, di un Vangelo non Vangelo, di una Verità non Verità, di una Rivelazione non Rivelazione di una Sacra Scrittura non sacra Scrittura, di un Paradiso non Paradiso, di un inferno non inferno, di una papa non papa, di un vescovo non vescovo, di un presbitero non presbitero, di un diacono non diacono, di un cresimato non cresimato, di un battezzato non battezzato, ma anche di un uomo non uomo, di una donna non donna, di un matrimonio non matrimonio. </w:t>
      </w:r>
    </w:p>
    <w:p w14:paraId="769780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Tutto oggi anche nella Chiesa si vuole che si confuso, incerto, dubbioso, equivoco, senza vera identità. Questo altro non significa se non rinnegamento della propria missione e rinnegamento di Cristo Gesù, dello Spirito Santo, del Padre Celeste. Questo significa ancora lasciare la Chiesa e il mondo intero nella falsità e nella menzogna. Significa infine aprire le porte a Satana per fare strage e nella Chiesa e nel mondo. Significa chiudere le porte del Paradiso, perché il solo Dio vivo e vero faccia del suo cielo la sua prigione eterna, senza contatto con la sua opera.</w:t>
      </w:r>
    </w:p>
    <w:p w14:paraId="2D30988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Per fede, Abele offrì a Dio un sacrificio migliore di quello di Caino e in base ad essa fu dichiarato giusto, avendo Dio attestato di gradire i suoi doni; per essa, benché morto, parla ancora. </w:t>
      </w:r>
      <w:r w:rsidRPr="002A70D8">
        <w:rPr>
          <w:rFonts w:ascii="Arial" w:eastAsia="Times New Roman" w:hAnsi="Arial" w:cs="Times New Roman"/>
          <w:kern w:val="0"/>
          <w:sz w:val="24"/>
          <w:szCs w:val="20"/>
          <w:lang w:eastAsia="it-IT"/>
          <w14:ligatures w14:val="none"/>
        </w:rPr>
        <w:t xml:space="preserve">Il primo antenato di cui Si loda la fede è Abele. Ecco in cosa consiste la fede di Abele. Questi sapeva per scienza scritta da Dio nel suo cuore, che il Signore non è solo è il Creatore di tutte le cose. È anche colui che oggi dona vita alle cose. Non solo è colui che dona vita alle cose, è anche colui che moltiplica le cose benedicendo ogni cosa perché porti molto frutto. </w:t>
      </w:r>
    </w:p>
    <w:p w14:paraId="3C57927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Il Signore ha benedetto le sue pecore e queste le danno dato degli agnellini. Questi non sono frutto di Abele. Sono frutto del Signore. Al Signore che ha prodotto per lui per mezzo delle pecore gli agnellini, Abele offre in sacrificio gli agnellini migliori del suo gregge, nella fede che il Signore gliene avrebbe dati molti altri ancora più belli e più sani. Ecco la fede di Abele. Tutto ciò che noi offriamo al Signore, il Signore ce lo restituisce moltiplicandolo per noi. </w:t>
      </w:r>
    </w:p>
    <w:p w14:paraId="069A8D8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Leggiamo ancora: </w:t>
      </w:r>
      <w:r w:rsidRPr="002A70D8">
        <w:rPr>
          <w:rFonts w:ascii="Arial" w:eastAsia="Times New Roman" w:hAnsi="Arial" w:cs="Times New Roman"/>
          <w:i/>
          <w:iCs/>
          <w:kern w:val="0"/>
          <w:sz w:val="24"/>
          <w:szCs w:val="20"/>
          <w:lang w:eastAsia="it-IT"/>
          <w14:ligatures w14:val="none"/>
        </w:rPr>
        <w:t xml:space="preserve">In base a questa fede fu dichiarato giusto, avendo Dio attestato di gradire i suoi doni”. </w:t>
      </w:r>
      <w:r w:rsidRPr="002A70D8">
        <w:rPr>
          <w:rFonts w:ascii="Arial" w:eastAsia="Times New Roman" w:hAnsi="Arial" w:cs="Times New Roman"/>
          <w:kern w:val="0"/>
          <w:sz w:val="24"/>
          <w:szCs w:val="20"/>
          <w:lang w:eastAsia="it-IT"/>
          <w14:ligatures w14:val="none"/>
        </w:rPr>
        <w:t xml:space="preserve">Abele è dichiarato giusto perché vive di giustizia perfetta dinanzi al suo Dio. Dona a Dio ciò che è suo. Il frutto delle pecore è per benedizione del Signore, al Signore va dato ciò che è suo sottoforma di offerta. </w:t>
      </w:r>
    </w:p>
    <w:p w14:paraId="7234A4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Su questa giustizia ci sarebbe moltissimo da dire: noi siamo oggi talmente ingiusti, parlo di quanti si dicono discepoli di Gesù, da non dare al Signore nostro Dio neanche il suo giorno, il settimo che è suo perché consacrato al suo nome. Non diamo nulla di ciò che in noi è frutto della sua benedizione e tutto in noi è frutto della sua benedizione. Siamo sommamente ingiusti. </w:t>
      </w:r>
    </w:p>
    <w:p w14:paraId="6891D38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Qual è il frutto di questa ingiustizia. Dio non ci approva e non può benedire le nostre cose. Neanche può benedire la nostra persona. Siamo come Caino, offriamo a Dio lo scarto delle nostre cose. Dio non sa cosa farsene di un vestito vecchio che gli offriamo. Dio gradisce un vestito nuovo e il più bello che esiste. Siamo cristiani senza fede. Siamo discepoli senza Maestro. Gesù ha offerto al Padre tutta la sua vita. </w:t>
      </w:r>
    </w:p>
    <w:p w14:paraId="3D6CE32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l’ultima affermazione: “</w:t>
      </w:r>
      <w:r w:rsidRPr="002A70D8">
        <w:rPr>
          <w:rFonts w:ascii="Arial" w:eastAsia="Times New Roman" w:hAnsi="Arial" w:cs="Times New Roman"/>
          <w:i/>
          <w:iCs/>
          <w:kern w:val="0"/>
          <w:sz w:val="24"/>
          <w:szCs w:val="20"/>
          <w:lang w:eastAsia="it-IT"/>
          <w14:ligatures w14:val="none"/>
        </w:rPr>
        <w:t xml:space="preserve">Per essa, per questa fede, benché morto, parla ancora”. </w:t>
      </w:r>
      <w:r w:rsidRPr="002A70D8">
        <w:rPr>
          <w:rFonts w:ascii="Arial" w:eastAsia="Times New Roman" w:hAnsi="Arial" w:cs="Times New Roman"/>
          <w:kern w:val="0"/>
          <w:sz w:val="24"/>
          <w:szCs w:val="20"/>
          <w:lang w:eastAsia="it-IT"/>
          <w14:ligatures w14:val="none"/>
        </w:rPr>
        <w:t>Perché Abele parla a noi anche da morto? Perché lui ci dice che la sua fede, a differenza di ogni altra fede, deve essere fede di ogni uomo. La sua è fede universale e ogni altra fede va vissuta sul modello della fede di Abele. Anche Gesù visse la sua fede particolare, fede personale, sul modello della fede di Abele. Lui ha offerto al Padre non solo le cose più belle della sua vita. ha offerto al Padre tutto se stesso, portando se stesso alla più alta perfezione sul legno della croce. Lui ha portato a compimento anche la fede di Abele. Abele pagò con la sua morte la sua obbedienza a Dio. Anche Cristo Gesù ha pagato con la morte la sua obbedienza al Padre.</w:t>
      </w:r>
    </w:p>
    <w:p w14:paraId="1552DB0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Ogni obbedienza di ogni uomo riceve nell’obbedienza di Gesù Signore il compimento più perfetto e più santo. Tutto va vissuto nell’obbedienza e per l’obbedienza di Gesù Signore. Siamo suo corpo e tutto va vissuto come suo corpo. È in Lui e per Lui e con Lui che ogni obbedienza riceve la sua perfezione. </w:t>
      </w:r>
    </w:p>
    <w:p w14:paraId="26A8AA07"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w:t>
      </w:r>
    </w:p>
    <w:p w14:paraId="2F8FA144"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affermazione: </w:t>
      </w:r>
      <w:r w:rsidRPr="002A70D8">
        <w:rPr>
          <w:rFonts w:ascii="Arial" w:eastAsia="Times New Roman" w:hAnsi="Arial" w:cs="Times New Roman"/>
          <w:i/>
          <w:iCs/>
          <w:kern w:val="0"/>
          <w:sz w:val="24"/>
          <w:szCs w:val="20"/>
          <w:lang w:eastAsia="it-IT"/>
          <w14:ligatures w14:val="none"/>
        </w:rPr>
        <w:t>Per fede, Enoc fu portato via, in modo da non vedere la morte; e non lo si trovò più, perché Dio lo aveva portato via.</w:t>
      </w:r>
      <w:r w:rsidRPr="002A70D8">
        <w:rPr>
          <w:rFonts w:ascii="Arial" w:eastAsia="Times New Roman" w:hAnsi="Arial" w:cs="Times New Roman"/>
          <w:kern w:val="0"/>
          <w:sz w:val="24"/>
          <w:szCs w:val="20"/>
          <w:lang w:eastAsia="it-IT"/>
          <w14:ligatures w14:val="none"/>
        </w:rPr>
        <w:t xml:space="preserve"> Sono queste parole misteriose. Ecco cosa ci rivela il Libro della Genesi: </w:t>
      </w:r>
      <w:r w:rsidRPr="002A70D8">
        <w:rPr>
          <w:rFonts w:ascii="Arial" w:eastAsia="Times New Roman" w:hAnsi="Arial" w:cs="Times New Roman"/>
          <w:i/>
          <w:iCs/>
          <w:kern w:val="0"/>
          <w:sz w:val="24"/>
          <w:szCs w:val="20"/>
          <w:lang w:eastAsia="it-IT"/>
          <w14:ligatures w14:val="none"/>
        </w:rPr>
        <w:t xml:space="preserve">Enoc aveva sessantacinque anni quando </w:t>
      </w:r>
      <w:r w:rsidRPr="002A70D8">
        <w:rPr>
          <w:rFonts w:ascii="Arial" w:eastAsia="Times New Roman" w:hAnsi="Arial" w:cs="Times New Roman"/>
          <w:i/>
          <w:iCs/>
          <w:kern w:val="0"/>
          <w:sz w:val="24"/>
          <w:szCs w:val="20"/>
          <w:lang w:eastAsia="it-IT"/>
          <w14:ligatures w14:val="none"/>
        </w:rPr>
        <w:lastRenderedPageBreak/>
        <w:t xml:space="preserve">generò Matusalemme. Enoc camminò con Dio; dopo aver generato Matusalemme, visse ancora per trecento anni e generò figli e figlie. L’intera vita di Enoc fu di trecentosessantacinque anni. Enoc camminò con Dio, poi scomparve perché Dio l’aveva preso (Gen 5,21-24). </w:t>
      </w:r>
      <w:r w:rsidRPr="002A70D8">
        <w:rPr>
          <w:rFonts w:ascii="Arial" w:eastAsia="Times New Roman" w:hAnsi="Arial" w:cs="Times New Roman"/>
          <w:i/>
          <w:iCs/>
          <w:kern w:val="0"/>
          <w:sz w:val="24"/>
          <w:szCs w:val="20"/>
          <w:lang w:val="la-Latn" w:eastAsia="it-IT"/>
          <w14:ligatures w14:val="none"/>
        </w:rPr>
        <w:t xml:space="preserve">Porro Henoch vixit sexaginta quinque annis et genuit Mathusalam. Et ambulavit Henoch cum Deo, postquam genuit Mathusalam, trecentis annis et genuit filios et filias. Et facti sunt omnes dies Henoch trecenti sexaginta quinque anni, ambulavitque cum Deo et non apparuit, quia tulit eum Deus(Gen 5,21-24) </w:t>
      </w:r>
      <w:r w:rsidRPr="002A70D8">
        <w:rPr>
          <w:rFonts w:ascii="Greek" w:hAnsi="Greek" w:cs="Greek"/>
          <w:kern w:val="0"/>
          <w:sz w:val="28"/>
          <w:szCs w:val="28"/>
          <w:lang w:val="la-Latn"/>
        </w:rPr>
        <w:t>Kaˆ œzhsen Enwc ˜katÕn kaˆ ˜x»konta pšnte œth kaˆ ™gšnnhsen tÕn Maqousala. eÙhršsthsen d Enwc tù qeù met¦ tÕ gennÁsai aÙtÕn tÕn Maqousala diakÒsia œth kaˆ ™gšnnhsen uƒoÝj kaˆ qugatšraj. kaˆ ™gšnonto p©sai aƒ ¹mšrai Enwc triakÒsia ˜x»konta pšnte œth. kaˆ eÙhršsthsen Enwc tù qeù kaˆ oÙc hØr…sketo, Óti metšqhken aÙtÕn Ð qeÒj. (</w:t>
      </w:r>
      <w:r w:rsidRPr="002A70D8">
        <w:rPr>
          <w:rFonts w:ascii="Arial" w:eastAsia="Times New Roman" w:hAnsi="Arial" w:cs="Times New Roman"/>
          <w:i/>
          <w:iCs/>
          <w:kern w:val="0"/>
          <w:sz w:val="24"/>
          <w:szCs w:val="20"/>
          <w:lang w:eastAsia="it-IT"/>
          <w14:ligatures w14:val="none"/>
        </w:rPr>
        <w:t xml:space="preserve">(Gen 5,2124). </w:t>
      </w:r>
    </w:p>
    <w:p w14:paraId="342A758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Enoc non vide a morte. Dio lo ha portato con sé. Questo è il testo scarno della Genesi. La verità è triplice: Enoc camminò con Dio. Enoc non vide la morte. Dio ha portato con sé Enoc. Altro il testo della Genesi non rivelata. Ecco ora cosa aggiunge la Lettera agli Ebrei: </w:t>
      </w:r>
      <w:r w:rsidRPr="002A70D8">
        <w:rPr>
          <w:rFonts w:ascii="Arial" w:eastAsia="Times New Roman" w:hAnsi="Arial" w:cs="Times New Roman"/>
          <w:i/>
          <w:iCs/>
          <w:kern w:val="0"/>
          <w:sz w:val="24"/>
          <w:szCs w:val="20"/>
          <w:lang w:eastAsia="it-IT"/>
          <w14:ligatures w14:val="none"/>
        </w:rPr>
        <w:t xml:space="preserve">“Enoc che camminava con Dio, prima di essere portato via, fu dichiarato persona gradita a Dio. </w:t>
      </w:r>
      <w:r w:rsidRPr="002A70D8">
        <w:rPr>
          <w:rFonts w:ascii="Arial" w:eastAsia="Times New Roman" w:hAnsi="Arial" w:cs="Times New Roman"/>
          <w:kern w:val="0"/>
          <w:sz w:val="24"/>
          <w:szCs w:val="20"/>
          <w:lang w:eastAsia="it-IT"/>
          <w14:ligatures w14:val="none"/>
        </w:rPr>
        <w:t xml:space="preserve">Si è persone gradite a Dio solo quando si fa la sua volontà, quando si obbedisce a Lui con tutto il cuore, tutta la mente, tutte le forze, tutto il nostro essere. </w:t>
      </w:r>
    </w:p>
    <w:p w14:paraId="5BECD03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Diviene però impossibile obbedire a Dio, facendo della nostra vita una piena e perfetta obbedienza a Lui, se in Lui non si crede. Non solo si deve credere che Lui esiste, si deve anche credere che Lui ricompensa coloro che lo cercano: “</w:t>
      </w:r>
      <w:r w:rsidRPr="002A70D8">
        <w:rPr>
          <w:rFonts w:ascii="Arial" w:eastAsia="Times New Roman" w:hAnsi="Arial" w:cs="Times New Roman"/>
          <w:i/>
          <w:iCs/>
          <w:kern w:val="0"/>
          <w:sz w:val="24"/>
          <w:szCs w:val="20"/>
          <w:lang w:eastAsia="it-IT"/>
          <w14:ligatures w14:val="none"/>
        </w:rPr>
        <w:t xml:space="preserve">Senza la fede è impossibile essergli graditi; chi infatti si avvicina a Dio, deve credere che egli esiste e che ricompensa coloro che lo cercano”. </w:t>
      </w:r>
      <w:r w:rsidRPr="002A70D8">
        <w:rPr>
          <w:rFonts w:ascii="Arial" w:eastAsia="Times New Roman" w:hAnsi="Arial" w:cs="Times New Roman"/>
          <w:kern w:val="0"/>
          <w:sz w:val="24"/>
          <w:szCs w:val="20"/>
          <w:lang w:eastAsia="it-IT"/>
          <w14:ligatures w14:val="none"/>
        </w:rPr>
        <w:t xml:space="preserve">L’obbedienza è frutto della fede. La fede è in Dio. La fede in Dio è fede nella Parola di Dio. Laa fede è in ogni verità contenuta nella Parola di Dio. </w:t>
      </w:r>
    </w:p>
    <w:p w14:paraId="26FC524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Noi oggi diciamo di credere in Dio, ma non crediamo nella Parola di Dio. Diciamo di credere nella Parola di Dio, ma non crediamo in ogni verità contenuta nella Parola di Dio. Crediamo in un Dio senza Parola e senza verità. Enoc crede in Dio, cammina con Dio, obbedisce a Dio, attende la ricompensa promessa. </w:t>
      </w:r>
    </w:p>
    <w:p w14:paraId="38EC48A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Da Enoc dobbiamo apprendere come si crede in Dio con fede piene e perfetta. Ecco il fondamento della fede: quanto Dio dice si compie sempre, si compie nel presente e nel futuro, si compie nel tempo e s compie nell’eternità. Questa fede piena, completa, perfetta oggi sta per essere bandita dal cuore dei discepoli di Gesù. Oggi si vuole una fede senza Parola e senza verità. </w:t>
      </w:r>
    </w:p>
    <w:p w14:paraId="5BABFB9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 Enoc non vide la morte, se Elia non vide la morte, perché dobbiamo pensare che la Vergine Maria abbia visto la morte? Noi crediamo con fede convinta con convinzione nello Spirito Santo che anche Lei è stata portata con un carro di fuoco e con cavalli di fuoco dinanzi al trono della Maestà divina dove si è assisa alla destra del Figlio.</w:t>
      </w:r>
    </w:p>
    <w:p w14:paraId="6FE0CB2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Quarta verità: </w:t>
      </w:r>
      <w:r w:rsidRPr="002A70D8">
        <w:rPr>
          <w:rFonts w:ascii="Arial" w:eastAsia="Times New Roman" w:hAnsi="Arial" w:cs="Times New Roman"/>
          <w:i/>
          <w:iCs/>
          <w:kern w:val="0"/>
          <w:sz w:val="24"/>
          <w:szCs w:val="20"/>
          <w:lang w:eastAsia="it-IT"/>
          <w14:ligatures w14:val="none"/>
        </w:rPr>
        <w:t xml:space="preserve">Per fede, Noè, avvertito di cose che ancora non si vedevano, preso da sacro timore, costruì un’arca per la salvezza della sua famiglia; e per questa fede condannò il mondo e ricevette in eredità la giustizia secondo la fede. Per fede, </w:t>
      </w:r>
      <w:r w:rsidRPr="002A70D8">
        <w:rPr>
          <w:rFonts w:ascii="Arial" w:eastAsia="Times New Roman" w:hAnsi="Arial" w:cs="Times New Roman"/>
          <w:i/>
          <w:iCs/>
          <w:kern w:val="0"/>
          <w:sz w:val="24"/>
          <w:szCs w:val="20"/>
          <w:lang w:eastAsia="it-IT"/>
          <w14:ligatures w14:val="none"/>
        </w:rPr>
        <w:lastRenderedPageBreak/>
        <w:t xml:space="preserve">Abramo, chiamato da Dio, obbedì partendo per un luogo che doveva ricevere in eredità, e partì senza sapere dove andava (Eb 11,1-8). </w:t>
      </w:r>
      <w:r w:rsidRPr="002A70D8">
        <w:rPr>
          <w:rFonts w:ascii="Arial" w:eastAsia="Times New Roman" w:hAnsi="Arial" w:cs="Times New Roman"/>
          <w:kern w:val="0"/>
          <w:sz w:val="24"/>
          <w:szCs w:val="20"/>
          <w:lang w:eastAsia="it-IT"/>
          <w14:ligatures w14:val="none"/>
        </w:rPr>
        <w:t xml:space="preserve">Ora il Testo Sacro della Genesi pone dinanzi ai nostri occhi Noè. </w:t>
      </w:r>
    </w:p>
    <w:p w14:paraId="1DDE0FC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Si è detto che la fede è prova delle cose che non si vedono. Il diluvio ancora non si vede. La Parola del Signore lo vede come se fosse già in atto. Dio rivela a Noè ciò che sta per fare. Noè crede e obbedisce a quanto il Signore gli sta comandando. La fede non solo è obbedienza, è obbedienza per visione. Noè preso da sacro timore si appresta a costruire l’arca come se il diluvio fosse già in atto. Se la fede non è anche visione, essa è una fede che non regge l’obbedienza. </w:t>
      </w:r>
    </w:p>
    <w:p w14:paraId="6B0F135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Noè vede, si appresta a costruire l’arca per la salvezza della sua famiglia. Ecco i frutti della fede di Noè: condannò il mondo. Esso non ha creduto nell’imminenza del diluvio. Senza fede come si fa a vedere ciò che sta per accadere? È la Parola che ci rivela il futuro. </w:t>
      </w:r>
    </w:p>
    <w:p w14:paraId="3C65BB3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il secondo frutto della fede: ricevette in eredità la giustizia secondo la fede. Ecco in cosa consiste la giustizia secondo la fede: Il Signore si obbliga per giustizia a dare quanto è contenuto nella Parola. Rileggiamo il Testo Sacro: “</w:t>
      </w:r>
      <w:r w:rsidRPr="002A70D8">
        <w:rPr>
          <w:rFonts w:ascii="Arial" w:eastAsia="Times New Roman" w:hAnsi="Arial" w:cs="Times New Roman"/>
          <w:i/>
          <w:iCs/>
          <w:kern w:val="0"/>
          <w:sz w:val="24"/>
          <w:szCs w:val="20"/>
          <w:lang w:eastAsia="it-IT"/>
          <w14:ligatures w14:val="none"/>
        </w:rPr>
        <w:t xml:space="preserve">Per fede, Noè, avvertito di cose che ancora non si vedevano, preso da sacro timore, costruì un’arca per la salvezza della sua famiglia; e per questa fede condannò il mondo e ricevette in eredità la giustizia secondo la fede”. </w:t>
      </w:r>
      <w:r w:rsidRPr="002A70D8">
        <w:rPr>
          <w:rFonts w:ascii="Arial" w:eastAsia="Times New Roman" w:hAnsi="Arial" w:cs="Times New Roman"/>
          <w:kern w:val="0"/>
          <w:sz w:val="24"/>
          <w:szCs w:val="20"/>
          <w:lang w:eastAsia="it-IT"/>
          <w14:ligatures w14:val="none"/>
        </w:rPr>
        <w:t>Per comprendere cosa è la giustizia secondo la fede, basta un solo esempio: Il Signore promette la vita eterna nel suo regno eterno a tutti coloro che obbediscono alla sua Parola. Quanti obbediscono alla sua Parola riceveranno il regno eterno in eredità per giustizia. Quanti invece non obbediscono alla sua Parola, riceveranno in eredità la morte eterna, data loro per giustizia. Non hanno obbedito alla Parola del Signore.</w:t>
      </w:r>
    </w:p>
    <w:p w14:paraId="25CCC35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 Ecco oggi il nostro peccato: Abbiamo abolito la giustizia di Dio e la fedeltà a ogni sua Parola. Abolendo la giustizia e la fedeltà, abbiamo abolito la sua Parola. Viviamo di non fede. Il nostro Dio non è il Dio della Parola, è il Dio del nostro pensiero. La Parola è oggettiva e universale. Il pensiero è soggettivo e personale. Il pensiero fa sì che ognuno viva di una sua particolare, personale idolatria, essendosi ognuno fabbricato il suo perdonale idolo. </w:t>
      </w:r>
    </w:p>
    <w:p w14:paraId="3B6EB29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come inizia il Testo Sacro a parlare della fede di Abramo: “</w:t>
      </w:r>
      <w:r w:rsidRPr="002A70D8">
        <w:rPr>
          <w:rFonts w:ascii="Arial" w:eastAsia="Times New Roman" w:hAnsi="Arial" w:cs="Times New Roman"/>
          <w:i/>
          <w:iCs/>
          <w:kern w:val="0"/>
          <w:sz w:val="24"/>
          <w:szCs w:val="20"/>
          <w:lang w:eastAsia="it-IT"/>
          <w14:ligatures w14:val="none"/>
        </w:rPr>
        <w:t xml:space="preserve">Per fede, Abramo, chiamato da Dio, obbedì partendo per un luogo che doveva ricevere in eredità, e partì senza sapere dove andava”. </w:t>
      </w:r>
      <w:r w:rsidRPr="002A70D8">
        <w:rPr>
          <w:rFonts w:ascii="Arial" w:eastAsia="Times New Roman" w:hAnsi="Arial" w:cs="Times New Roman"/>
          <w:kern w:val="0"/>
          <w:sz w:val="24"/>
          <w:szCs w:val="20"/>
          <w:lang w:eastAsia="it-IT"/>
          <w14:ligatures w14:val="none"/>
        </w:rPr>
        <w:t xml:space="preserve">Chi è Abramo? È colui che ogni giorno è chiamato a vivere solo ascoltando la Parola del suo Dio e Signore. È colui che è chiamato a vedere il suo futuro e a vivere il suo presente vedendolo sempre dalla Parola. Non esiste un solo istante nella vita di Abramo che possa essere vissuto senza questa purissima fede. Il tutto di Abramo nel presente e nel futuro è nella Parola del Signore. </w:t>
      </w:r>
    </w:p>
    <w:p w14:paraId="20C5A6A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Con gli occhi della Parola Abramo cammina con Dio nella storia. Con gli occhi della Parola vede il suo futuro immediato e il suo lontano futuro. Ciò che Lui vede con gli occhi della Parola sa che si compirà per lui. Si compirà perché Dio è fedele in ogni sua Parola. Non si ha fede quando non si guarda la storia con gli occhi della Parola del Signore e non si vedono le cose che la Parola contiene. </w:t>
      </w:r>
    </w:p>
    <w:p w14:paraId="5997AB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Anche l’eternità va guardata con la verità della Parola. Quanti non vivono secondo la Parola si devono vedere già nel fuoco eterno. Mentre quanti osservano e obbediscono alla Parola devono vedersi nella beatitudine eterna. La fede vede invisibile manifestato nella Parola di Dio. Mentre ciò che si vede secondo la parola d Satana o la parola dell’uomo è solo falsità e menzogna.</w:t>
      </w:r>
    </w:p>
    <w:p w14:paraId="2AA90A8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32060E0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XI</w:t>
      </w:r>
    </w:p>
    <w:p w14:paraId="2D54D75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Cosa è la fede</w:t>
      </w:r>
      <w:r w:rsidRPr="002A70D8">
        <w:rPr>
          <w:rFonts w:ascii="Arial" w:eastAsia="Times New Roman" w:hAnsi="Arial" w:cs="Times New Roman"/>
          <w:kern w:val="0"/>
          <w:sz w:val="24"/>
          <w:szCs w:val="20"/>
          <w:lang w:eastAsia="it-IT"/>
          <w14:ligatures w14:val="none"/>
        </w:rPr>
        <w:t xml:space="preserve">. La fede è ascolto della Parola di Dio e perfetta obbedienza ad essa. Dove non c’è Parola ascoltata e vissuta non c’è fede. </w:t>
      </w:r>
    </w:p>
    <w:p w14:paraId="2AD70D2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Persona, Parola di Dio, fede. </w:t>
      </w:r>
      <w:r w:rsidRPr="002A70D8">
        <w:rPr>
          <w:rFonts w:ascii="Arial" w:eastAsia="Times New Roman" w:hAnsi="Arial" w:cs="Times New Roman"/>
          <w:kern w:val="0"/>
          <w:sz w:val="24"/>
          <w:szCs w:val="20"/>
          <w:lang w:eastAsia="it-IT"/>
          <w14:ligatures w14:val="none"/>
        </w:rPr>
        <w:t>La fede è relazione interpersonale, relazione tra Dio che parla e l’uomo che ascolta. Dove manca questa relazione interpersonale non c’è fede. Spesso la fede è vista come un rapporto dell’uomo verso Dio e non di Dio verso l’uomo. Quando manca il rapporto di Dio verso l’uomo non c’è fede. Quando uno decide fuori della Parola, non c’è fede.</w:t>
      </w:r>
    </w:p>
    <w:p w14:paraId="1720B9D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Verità, Parola di Dio, fede</w:t>
      </w:r>
      <w:r w:rsidRPr="002A70D8">
        <w:rPr>
          <w:rFonts w:ascii="Arial" w:eastAsia="Times New Roman" w:hAnsi="Arial" w:cs="Times New Roman"/>
          <w:kern w:val="0"/>
          <w:sz w:val="24"/>
          <w:szCs w:val="20"/>
          <w:lang w:eastAsia="it-IT"/>
          <w14:ligatures w14:val="none"/>
        </w:rPr>
        <w:t xml:space="preserve">. La Parola di Dio ha un contenuto di verità. </w:t>
      </w:r>
      <w:r w:rsidRPr="002A70D8">
        <w:rPr>
          <w:rFonts w:ascii="Arial" w:eastAsia="Times New Roman" w:hAnsi="Arial" w:cs="Times New Roman"/>
          <w:i/>
          <w:kern w:val="0"/>
          <w:sz w:val="24"/>
          <w:szCs w:val="20"/>
          <w:lang w:eastAsia="it-IT"/>
          <w14:ligatures w14:val="none"/>
        </w:rPr>
        <w:t xml:space="preserve">Questo contenuto è oggettivo, è fuori dell’uomo di fede, di ogni uomo di fede. </w:t>
      </w:r>
      <w:r w:rsidRPr="002A70D8">
        <w:rPr>
          <w:rFonts w:ascii="Arial" w:eastAsia="Times New Roman" w:hAnsi="Arial" w:cs="Times New Roman"/>
          <w:kern w:val="0"/>
          <w:sz w:val="24"/>
          <w:szCs w:val="20"/>
          <w:lang w:eastAsia="it-IT"/>
          <w14:ligatures w14:val="none"/>
        </w:rPr>
        <w:t xml:space="preserve">Quando la Parola di Dio viene privata del suo contenuto oggettivo, o della sua verità, neanche in questo contesto si può parlare di fede. </w:t>
      </w:r>
    </w:p>
    <w:p w14:paraId="5D85F5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L’oggi della fede. </w:t>
      </w:r>
      <w:r w:rsidRPr="002A70D8">
        <w:rPr>
          <w:rFonts w:ascii="Arial" w:eastAsia="Times New Roman" w:hAnsi="Arial" w:cs="Times New Roman"/>
          <w:kern w:val="0"/>
          <w:sz w:val="24"/>
          <w:szCs w:val="20"/>
          <w:lang w:eastAsia="it-IT"/>
          <w14:ligatures w14:val="none"/>
        </w:rPr>
        <w:t xml:space="preserve">Dio non ha parlato ieri. Ha parlato ieri. Parla oggi. Parlerà domani. La forza della fede è nell’oggi della Parola che Dio rivolge all’uomo. Senza l’oggi della Parola neanche c’è vera fede. </w:t>
      </w:r>
      <w:r w:rsidRPr="002A70D8">
        <w:rPr>
          <w:rFonts w:ascii="Arial" w:eastAsia="Times New Roman" w:hAnsi="Arial" w:cs="Times New Roman"/>
          <w:i/>
          <w:kern w:val="0"/>
          <w:sz w:val="24"/>
          <w:szCs w:val="20"/>
          <w:lang w:eastAsia="it-IT"/>
          <w14:ligatures w14:val="none"/>
        </w:rPr>
        <w:t>La fede è vera se è ascolto del Dio che oggi parla al cuore dei suoi fedeli</w:t>
      </w:r>
      <w:r w:rsidRPr="002A70D8">
        <w:rPr>
          <w:rFonts w:ascii="Arial" w:eastAsia="Times New Roman" w:hAnsi="Arial" w:cs="Times New Roman"/>
          <w:kern w:val="0"/>
          <w:sz w:val="24"/>
          <w:szCs w:val="20"/>
          <w:lang w:eastAsia="it-IT"/>
          <w14:ligatures w14:val="none"/>
        </w:rPr>
        <w:t xml:space="preserve">. L’oggi della Parola non significa che Dio comunica un altro mistero di salvezza. </w:t>
      </w:r>
      <w:r w:rsidRPr="002A70D8">
        <w:rPr>
          <w:rFonts w:ascii="Arial" w:eastAsia="Times New Roman" w:hAnsi="Arial" w:cs="Times New Roman"/>
          <w:i/>
          <w:kern w:val="0"/>
          <w:sz w:val="24"/>
          <w:szCs w:val="20"/>
          <w:lang w:eastAsia="it-IT"/>
          <w14:ligatures w14:val="none"/>
        </w:rPr>
        <w:t>Dio è uno, il mistero è uno ed è stato rivelato tutto in Cristo Gesù</w:t>
      </w:r>
      <w:r w:rsidRPr="002A70D8">
        <w:rPr>
          <w:rFonts w:ascii="Arial" w:eastAsia="Times New Roman" w:hAnsi="Arial" w:cs="Times New Roman"/>
          <w:kern w:val="0"/>
          <w:sz w:val="24"/>
          <w:szCs w:val="20"/>
          <w:lang w:eastAsia="it-IT"/>
          <w14:ligatures w14:val="none"/>
        </w:rPr>
        <w:t xml:space="preserve">. Significa invece che oggi il Signore ci dona quell’intelligenza piena, perfetta perché possiamo vivere tutta la verità che è contenuta nella sua Parola. </w:t>
      </w:r>
    </w:p>
    <w:p w14:paraId="7722306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Verso la verità tutta intera.</w:t>
      </w:r>
      <w:r w:rsidRPr="002A70D8">
        <w:rPr>
          <w:rFonts w:ascii="Arial" w:eastAsia="Times New Roman" w:hAnsi="Arial" w:cs="Times New Roman"/>
          <w:kern w:val="0"/>
          <w:sz w:val="24"/>
          <w:szCs w:val="20"/>
          <w:lang w:eastAsia="it-IT"/>
          <w14:ligatures w14:val="none"/>
        </w:rPr>
        <w:t xml:space="preserve"> Oggi il Signore parla in modo “abituale” attraverso il Suo Santo Spirito che conduce la Chiesa verso la verità tutta intera. </w:t>
      </w:r>
      <w:r w:rsidRPr="002A70D8">
        <w:rPr>
          <w:rFonts w:ascii="Arial" w:eastAsia="Times New Roman" w:hAnsi="Arial" w:cs="Times New Roman"/>
          <w:i/>
          <w:kern w:val="0"/>
          <w:sz w:val="24"/>
          <w:szCs w:val="20"/>
          <w:lang w:eastAsia="it-IT"/>
          <w14:ligatures w14:val="none"/>
        </w:rPr>
        <w:t xml:space="preserve">Aiuta cioè la Chiesa a comprendere in ogni tempo e in ogni luogo la verità contenuta nella Parola. </w:t>
      </w:r>
      <w:r w:rsidRPr="002A70D8">
        <w:rPr>
          <w:rFonts w:ascii="Arial" w:eastAsia="Times New Roman" w:hAnsi="Arial" w:cs="Times New Roman"/>
          <w:kern w:val="0"/>
          <w:sz w:val="24"/>
          <w:szCs w:val="20"/>
          <w:lang w:eastAsia="it-IT"/>
          <w14:ligatures w14:val="none"/>
        </w:rPr>
        <w:t xml:space="preserve">La fede da vivere non è secondo la comprensione di ieri della Parola, ma secondo la verità tutta intera che oggi ci manifesta lo Spirito di Dio. Chi non entra in questa verità tutta intera, non percorre un vero, santo, giusto cammino di fede. </w:t>
      </w:r>
    </w:p>
    <w:p w14:paraId="75A877F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comprensione di uno non è regola universale.</w:t>
      </w:r>
      <w:r w:rsidRPr="002A70D8">
        <w:rPr>
          <w:rFonts w:ascii="Arial" w:eastAsia="Times New Roman" w:hAnsi="Arial" w:cs="Times New Roman"/>
          <w:kern w:val="0"/>
          <w:sz w:val="24"/>
          <w:szCs w:val="20"/>
          <w:lang w:eastAsia="it-IT"/>
          <w14:ligatures w14:val="none"/>
        </w:rPr>
        <w:t xml:space="preserve"> Altra verità circa la fede è questa: la comprensione di uno non è regola universale di pienezza di verità. Lo Spirito Santo conduce tutta la Chiesa verso la pienezza della verità, non una singola persona, non una epoca particolare, non una cultura specifica, e neanche un solo luogo. </w:t>
      </w:r>
      <w:r w:rsidRPr="002A70D8">
        <w:rPr>
          <w:rFonts w:ascii="Arial" w:eastAsia="Times New Roman" w:hAnsi="Arial" w:cs="Times New Roman"/>
          <w:i/>
          <w:kern w:val="0"/>
          <w:sz w:val="24"/>
          <w:szCs w:val="20"/>
          <w:lang w:eastAsia="it-IT"/>
          <w14:ligatures w14:val="none"/>
        </w:rPr>
        <w:t>L’universalità che è essenza della Chiesa deve essere universalità della comprensione della verità. Ognuno possiede, o riceve una fiammella di verità più pura e più santa. Nella comunione delle comprensioni si ha il vero cammino della Chiesa verso la verità tutta intera</w:t>
      </w:r>
      <w:r w:rsidRPr="002A70D8">
        <w:rPr>
          <w:rFonts w:ascii="Arial" w:eastAsia="Times New Roman" w:hAnsi="Arial" w:cs="Times New Roman"/>
          <w:kern w:val="0"/>
          <w:sz w:val="24"/>
          <w:szCs w:val="20"/>
          <w:lang w:eastAsia="it-IT"/>
          <w14:ligatures w14:val="none"/>
        </w:rPr>
        <w:t xml:space="preserve">. Per questo occorre al cristiano che sappia ascoltare e anche fare sintesi. Dalla sua libertà nel mettere insieme più fiammelle egli cresce nella verità e può vivere con più vigore di salvezza la sua fede. </w:t>
      </w:r>
    </w:p>
    <w:p w14:paraId="5B0E818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Fede e speranza. </w:t>
      </w:r>
      <w:r w:rsidRPr="002A70D8">
        <w:rPr>
          <w:rFonts w:ascii="Arial" w:eastAsia="Times New Roman" w:hAnsi="Arial" w:cs="Times New Roman"/>
          <w:bCs/>
          <w:kern w:val="0"/>
          <w:sz w:val="24"/>
          <w:szCs w:val="20"/>
          <w:lang w:eastAsia="it-IT"/>
          <w14:ligatures w14:val="none"/>
        </w:rPr>
        <w:t xml:space="preserve">Fede fondata sulla speranza. Si è detto che la fede è rapporto interpersonale tra Dio che parla e l’uomo che ascolta. La Parola di Dio non illumina solo il presente. </w:t>
      </w:r>
      <w:r w:rsidRPr="002A70D8">
        <w:rPr>
          <w:rFonts w:ascii="Arial" w:eastAsia="Times New Roman" w:hAnsi="Arial" w:cs="Times New Roman"/>
          <w:bCs/>
          <w:i/>
          <w:kern w:val="0"/>
          <w:sz w:val="24"/>
          <w:szCs w:val="20"/>
          <w:lang w:eastAsia="it-IT"/>
          <w14:ligatures w14:val="none"/>
        </w:rPr>
        <w:t>Dice, orienta, determina, promette anche il futuro</w:t>
      </w:r>
      <w:r w:rsidRPr="002A70D8">
        <w:rPr>
          <w:rFonts w:ascii="Arial" w:eastAsia="Times New Roman" w:hAnsi="Arial" w:cs="Times New Roman"/>
          <w:bCs/>
          <w:kern w:val="0"/>
          <w:sz w:val="24"/>
          <w:szCs w:val="20"/>
          <w:lang w:eastAsia="it-IT"/>
          <w14:ligatures w14:val="none"/>
        </w:rPr>
        <w:t xml:space="preserve">. L’atteso del futuro promesso dalla Parola si chiama speranza. La Parola dice il futuro, lo promette. La speranza è l’attesa di questo futuro promesso. Il futuro dei futuri è per tutta la risurrezione gloriosa di Cristo in noi e il possesso dell’eredità, anche di Cristo, che è il Paradiso. </w:t>
      </w:r>
      <w:r w:rsidRPr="002A70D8">
        <w:rPr>
          <w:rFonts w:ascii="Arial" w:eastAsia="Times New Roman" w:hAnsi="Arial" w:cs="Times New Roman"/>
          <w:bCs/>
          <w:i/>
          <w:kern w:val="0"/>
          <w:sz w:val="24"/>
          <w:szCs w:val="20"/>
          <w:lang w:eastAsia="it-IT"/>
          <w14:ligatures w14:val="none"/>
        </w:rPr>
        <w:t>Dove non c’è Parola di Dio lì non c’è neanche speranza vera, speranza cristiana</w:t>
      </w:r>
      <w:r w:rsidRPr="002A70D8">
        <w:rPr>
          <w:rFonts w:ascii="Arial" w:eastAsia="Times New Roman" w:hAnsi="Arial" w:cs="Times New Roman"/>
          <w:bCs/>
          <w:kern w:val="0"/>
          <w:sz w:val="24"/>
          <w:szCs w:val="20"/>
          <w:lang w:eastAsia="it-IT"/>
          <w14:ligatures w14:val="none"/>
        </w:rPr>
        <w:t xml:space="preserve">. C’è la speranza che nasce dalla preghiera, ma questa speranza non è soggetta solo alla promessa di Dio, è anche dipendente dalla carità e dalla “fede” con la quale la preghiera viene innalzata al Signore. </w:t>
      </w:r>
      <w:r w:rsidRPr="002A70D8">
        <w:rPr>
          <w:rFonts w:ascii="Arial" w:eastAsia="Times New Roman" w:hAnsi="Arial" w:cs="Times New Roman"/>
          <w:bCs/>
          <w:i/>
          <w:kern w:val="0"/>
          <w:sz w:val="24"/>
          <w:szCs w:val="20"/>
          <w:lang w:eastAsia="it-IT"/>
          <w14:ligatures w14:val="none"/>
        </w:rPr>
        <w:t>Anche questa è speranza che si fonda sulla Parola, ma la Parola non dice direttamente il futuro</w:t>
      </w:r>
      <w:r w:rsidRPr="002A70D8">
        <w:rPr>
          <w:rFonts w:ascii="Arial" w:eastAsia="Times New Roman" w:hAnsi="Arial" w:cs="Times New Roman"/>
          <w:bCs/>
          <w:kern w:val="0"/>
          <w:sz w:val="24"/>
          <w:szCs w:val="20"/>
          <w:lang w:eastAsia="it-IT"/>
          <w14:ligatures w14:val="none"/>
        </w:rPr>
        <w:t xml:space="preserve">. La Parola ce lo manifesta sotto la forma della preghiera e dell’esaudimento. </w:t>
      </w:r>
    </w:p>
    <w:p w14:paraId="568B6F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prova delle cose invisibili. </w:t>
      </w:r>
      <w:r w:rsidRPr="002A70D8">
        <w:rPr>
          <w:rFonts w:ascii="Arial" w:eastAsia="Times New Roman" w:hAnsi="Arial" w:cs="Times New Roman"/>
          <w:kern w:val="0"/>
          <w:sz w:val="24"/>
          <w:szCs w:val="20"/>
          <w:lang w:eastAsia="it-IT"/>
          <w14:ligatures w14:val="none"/>
        </w:rPr>
        <w:t xml:space="preserve">La fede è prova delle cose invisibili perché essa ha come suo unico e solo fondamento la Parola di Dio che infallibilmente si compie. </w:t>
      </w:r>
      <w:r w:rsidRPr="002A70D8">
        <w:rPr>
          <w:rFonts w:ascii="Arial" w:eastAsia="Times New Roman" w:hAnsi="Arial" w:cs="Times New Roman"/>
          <w:i/>
          <w:kern w:val="0"/>
          <w:sz w:val="24"/>
          <w:szCs w:val="20"/>
          <w:lang w:eastAsia="it-IT"/>
          <w14:ligatures w14:val="none"/>
        </w:rPr>
        <w:t xml:space="preserve">La Parola di Dio come si compie visibilmente, così si compie anche nelle cose invisibili che promette, annunzia, dice, manifesta. </w:t>
      </w:r>
      <w:r w:rsidRPr="002A70D8">
        <w:rPr>
          <w:rFonts w:ascii="Arial" w:eastAsia="Times New Roman" w:hAnsi="Arial" w:cs="Times New Roman"/>
          <w:kern w:val="0"/>
          <w:sz w:val="24"/>
          <w:szCs w:val="20"/>
          <w:lang w:eastAsia="it-IT"/>
          <w14:ligatures w14:val="none"/>
        </w:rPr>
        <w:t xml:space="preserve">La Parola di Dio è una. Il Dio che la dice è uno. L’unità di Dio e di Parola dice anche unità di verità del visibile e dell’invisibile. </w:t>
      </w:r>
      <w:r w:rsidRPr="002A70D8">
        <w:rPr>
          <w:rFonts w:ascii="Arial" w:eastAsia="Times New Roman" w:hAnsi="Arial" w:cs="Times New Roman"/>
          <w:i/>
          <w:kern w:val="0"/>
          <w:sz w:val="24"/>
          <w:szCs w:val="20"/>
          <w:lang w:eastAsia="it-IT"/>
          <w14:ligatures w14:val="none"/>
        </w:rPr>
        <w:t>Questa verità ci deve insegnare una grande metodologia pastorale: ognuno di noi è obbligato a presentarsi al mondo con la Parola che si compie in lui, attraverso lui, con lui nel visibile</w:t>
      </w:r>
      <w:r w:rsidRPr="002A70D8">
        <w:rPr>
          <w:rFonts w:ascii="Arial" w:eastAsia="Times New Roman" w:hAnsi="Arial" w:cs="Times New Roman"/>
          <w:kern w:val="0"/>
          <w:sz w:val="24"/>
          <w:szCs w:val="20"/>
          <w:lang w:eastAsia="it-IT"/>
          <w14:ligatures w14:val="none"/>
        </w:rPr>
        <w:t xml:space="preserve">. Se questa presentazione della fede, o della Parola non viene fatta, l’altro difficilmente si lascerà attrarre dalla Parola. Un esempio tra tutti: </w:t>
      </w:r>
      <w:r w:rsidRPr="002A70D8">
        <w:rPr>
          <w:rFonts w:ascii="Arial" w:eastAsia="Times New Roman" w:hAnsi="Arial" w:cs="Times New Roman"/>
          <w:i/>
          <w:kern w:val="0"/>
          <w:sz w:val="24"/>
          <w:szCs w:val="20"/>
          <w:lang w:eastAsia="it-IT"/>
          <w14:ligatures w14:val="none"/>
        </w:rPr>
        <w:t xml:space="preserve">Se noi diciamo che la grazia di Dio è più potente di tutto, dobbiamo presentarci al mondo senza peccato, con l’abito delle virtù. </w:t>
      </w:r>
      <w:r w:rsidRPr="002A70D8">
        <w:rPr>
          <w:rFonts w:ascii="Arial" w:eastAsia="Times New Roman" w:hAnsi="Arial" w:cs="Times New Roman"/>
          <w:kern w:val="0"/>
          <w:sz w:val="24"/>
          <w:szCs w:val="20"/>
          <w:lang w:eastAsia="it-IT"/>
          <w14:ligatures w14:val="none"/>
        </w:rPr>
        <w:t xml:space="preserve">Dobbiamo presentarci con una Parola compiuta in noi, visibilmente compiuta, oggi, in questo tempo, in questo frangente della nostra storia. La fede che si fa prova delle cose invisibili è quanto occorre se si vuole porre mano alla nuova evangelizzazione. </w:t>
      </w:r>
    </w:p>
    <w:p w14:paraId="3E419DC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testimonianza a causa della fede. </w:t>
      </w:r>
      <w:r w:rsidRPr="002A70D8">
        <w:rPr>
          <w:rFonts w:ascii="Arial" w:eastAsia="Times New Roman" w:hAnsi="Arial" w:cs="Times New Roman"/>
          <w:kern w:val="0"/>
          <w:sz w:val="24"/>
          <w:szCs w:val="20"/>
          <w:lang w:eastAsia="it-IT"/>
          <w14:ligatures w14:val="none"/>
        </w:rPr>
        <w:t xml:space="preserve">La testimonianza a causa della fede è Dio che la dona, rendendo giustizia e verità a colui che ha vissuto secondo la Parola ascoltata. </w:t>
      </w:r>
      <w:r w:rsidRPr="002A70D8">
        <w:rPr>
          <w:rFonts w:ascii="Arial" w:eastAsia="Times New Roman" w:hAnsi="Arial" w:cs="Times New Roman"/>
          <w:i/>
          <w:kern w:val="0"/>
          <w:sz w:val="24"/>
          <w:szCs w:val="20"/>
          <w:lang w:eastAsia="it-IT"/>
          <w14:ligatures w14:val="none"/>
        </w:rPr>
        <w:t xml:space="preserve">La fede è però ascolto perenne, quotidiano, dell’ultima Parola proferita da Dio. </w:t>
      </w:r>
      <w:r w:rsidRPr="002A70D8">
        <w:rPr>
          <w:rFonts w:ascii="Arial" w:eastAsia="Times New Roman" w:hAnsi="Arial" w:cs="Times New Roman"/>
          <w:kern w:val="0"/>
          <w:sz w:val="24"/>
          <w:szCs w:val="20"/>
          <w:lang w:eastAsia="it-IT"/>
          <w14:ligatures w14:val="none"/>
        </w:rPr>
        <w:t xml:space="preserve">Chi si ferma nell’ascolto del Signore che parla, si ferma nel camino della fede. Non può ricevere buona testimonianza da parte del Signore. L’ultima testimonianza è quella al momento della morte. Essa è accoglienza nel Regno di Dio, in Cielo, nel Paradiso. </w:t>
      </w:r>
    </w:p>
    <w:p w14:paraId="764F97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“Veicoli” di Cristo per la fede. </w:t>
      </w:r>
      <w:r w:rsidRPr="002A70D8">
        <w:rPr>
          <w:rFonts w:ascii="Arial" w:eastAsia="Times New Roman" w:hAnsi="Arial" w:cs="Times New Roman"/>
          <w:kern w:val="0"/>
          <w:sz w:val="24"/>
          <w:szCs w:val="20"/>
          <w:lang w:eastAsia="it-IT"/>
          <w14:ligatures w14:val="none"/>
        </w:rPr>
        <w:t xml:space="preserve">Quanti sono venuti prima di Cristo e hanno ascoltato la Parola di Dio, ogni Parola di Dio, </w:t>
      </w:r>
      <w:r w:rsidRPr="002A70D8">
        <w:rPr>
          <w:rFonts w:ascii="Arial" w:eastAsia="Times New Roman" w:hAnsi="Arial" w:cs="Times New Roman"/>
          <w:i/>
          <w:kern w:val="0"/>
          <w:sz w:val="24"/>
          <w:szCs w:val="20"/>
          <w:lang w:eastAsia="it-IT"/>
          <w14:ligatures w14:val="none"/>
        </w:rPr>
        <w:t>costoro altro non sono stati che “veicoli” del Cristo che sarebbe dovuto venire</w:t>
      </w:r>
      <w:r w:rsidRPr="002A70D8">
        <w:rPr>
          <w:rFonts w:ascii="Arial" w:eastAsia="Times New Roman" w:hAnsi="Arial" w:cs="Times New Roman"/>
          <w:kern w:val="0"/>
          <w:sz w:val="24"/>
          <w:szCs w:val="20"/>
          <w:lang w:eastAsia="it-IT"/>
          <w14:ligatures w14:val="none"/>
        </w:rPr>
        <w:t xml:space="preserve">. Sono gli uomini di fede che portano Cristo nella storia. Lo hanno portato nella speranza, lo portano nella realtà, o pienezza di compimento della verità. </w:t>
      </w:r>
      <w:r w:rsidRPr="002A70D8">
        <w:rPr>
          <w:rFonts w:ascii="Arial" w:eastAsia="Times New Roman" w:hAnsi="Arial" w:cs="Times New Roman"/>
          <w:i/>
          <w:kern w:val="0"/>
          <w:sz w:val="24"/>
          <w:szCs w:val="20"/>
          <w:lang w:eastAsia="it-IT"/>
          <w14:ligatures w14:val="none"/>
        </w:rPr>
        <w:t>Ogni credente, o è un “veicolo” di Cristo nella storia, oppure la sua fede o è falsa, o è imperfetta, o è inadeguata, o è semplicemente vana</w:t>
      </w:r>
      <w:r w:rsidRPr="002A70D8">
        <w:rPr>
          <w:rFonts w:ascii="Arial" w:eastAsia="Times New Roman" w:hAnsi="Arial" w:cs="Times New Roman"/>
          <w:kern w:val="0"/>
          <w:sz w:val="24"/>
          <w:szCs w:val="20"/>
          <w:lang w:eastAsia="it-IT"/>
          <w14:ligatures w14:val="none"/>
        </w:rPr>
        <w:t xml:space="preserve">. Ognuno può sapere il grado di vitalità della sua fede: è sufficiente che osservi come essa porti Cristo nel mondo, tra gli uomini, in mezzo ai fratelli. </w:t>
      </w:r>
    </w:p>
    <w:p w14:paraId="6676643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dalla Parola. </w:t>
      </w:r>
      <w:r w:rsidRPr="002A70D8">
        <w:rPr>
          <w:rFonts w:ascii="Arial" w:eastAsia="Times New Roman" w:hAnsi="Arial" w:cs="Times New Roman"/>
          <w:kern w:val="0"/>
          <w:sz w:val="24"/>
          <w:szCs w:val="20"/>
          <w:lang w:eastAsia="it-IT"/>
          <w14:ligatures w14:val="none"/>
        </w:rPr>
        <w:t xml:space="preserve">Dicendo che tutto è dalla Parola si vuole ribadire una sola verità: Non c’è fede dove non c’è Parola. </w:t>
      </w:r>
      <w:r w:rsidRPr="002A70D8">
        <w:rPr>
          <w:rFonts w:ascii="Arial" w:eastAsia="Times New Roman" w:hAnsi="Arial" w:cs="Times New Roman"/>
          <w:i/>
          <w:kern w:val="0"/>
          <w:sz w:val="24"/>
          <w:szCs w:val="20"/>
          <w:lang w:eastAsia="it-IT"/>
          <w14:ligatures w14:val="none"/>
        </w:rPr>
        <w:t>La fede è la Parola vissuta</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Ognuno pertanto è obbligato a dare sempre un fondamento di Parola di Dio alla sua fede</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lastRenderedPageBreak/>
        <w:t xml:space="preserve">Se non le dona questo fondamento, la sua fede è fuori della sua soprannaturale verità. Bisogna che venga riportata in esso subito, senza indugi. </w:t>
      </w:r>
    </w:p>
    <w:p w14:paraId="66EEE02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Abele. </w:t>
      </w:r>
      <w:r w:rsidRPr="002A70D8">
        <w:rPr>
          <w:rFonts w:ascii="Arial" w:eastAsia="Times New Roman" w:hAnsi="Arial" w:cs="Times New Roman"/>
          <w:kern w:val="0"/>
          <w:sz w:val="24"/>
          <w:szCs w:val="20"/>
          <w:lang w:eastAsia="it-IT"/>
          <w14:ligatures w14:val="none"/>
        </w:rPr>
        <w:t xml:space="preserve">Non conosciamo la Parola di Dio sulla quale Abele fonda la sua fede. </w:t>
      </w:r>
      <w:r w:rsidRPr="002A70D8">
        <w:rPr>
          <w:rFonts w:ascii="Arial" w:eastAsia="Times New Roman" w:hAnsi="Arial" w:cs="Times New Roman"/>
          <w:i/>
          <w:kern w:val="0"/>
          <w:sz w:val="24"/>
          <w:szCs w:val="20"/>
          <w:lang w:eastAsia="it-IT"/>
          <w14:ligatures w14:val="none"/>
        </w:rPr>
        <w:t>Sappiamo però che la fonda su una verità santa, retta, pura. Dio è il Signore di tutto. Dio si adora riconoscendolo come il Padrone di ogni cosa</w:t>
      </w:r>
      <w:r w:rsidRPr="002A70D8">
        <w:rPr>
          <w:rFonts w:ascii="Arial" w:eastAsia="Times New Roman" w:hAnsi="Arial" w:cs="Times New Roman"/>
          <w:kern w:val="0"/>
          <w:sz w:val="24"/>
          <w:szCs w:val="20"/>
          <w:lang w:eastAsia="it-IT"/>
          <w14:ligatures w14:val="none"/>
        </w:rPr>
        <w:t xml:space="preserve">. Al Padrone si dona la cosa migliore. La si dona come adorazione, ma anche come ringraziamento per tutti i beni che Lui ci elargisce. </w:t>
      </w:r>
      <w:r w:rsidRPr="002A70D8">
        <w:rPr>
          <w:rFonts w:ascii="Arial" w:eastAsia="Times New Roman" w:hAnsi="Arial" w:cs="Times New Roman"/>
          <w:i/>
          <w:kern w:val="0"/>
          <w:sz w:val="24"/>
          <w:szCs w:val="20"/>
          <w:lang w:eastAsia="it-IT"/>
          <w14:ligatures w14:val="none"/>
        </w:rPr>
        <w:t>Quando la verità è a fondamento delle nostre azioni, anche se non c’è una particolare, o specifica Parola di Dio, la nostra è vera fede</w:t>
      </w:r>
      <w:r w:rsidRPr="002A70D8">
        <w:rPr>
          <w:rFonts w:ascii="Arial" w:eastAsia="Times New Roman" w:hAnsi="Arial" w:cs="Times New Roman"/>
          <w:kern w:val="0"/>
          <w:sz w:val="24"/>
          <w:szCs w:val="20"/>
          <w:lang w:eastAsia="it-IT"/>
          <w14:ligatures w14:val="none"/>
        </w:rPr>
        <w:t xml:space="preserve">. Abele è uomo di fede: Adora il Signore, lo riconosce Signore di quanto possiede. Gli dona la parte migliore di tutto. </w:t>
      </w:r>
    </w:p>
    <w:p w14:paraId="751A1A05" w14:textId="77777777" w:rsidR="002A70D8" w:rsidRPr="002A70D8" w:rsidRDefault="002A70D8" w:rsidP="002A70D8">
      <w:pPr>
        <w:spacing w:after="240" w:line="240" w:lineRule="auto"/>
        <w:jc w:val="both"/>
        <w:rPr>
          <w:rFonts w:ascii="Arial" w:eastAsia="Times New Roman" w:hAnsi="Arial" w:cs="Times New Roman"/>
          <w:i/>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Caino. </w:t>
      </w:r>
      <w:r w:rsidRPr="002A70D8">
        <w:rPr>
          <w:rFonts w:ascii="Arial" w:eastAsia="Times New Roman" w:hAnsi="Arial" w:cs="Times New Roman"/>
          <w:kern w:val="0"/>
          <w:sz w:val="24"/>
          <w:szCs w:val="20"/>
          <w:lang w:eastAsia="it-IT"/>
          <w14:ligatures w14:val="none"/>
        </w:rPr>
        <w:t xml:space="preserve">La fede di Caino è falsa, perché è priva della verità che regola ogni relazione tra Dio e l’uomo. Ogni falsità che viene introdotta nella relazione che scaturisce dalla fede, rende ogni cosa che si vive all’interno della relazione anch’essa falsa. </w:t>
      </w:r>
      <w:r w:rsidRPr="002A70D8">
        <w:rPr>
          <w:rFonts w:ascii="Arial" w:eastAsia="Times New Roman" w:hAnsi="Arial" w:cs="Times New Roman"/>
          <w:i/>
          <w:kern w:val="0"/>
          <w:sz w:val="24"/>
          <w:szCs w:val="20"/>
          <w:lang w:eastAsia="it-IT"/>
          <w14:ligatures w14:val="none"/>
        </w:rPr>
        <w:t>L’offerta di Caino è falsa, perché la falsità è a fondamento della sua relazione con Dio</w:t>
      </w:r>
      <w:r w:rsidRPr="002A70D8">
        <w:rPr>
          <w:rFonts w:ascii="Arial" w:eastAsia="Times New Roman" w:hAnsi="Arial" w:cs="Times New Roman"/>
          <w:kern w:val="0"/>
          <w:sz w:val="24"/>
          <w:szCs w:val="20"/>
          <w:lang w:eastAsia="it-IT"/>
          <w14:ligatures w14:val="none"/>
        </w:rPr>
        <w:t xml:space="preserve">. Sarebbe assai proficuo esaminare nel nostro cuore quante relazioni false, anche nel culto, viviamo con il Signore e di conseguenza anche con gli uomini perché non sono da noi fondate sulla verità. </w:t>
      </w:r>
      <w:r w:rsidRPr="002A70D8">
        <w:rPr>
          <w:rFonts w:ascii="Arial" w:eastAsia="Times New Roman" w:hAnsi="Arial" w:cs="Times New Roman"/>
          <w:i/>
          <w:kern w:val="0"/>
          <w:sz w:val="24"/>
          <w:szCs w:val="20"/>
          <w:lang w:eastAsia="it-IT"/>
          <w14:ligatures w14:val="none"/>
        </w:rPr>
        <w:t xml:space="preserve">O si mette la verità a fondamento di ogni relazione con Dio e con i fratelli, oppure esse necessariamente saranno travolte e rovinate dalla falsità. </w:t>
      </w:r>
      <w:r w:rsidRPr="002A70D8">
        <w:rPr>
          <w:rFonts w:ascii="Arial" w:eastAsia="Times New Roman" w:hAnsi="Arial" w:cs="Times New Roman"/>
          <w:kern w:val="0"/>
          <w:sz w:val="24"/>
          <w:szCs w:val="20"/>
          <w:lang w:eastAsia="it-IT"/>
          <w14:ligatures w14:val="none"/>
        </w:rPr>
        <w:t xml:space="preserve">La credibilità della nostra fede si fonda sulla verità che è posta alla base di essa. È sempre non credibile quella fede che si vive su relazioni di falsità. </w:t>
      </w:r>
    </w:p>
    <w:p w14:paraId="05653A9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Ogni giustizia è nella verità della fede. </w:t>
      </w:r>
      <w:r w:rsidRPr="002A70D8">
        <w:rPr>
          <w:rFonts w:ascii="Arial" w:eastAsia="Times New Roman" w:hAnsi="Arial" w:cs="Times New Roman"/>
          <w:kern w:val="0"/>
          <w:sz w:val="24"/>
          <w:szCs w:val="20"/>
          <w:lang w:eastAsia="it-IT"/>
          <w14:ligatures w14:val="none"/>
        </w:rPr>
        <w:t xml:space="preserve">Non c’è vera e perfetta giustizia né verso Dio né verso i fratelli </w:t>
      </w:r>
      <w:r w:rsidRPr="002A70D8">
        <w:rPr>
          <w:rFonts w:ascii="Arial" w:eastAsia="Times New Roman" w:hAnsi="Arial" w:cs="Times New Roman"/>
          <w:i/>
          <w:kern w:val="0"/>
          <w:sz w:val="24"/>
          <w:szCs w:val="20"/>
          <w:lang w:eastAsia="it-IT"/>
          <w14:ligatures w14:val="none"/>
        </w:rPr>
        <w:t>senza il suo fondamento nella verità della fede</w:t>
      </w:r>
      <w:r w:rsidRPr="002A70D8">
        <w:rPr>
          <w:rFonts w:ascii="Arial" w:eastAsia="Times New Roman" w:hAnsi="Arial" w:cs="Times New Roman"/>
          <w:kern w:val="0"/>
          <w:sz w:val="24"/>
          <w:szCs w:val="20"/>
          <w:lang w:eastAsia="it-IT"/>
          <w14:ligatures w14:val="none"/>
        </w:rPr>
        <w:t xml:space="preserve">. La verità della fede rende ogni cosa vera, mentre la falsità di essa fa sì che ogni cosa, ogni relazione diventi falsa. </w:t>
      </w:r>
    </w:p>
    <w:p w14:paraId="17846CD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Pastorale: </w:t>
      </w:r>
      <w:r w:rsidRPr="002A70D8">
        <w:rPr>
          <w:rFonts w:ascii="Arial" w:eastAsia="Times New Roman" w:hAnsi="Arial" w:cs="Times New Roman"/>
          <w:bCs/>
          <w:kern w:val="0"/>
          <w:sz w:val="24"/>
          <w:szCs w:val="20"/>
          <w:lang w:eastAsia="it-IT"/>
          <w14:ligatures w14:val="none"/>
        </w:rPr>
        <w:t xml:space="preserve">portare ogni uomo nella verità della fede. Chi vuole operare pastoralmente in modo corretto, santo, giusto, perfetto, deve fare una cosa sola: portare ogni uomo nella verità della fede. </w:t>
      </w:r>
      <w:r w:rsidRPr="002A70D8">
        <w:rPr>
          <w:rFonts w:ascii="Arial" w:eastAsia="Times New Roman" w:hAnsi="Arial" w:cs="Times New Roman"/>
          <w:bCs/>
          <w:i/>
          <w:kern w:val="0"/>
          <w:sz w:val="24"/>
          <w:szCs w:val="20"/>
          <w:lang w:eastAsia="it-IT"/>
          <w14:ligatures w14:val="none"/>
        </w:rPr>
        <w:t xml:space="preserve">Poiché non c’è verità della fede che non nasca dalla Parola di Dio, è vera pastorale quella che nasce dalla conoscenza della verità che scaturisce dalla Parola del Signore. Chi non pone a fondamento della pastorale la verità della fede, che a sua volta nasce dalla verità della Parola, opererà invano e per niente. Ogni sua energia è sprecata. </w:t>
      </w:r>
      <w:r w:rsidRPr="002A70D8">
        <w:rPr>
          <w:rFonts w:ascii="Arial" w:eastAsia="Times New Roman" w:hAnsi="Arial" w:cs="Times New Roman"/>
          <w:bCs/>
          <w:kern w:val="0"/>
          <w:sz w:val="24"/>
          <w:szCs w:val="20"/>
          <w:lang w:eastAsia="it-IT"/>
          <w14:ligatures w14:val="none"/>
        </w:rPr>
        <w:t xml:space="preserve">Anche su questo principio di sana e santa pastorale è giusto che ognuno vi rifletta e ponga in atto tutti quei rimedi necessari, indispensabili, utili a far sì che la sua sia vera e santa pastorale. </w:t>
      </w:r>
    </w:p>
    <w:p w14:paraId="4E4F8B3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Enoch. </w:t>
      </w:r>
      <w:r w:rsidRPr="002A70D8">
        <w:rPr>
          <w:rFonts w:ascii="Arial" w:eastAsia="Times New Roman" w:hAnsi="Arial" w:cs="Times New Roman"/>
          <w:kern w:val="0"/>
          <w:sz w:val="24"/>
          <w:szCs w:val="20"/>
          <w:lang w:eastAsia="it-IT"/>
          <w14:ligatures w14:val="none"/>
        </w:rPr>
        <w:t xml:space="preserve">La fede di Enoch è fondata sia sull’esistenza di Dio, ma anche e soprattutto sulla sua giustizia, che dona il premio alla bontà, mentre conferisce il castigo alla malvagità. </w:t>
      </w:r>
      <w:r w:rsidRPr="002A70D8">
        <w:rPr>
          <w:rFonts w:ascii="Arial" w:eastAsia="Times New Roman" w:hAnsi="Arial" w:cs="Times New Roman"/>
          <w:i/>
          <w:kern w:val="0"/>
          <w:sz w:val="24"/>
          <w:szCs w:val="20"/>
          <w:lang w:eastAsia="it-IT"/>
          <w14:ligatures w14:val="none"/>
        </w:rPr>
        <w:t xml:space="preserve">Enoch sa che Dio esiste ed è giusto, sommamente giusto. Se si vuole essere da Lui ricompensati l’uomo deve smettere di operare il male, si deve concedere tutto e interamente al bene. </w:t>
      </w:r>
      <w:r w:rsidRPr="002A70D8">
        <w:rPr>
          <w:rFonts w:ascii="Arial" w:eastAsia="Times New Roman" w:hAnsi="Arial" w:cs="Times New Roman"/>
          <w:kern w:val="0"/>
          <w:sz w:val="24"/>
          <w:szCs w:val="20"/>
          <w:lang w:eastAsia="it-IT"/>
          <w14:ligatures w14:val="none"/>
        </w:rPr>
        <w:t xml:space="preserve">Enoch si consegna al bene, vive per il bene, cammina nel bene. Come per Abele, anche la fede di Enoch si fonda su una verità ed è questa verità che trasforma la vita di Enoch. Questo principio ci deve insegnare una cosa sola: </w:t>
      </w:r>
      <w:r w:rsidRPr="002A70D8">
        <w:rPr>
          <w:rFonts w:ascii="Arial" w:eastAsia="Times New Roman" w:hAnsi="Arial" w:cs="Times New Roman"/>
          <w:i/>
          <w:kern w:val="0"/>
          <w:sz w:val="24"/>
          <w:szCs w:val="20"/>
          <w:lang w:eastAsia="it-IT"/>
          <w14:ligatures w14:val="none"/>
        </w:rPr>
        <w:t>anche noi siamo obbligati a porre la nostra vita in dei principi assoluti di verità che riguardano Dio</w:t>
      </w:r>
      <w:r w:rsidRPr="002A70D8">
        <w:rPr>
          <w:rFonts w:ascii="Arial" w:eastAsia="Times New Roman" w:hAnsi="Arial" w:cs="Times New Roman"/>
          <w:kern w:val="0"/>
          <w:sz w:val="24"/>
          <w:szCs w:val="20"/>
          <w:lang w:eastAsia="it-IT"/>
          <w14:ligatures w14:val="none"/>
        </w:rPr>
        <w:t xml:space="preserve">. Se sapremo fare questo, la nostra storia esce dalla falsità e si inserisce nella verità, esce dal male e percorre vie di </w:t>
      </w:r>
      <w:r w:rsidRPr="002A70D8">
        <w:rPr>
          <w:rFonts w:ascii="Arial" w:eastAsia="Times New Roman" w:hAnsi="Arial" w:cs="Times New Roman"/>
          <w:kern w:val="0"/>
          <w:sz w:val="24"/>
          <w:szCs w:val="20"/>
          <w:lang w:eastAsia="it-IT"/>
          <w14:ligatures w14:val="none"/>
        </w:rPr>
        <w:lastRenderedPageBreak/>
        <w:t xml:space="preserve">bene. Oggi questa fede sarebbe tanto necessaria, ma sono pochi gli uomini che la possiedono. Sono pochi, perché in verità </w:t>
      </w:r>
      <w:r w:rsidRPr="002A70D8">
        <w:rPr>
          <w:rFonts w:ascii="Arial" w:eastAsia="Times New Roman" w:hAnsi="Arial" w:cs="Times New Roman"/>
          <w:i/>
          <w:kern w:val="0"/>
          <w:sz w:val="24"/>
          <w:szCs w:val="20"/>
          <w:lang w:eastAsia="it-IT"/>
          <w14:ligatures w14:val="none"/>
        </w:rPr>
        <w:t xml:space="preserve">pochi sono quelli che credono nel Dio giusto, che ricompensa ciascuno secondo le sue opere. Oggi tutti hanno il Dio della sola misericordia. Questa falsità posta a fondamento della loro fede, rende tutta la vita falsa, vita di male, di peccato, di vizio, di concupiscenza, di ogni superbia. </w:t>
      </w:r>
      <w:r w:rsidRPr="002A70D8">
        <w:rPr>
          <w:rFonts w:ascii="Arial" w:eastAsia="Times New Roman" w:hAnsi="Arial" w:cs="Times New Roman"/>
          <w:kern w:val="0"/>
          <w:sz w:val="24"/>
          <w:szCs w:val="20"/>
          <w:lang w:eastAsia="it-IT"/>
          <w14:ligatures w14:val="none"/>
        </w:rPr>
        <w:t xml:space="preserve">Ancora una volta emerge come sia necessario portare la vita nella verità. </w:t>
      </w:r>
    </w:p>
    <w:p w14:paraId="5C9C3EB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Ogni relazione con Dio solo sul fondamento della Parola. </w:t>
      </w:r>
      <w:r w:rsidRPr="002A70D8">
        <w:rPr>
          <w:rFonts w:ascii="Arial" w:eastAsia="Times New Roman" w:hAnsi="Arial" w:cs="Times New Roman"/>
          <w:kern w:val="0"/>
          <w:sz w:val="24"/>
          <w:szCs w:val="20"/>
          <w:lang w:eastAsia="it-IT"/>
          <w14:ligatures w14:val="none"/>
        </w:rPr>
        <w:t xml:space="preserve">Chi vuole stabilire relazioni di santità con Dio, deve stabilirle solo sul fondamento della sua Parola. È essa il principio della verità e senza verità non c’è possibilità che si possa stabilire una qualche relazione secondo giustizia, quindi santità, né con Dio né con gli uomini. </w:t>
      </w:r>
      <w:r w:rsidRPr="002A70D8">
        <w:rPr>
          <w:rFonts w:ascii="Arial" w:eastAsia="Times New Roman" w:hAnsi="Arial" w:cs="Times New Roman"/>
          <w:i/>
          <w:kern w:val="0"/>
          <w:sz w:val="24"/>
          <w:szCs w:val="20"/>
          <w:lang w:eastAsia="it-IT"/>
          <w14:ligatures w14:val="none"/>
        </w:rPr>
        <w:t xml:space="preserve">Questa verità deve condurci ad un impegno serio, quotidiano di ascolto e comprensione della Parola. Non basta ascoltare la Parola. Bisogna anche comprenderla. La si ascolta nello Spirito Santo. La si comprende anche in Lui, con Lui, per Lui. Il cristiano diviene così colui che perennemente è in ascolto dello Spirito che lo conduce alla vera comprensione della Parola del Signore. </w:t>
      </w:r>
      <w:r w:rsidRPr="002A70D8">
        <w:rPr>
          <w:rFonts w:ascii="Arial" w:eastAsia="Times New Roman" w:hAnsi="Arial" w:cs="Times New Roman"/>
          <w:kern w:val="0"/>
          <w:sz w:val="24"/>
          <w:szCs w:val="20"/>
          <w:lang w:eastAsia="it-IT"/>
          <w14:ligatures w14:val="none"/>
        </w:rPr>
        <w:t xml:space="preserve">È questo un impegno lungo che dura tutta intera la nostra vita. Un solo giorno senza ascolto dello Spirito Santo è anche un giorno senza verità. </w:t>
      </w:r>
    </w:p>
    <w:p w14:paraId="711E60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Come si cerca il Signore. </w:t>
      </w:r>
      <w:r w:rsidRPr="002A70D8">
        <w:rPr>
          <w:rFonts w:ascii="Arial" w:eastAsia="Times New Roman" w:hAnsi="Arial" w:cs="Times New Roman"/>
          <w:kern w:val="0"/>
          <w:sz w:val="24"/>
          <w:szCs w:val="20"/>
          <w:lang w:eastAsia="it-IT"/>
          <w14:ligatures w14:val="none"/>
        </w:rPr>
        <w:t xml:space="preserve">Il Signore si cerca, cercando la verità. Cercare Dio è cercare la verità di Dio. Il Signore si cerca, cercando il bene. La verità e la bontà sono l’essenza stessa di Dio. </w:t>
      </w:r>
      <w:r w:rsidRPr="002A70D8">
        <w:rPr>
          <w:rFonts w:ascii="Arial" w:eastAsia="Times New Roman" w:hAnsi="Arial" w:cs="Times New Roman"/>
          <w:i/>
          <w:kern w:val="0"/>
          <w:sz w:val="24"/>
          <w:szCs w:val="20"/>
          <w:lang w:eastAsia="it-IT"/>
          <w14:ligatures w14:val="none"/>
        </w:rPr>
        <w:t xml:space="preserve">Chi ama la verità, chi ama la bontà, dalla Verità sarà amato, dalla Bontà sarà conquistato. </w:t>
      </w:r>
      <w:r w:rsidRPr="002A70D8">
        <w:rPr>
          <w:rFonts w:ascii="Arial" w:eastAsia="Times New Roman" w:hAnsi="Arial" w:cs="Times New Roman"/>
          <w:kern w:val="0"/>
          <w:sz w:val="24"/>
          <w:szCs w:val="20"/>
          <w:lang w:eastAsia="it-IT"/>
          <w14:ligatures w14:val="none"/>
        </w:rPr>
        <w:t>Anche nella fede evangelica, il cammino di ricerca del Signore è cammino di progresso nella verità. Il cristiano cammina verso la verità tutta intera, lasciandosi guidare e condurre dallo Spirito Santo. Chi non ama la Verità, non ama Dio, non lo cerca.</w:t>
      </w:r>
    </w:p>
    <w:p w14:paraId="3557925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L’obbedienza è alla pienezza della verità. </w:t>
      </w:r>
      <w:r w:rsidRPr="002A70D8">
        <w:rPr>
          <w:rFonts w:ascii="Arial" w:eastAsia="Times New Roman" w:hAnsi="Arial" w:cs="Times New Roman"/>
          <w:kern w:val="0"/>
          <w:sz w:val="24"/>
          <w:szCs w:val="20"/>
          <w:lang w:eastAsia="it-IT"/>
          <w14:ligatures w14:val="none"/>
        </w:rPr>
        <w:t xml:space="preserve">L’uomo non solo è chiamato a cercare la verità, la bontà. </w:t>
      </w:r>
      <w:r w:rsidRPr="002A70D8">
        <w:rPr>
          <w:rFonts w:ascii="Arial" w:eastAsia="Times New Roman" w:hAnsi="Arial" w:cs="Times New Roman"/>
          <w:i/>
          <w:kern w:val="0"/>
          <w:sz w:val="24"/>
          <w:szCs w:val="20"/>
          <w:lang w:eastAsia="it-IT"/>
          <w14:ligatures w14:val="none"/>
        </w:rPr>
        <w:t>È anche chiamato ad accogliere la verità, la bontà che gli vengono rivelate dal Signore</w:t>
      </w:r>
      <w:r w:rsidRPr="002A70D8">
        <w:rPr>
          <w:rFonts w:ascii="Arial" w:eastAsia="Times New Roman" w:hAnsi="Arial" w:cs="Times New Roman"/>
          <w:kern w:val="0"/>
          <w:sz w:val="24"/>
          <w:szCs w:val="20"/>
          <w:lang w:eastAsia="it-IT"/>
          <w14:ligatures w14:val="none"/>
        </w:rPr>
        <w:t xml:space="preserve">. Poiché il Signore cammina con l’uomo, Egli lo conduce di verità in verità, dalla verità iniziale alla pienezza della verità. L’accoglienza, o obbedienza, deve essere alla Verità tutta intera. </w:t>
      </w:r>
      <w:r w:rsidRPr="002A70D8">
        <w:rPr>
          <w:rFonts w:ascii="Arial" w:eastAsia="Times New Roman" w:hAnsi="Arial" w:cs="Times New Roman"/>
          <w:i/>
          <w:kern w:val="0"/>
          <w:sz w:val="24"/>
          <w:szCs w:val="20"/>
          <w:lang w:eastAsia="it-IT"/>
          <w14:ligatures w14:val="none"/>
        </w:rPr>
        <w:t>Chi si ferma nella conoscenza della verità, non accoglie la Verità, non ama la Bontà</w:t>
      </w:r>
      <w:r w:rsidRPr="002A70D8">
        <w:rPr>
          <w:rFonts w:ascii="Arial" w:eastAsia="Times New Roman" w:hAnsi="Arial" w:cs="Times New Roman"/>
          <w:kern w:val="0"/>
          <w:sz w:val="24"/>
          <w:szCs w:val="20"/>
          <w:lang w:eastAsia="it-IT"/>
          <w14:ligatures w14:val="none"/>
        </w:rPr>
        <w:t xml:space="preserve">. Questo cammino di verità in verità si è concluso nella sua rivelazione. </w:t>
      </w:r>
      <w:r w:rsidRPr="002A70D8">
        <w:rPr>
          <w:rFonts w:ascii="Arial" w:eastAsia="Times New Roman" w:hAnsi="Arial" w:cs="Times New Roman"/>
          <w:i/>
          <w:kern w:val="0"/>
          <w:sz w:val="24"/>
          <w:szCs w:val="20"/>
          <w:lang w:eastAsia="it-IT"/>
          <w14:ligatures w14:val="none"/>
        </w:rPr>
        <w:t>Cristo è la pienezza della rivelazione di Dio</w:t>
      </w:r>
      <w:r w:rsidRPr="002A70D8">
        <w:rPr>
          <w:rFonts w:ascii="Arial" w:eastAsia="Times New Roman" w:hAnsi="Arial" w:cs="Times New Roman"/>
          <w:kern w:val="0"/>
          <w:sz w:val="24"/>
          <w:szCs w:val="20"/>
          <w:lang w:eastAsia="it-IT"/>
          <w14:ligatures w14:val="none"/>
        </w:rPr>
        <w:t xml:space="preserve">. Non si è concluso nella comprensione della Verità del mistero, rivelatoci da Dio in Cristo Gesù per opera dello Spirito Santo. </w:t>
      </w:r>
      <w:r w:rsidRPr="002A70D8">
        <w:rPr>
          <w:rFonts w:ascii="Arial" w:eastAsia="Times New Roman" w:hAnsi="Arial" w:cs="Times New Roman"/>
          <w:i/>
          <w:kern w:val="0"/>
          <w:sz w:val="24"/>
          <w:szCs w:val="20"/>
          <w:lang w:eastAsia="it-IT"/>
          <w14:ligatures w14:val="none"/>
        </w:rPr>
        <w:t>La comprensione del mistero durerà per i secoli eterni e sarà inesauribile a motivo dell’infinità che avvolge il mistero del nostro Dio e Signore</w:t>
      </w:r>
      <w:r w:rsidRPr="002A70D8">
        <w:rPr>
          <w:rFonts w:ascii="Arial" w:eastAsia="Times New Roman" w:hAnsi="Arial" w:cs="Times New Roman"/>
          <w:kern w:val="0"/>
          <w:sz w:val="24"/>
          <w:szCs w:val="20"/>
          <w:lang w:eastAsia="it-IT"/>
          <w14:ligatures w14:val="none"/>
        </w:rPr>
        <w:t xml:space="preserve">. Anche nel tempo lo Spirito Santo conduce la Chiesa di comprensione in comprensione. Questo significa che dallo Spirito di Dio veniamo condotti verso la verità tutta intera. </w:t>
      </w:r>
    </w:p>
    <w:p w14:paraId="7B95CF5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fede di Noè.</w:t>
      </w:r>
      <w:r w:rsidRPr="002A70D8">
        <w:rPr>
          <w:rFonts w:ascii="Arial" w:eastAsia="Times New Roman" w:hAnsi="Arial" w:cs="Times New Roman"/>
          <w:kern w:val="0"/>
          <w:sz w:val="24"/>
          <w:szCs w:val="20"/>
          <w:lang w:eastAsia="it-IT"/>
          <w14:ligatures w14:val="none"/>
        </w:rPr>
        <w:t xml:space="preserve"> Dopo il peccato Dio aveva parlato con Caino. Di Dio non si registrano fino a Noè altre Parole. La fede dei giusti è nella verità che si tramanda di padre in figlio, è nella giustizia che diviene eredità che il padre lascia al figlio, come suo unico, vero bene. </w:t>
      </w:r>
      <w:r w:rsidRPr="002A70D8">
        <w:rPr>
          <w:rFonts w:ascii="Arial" w:eastAsia="Times New Roman" w:hAnsi="Arial" w:cs="Times New Roman"/>
          <w:i/>
          <w:kern w:val="0"/>
          <w:sz w:val="24"/>
          <w:szCs w:val="20"/>
          <w:lang w:eastAsia="it-IT"/>
          <w14:ligatures w14:val="none"/>
        </w:rPr>
        <w:t>Con Noè Dio inizia a parlare</w:t>
      </w:r>
      <w:r w:rsidRPr="002A70D8">
        <w:rPr>
          <w:rFonts w:ascii="Arial" w:eastAsia="Times New Roman" w:hAnsi="Arial" w:cs="Times New Roman"/>
          <w:kern w:val="0"/>
          <w:sz w:val="24"/>
          <w:szCs w:val="20"/>
          <w:lang w:eastAsia="it-IT"/>
          <w14:ligatures w14:val="none"/>
        </w:rPr>
        <w:t xml:space="preserve">. Dopo Noè ci sarà sempre la Parola di Dio che accompagnerà il cammino dell’uomo. </w:t>
      </w:r>
      <w:r w:rsidRPr="002A70D8">
        <w:rPr>
          <w:rFonts w:ascii="Arial" w:eastAsia="Times New Roman" w:hAnsi="Arial" w:cs="Times New Roman"/>
          <w:i/>
          <w:kern w:val="0"/>
          <w:sz w:val="24"/>
          <w:szCs w:val="20"/>
          <w:lang w:eastAsia="it-IT"/>
          <w14:ligatures w14:val="none"/>
        </w:rPr>
        <w:t>La fede di Noè è fede nella Parola che Dio gli ha rivolto, Parola che gli annunziava un evento futuro, contenuto solo nella Parola, ma non fuori di essa</w:t>
      </w:r>
      <w:r w:rsidRPr="002A70D8">
        <w:rPr>
          <w:rFonts w:ascii="Arial" w:eastAsia="Times New Roman" w:hAnsi="Arial" w:cs="Times New Roman"/>
          <w:kern w:val="0"/>
          <w:sz w:val="24"/>
          <w:szCs w:val="20"/>
          <w:lang w:eastAsia="it-IT"/>
          <w14:ligatures w14:val="none"/>
        </w:rPr>
        <w:t xml:space="preserve">. Noè crede nella verità della Parola di Dio e costruisce l’arca che salva l’umanità. </w:t>
      </w:r>
      <w:r w:rsidRPr="002A70D8">
        <w:rPr>
          <w:rFonts w:ascii="Arial" w:eastAsia="Times New Roman" w:hAnsi="Arial" w:cs="Times New Roman"/>
          <w:i/>
          <w:kern w:val="0"/>
          <w:sz w:val="24"/>
          <w:szCs w:val="20"/>
          <w:lang w:eastAsia="it-IT"/>
          <w14:ligatures w14:val="none"/>
        </w:rPr>
        <w:t xml:space="preserve">Noè insegna ad ogni uomo che la </w:t>
      </w:r>
      <w:r w:rsidRPr="002A70D8">
        <w:rPr>
          <w:rFonts w:ascii="Arial" w:eastAsia="Times New Roman" w:hAnsi="Arial" w:cs="Times New Roman"/>
          <w:i/>
          <w:kern w:val="0"/>
          <w:sz w:val="24"/>
          <w:szCs w:val="20"/>
          <w:lang w:eastAsia="it-IT"/>
          <w14:ligatures w14:val="none"/>
        </w:rPr>
        <w:lastRenderedPageBreak/>
        <w:t>verità della storia è fatta dalla Parola</w:t>
      </w:r>
      <w:r w:rsidRPr="002A70D8">
        <w:rPr>
          <w:rFonts w:ascii="Arial" w:eastAsia="Times New Roman" w:hAnsi="Arial" w:cs="Times New Roman"/>
          <w:kern w:val="0"/>
          <w:sz w:val="24"/>
          <w:szCs w:val="20"/>
          <w:lang w:eastAsia="it-IT"/>
          <w14:ligatures w14:val="none"/>
        </w:rPr>
        <w:t xml:space="preserve">. Non è la storia che fa la verità della Parola. È invece la Parola di Dio che crea la storia. </w:t>
      </w:r>
      <w:r w:rsidRPr="002A70D8">
        <w:rPr>
          <w:rFonts w:ascii="Arial" w:eastAsia="Times New Roman" w:hAnsi="Arial" w:cs="Times New Roman"/>
          <w:i/>
          <w:kern w:val="0"/>
          <w:sz w:val="24"/>
          <w:szCs w:val="20"/>
          <w:lang w:eastAsia="it-IT"/>
          <w14:ligatures w14:val="none"/>
        </w:rPr>
        <w:t xml:space="preserve">Chi crede nella Parola si salva. Chi non crede si perde, muore. Viene travolto dal diluvio del male che avvolge l’umanità. </w:t>
      </w:r>
      <w:r w:rsidRPr="002A70D8">
        <w:rPr>
          <w:rFonts w:ascii="Arial" w:eastAsia="Times New Roman" w:hAnsi="Arial" w:cs="Times New Roman"/>
          <w:kern w:val="0"/>
          <w:sz w:val="24"/>
          <w:szCs w:val="20"/>
          <w:lang w:eastAsia="it-IT"/>
          <w14:ligatures w14:val="none"/>
        </w:rPr>
        <w:t xml:space="preserve">Questa regola è valsa per Noè, varrà per tutti i secoli. </w:t>
      </w:r>
      <w:r w:rsidRPr="002A70D8">
        <w:rPr>
          <w:rFonts w:ascii="Arial" w:eastAsia="Times New Roman" w:hAnsi="Arial" w:cs="Times New Roman"/>
          <w:i/>
          <w:kern w:val="0"/>
          <w:sz w:val="24"/>
          <w:szCs w:val="20"/>
          <w:lang w:eastAsia="it-IT"/>
          <w14:ligatures w14:val="none"/>
        </w:rPr>
        <w:t xml:space="preserve">È Dio che dice la storia. La dice nella Parola che pronunzia. </w:t>
      </w:r>
      <w:r w:rsidRPr="002A70D8">
        <w:rPr>
          <w:rFonts w:ascii="Arial" w:eastAsia="Times New Roman" w:hAnsi="Arial" w:cs="Times New Roman"/>
          <w:kern w:val="0"/>
          <w:sz w:val="24"/>
          <w:szCs w:val="20"/>
          <w:lang w:eastAsia="it-IT"/>
          <w14:ligatures w14:val="none"/>
        </w:rPr>
        <w:t xml:space="preserve">Chi crede fa la storia di Dio; chi non crede si perde, perché fuori della storia fatta da Dio c’è solo perdizione nel tempo e nell’eternità. </w:t>
      </w:r>
    </w:p>
    <w:p w14:paraId="3D3F741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Erede della giustizia secondo la fede. </w:t>
      </w:r>
      <w:r w:rsidRPr="002A70D8">
        <w:rPr>
          <w:rFonts w:ascii="Arial" w:eastAsia="Times New Roman" w:hAnsi="Arial" w:cs="Times New Roman"/>
          <w:kern w:val="0"/>
          <w:sz w:val="24"/>
          <w:szCs w:val="20"/>
          <w:lang w:eastAsia="it-IT"/>
          <w14:ligatures w14:val="none"/>
        </w:rPr>
        <w:t xml:space="preserve">La Parola di Dio promette un bene per l’uomo. Questo bene è dato all’uomo a causa della sua fede nella Parola. La Parola è di Dio. Dio mantiene sempre la sua Parola. </w:t>
      </w:r>
      <w:r w:rsidRPr="002A70D8">
        <w:rPr>
          <w:rFonts w:ascii="Arial" w:eastAsia="Times New Roman" w:hAnsi="Arial" w:cs="Times New Roman"/>
          <w:i/>
          <w:kern w:val="0"/>
          <w:sz w:val="24"/>
          <w:szCs w:val="20"/>
          <w:lang w:eastAsia="it-IT"/>
          <w14:ligatures w14:val="none"/>
        </w:rPr>
        <w:t>Il mantenimento della Parola da parte di Dio si chiama giustizia. Dio è giusto perché osserva la sua Parola sulla terra e nel cielo</w:t>
      </w:r>
      <w:r w:rsidRPr="002A70D8">
        <w:rPr>
          <w:rFonts w:ascii="Arial" w:eastAsia="Times New Roman" w:hAnsi="Arial" w:cs="Times New Roman"/>
          <w:kern w:val="0"/>
          <w:sz w:val="24"/>
          <w:szCs w:val="20"/>
          <w:lang w:eastAsia="it-IT"/>
          <w14:ligatures w14:val="none"/>
        </w:rPr>
        <w:t xml:space="preserve">. Abramo è erede della giustizia che nasce dalla Parola della fede. La promessa di Dio è questa: </w:t>
      </w:r>
      <w:r w:rsidRPr="002A70D8">
        <w:rPr>
          <w:rFonts w:ascii="Arial" w:eastAsia="Times New Roman" w:hAnsi="Arial" w:cs="Times New Roman"/>
          <w:i/>
          <w:kern w:val="0"/>
          <w:sz w:val="24"/>
          <w:szCs w:val="20"/>
          <w:lang w:eastAsia="it-IT"/>
          <w14:ligatures w14:val="none"/>
        </w:rPr>
        <w:t>nella tua discendenza saranno benedette tutte le nazioni della terra</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Anche Isacco è figlio della promessa, anche lui è erede della giustizia secondo la fede</w:t>
      </w:r>
      <w:r w:rsidRPr="002A70D8">
        <w:rPr>
          <w:rFonts w:ascii="Arial" w:eastAsia="Times New Roman" w:hAnsi="Arial" w:cs="Times New Roman"/>
          <w:kern w:val="0"/>
          <w:sz w:val="24"/>
          <w:szCs w:val="20"/>
          <w:lang w:eastAsia="it-IT"/>
          <w14:ligatures w14:val="none"/>
        </w:rPr>
        <w:t xml:space="preserve">. Tutto in Abramo è eredità secondo la Parola della giustizia, o della fede. Dove non c’è Parola di Dio, lì non c’è neanche giustizia di Dio. </w:t>
      </w:r>
    </w:p>
    <w:p w14:paraId="4654DD5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Abramo: cammino di ascolto. </w:t>
      </w:r>
      <w:r w:rsidRPr="002A70D8">
        <w:rPr>
          <w:rFonts w:ascii="Arial" w:eastAsia="Times New Roman" w:hAnsi="Arial" w:cs="Times New Roman"/>
          <w:kern w:val="0"/>
          <w:sz w:val="24"/>
          <w:szCs w:val="20"/>
          <w:lang w:eastAsia="it-IT"/>
          <w14:ligatures w14:val="none"/>
        </w:rPr>
        <w:t xml:space="preserve">La fede di Abramo si connota e si caratterizza come cammino nella Parola attuale di Dio. </w:t>
      </w:r>
      <w:r w:rsidRPr="002A70D8">
        <w:rPr>
          <w:rFonts w:ascii="Arial" w:eastAsia="Times New Roman" w:hAnsi="Arial" w:cs="Times New Roman"/>
          <w:i/>
          <w:kern w:val="0"/>
          <w:sz w:val="24"/>
          <w:szCs w:val="20"/>
          <w:lang w:eastAsia="it-IT"/>
          <w14:ligatures w14:val="none"/>
        </w:rPr>
        <w:t>Abramo è colui che ascolta il Signore. Ma anche: è colui che non fa dipendere l’ascolto di oggi dalla Parola di ieri. La fede di Abramo è purissima attualità: Oggi per oggi, ma anche ieri per ieri e domani per domani</w:t>
      </w:r>
      <w:r w:rsidRPr="002A70D8">
        <w:rPr>
          <w:rFonts w:ascii="Arial" w:eastAsia="Times New Roman" w:hAnsi="Arial" w:cs="Times New Roman"/>
          <w:kern w:val="0"/>
          <w:sz w:val="24"/>
          <w:szCs w:val="20"/>
          <w:lang w:eastAsia="it-IT"/>
          <w14:ligatures w14:val="none"/>
        </w:rPr>
        <w:t xml:space="preserve">. Abramo cammina nella Parola che ascolta in questo istante. Questo significa però rinnegamento totale di ogni suo pensiero. </w:t>
      </w:r>
    </w:p>
    <w:p w14:paraId="40BBFD5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L’obbedienza è alla Parola. </w:t>
      </w:r>
      <w:r w:rsidRPr="002A70D8">
        <w:rPr>
          <w:rFonts w:ascii="Arial" w:eastAsia="Times New Roman" w:hAnsi="Arial" w:cs="Times New Roman"/>
          <w:kern w:val="0"/>
          <w:sz w:val="24"/>
          <w:szCs w:val="20"/>
          <w:lang w:eastAsia="it-IT"/>
          <w14:ligatures w14:val="none"/>
        </w:rPr>
        <w:t xml:space="preserve">L’obbedienza è alla Parola ascoltata in questo istante. Senza Parola non c’è vera obbedienza. Senza Parola non c’è ascolto del Dio che è Persona, per noi Trinità di Persone, che parlano a noi per la nostra salvezza nel tempo e nell’eternità. </w:t>
      </w:r>
      <w:r w:rsidRPr="002A70D8">
        <w:rPr>
          <w:rFonts w:ascii="Arial" w:eastAsia="Times New Roman" w:hAnsi="Arial" w:cs="Times New Roman"/>
          <w:i/>
          <w:kern w:val="0"/>
          <w:sz w:val="24"/>
          <w:szCs w:val="20"/>
          <w:lang w:eastAsia="it-IT"/>
          <w14:ligatures w14:val="none"/>
        </w:rPr>
        <w:t xml:space="preserve">La Parola deve essere sempre quella di Dio, la verità anche deve essere sempre quella di Dio. Dio garantisce la sua Parola, la sua Verità, la sua spiegazione della Parola e della Verità, la comprensione che Lui dona nello Spirito Santo della Parola e della Verità. </w:t>
      </w:r>
      <w:r w:rsidRPr="002A70D8">
        <w:rPr>
          <w:rFonts w:ascii="Arial" w:eastAsia="Times New Roman" w:hAnsi="Arial" w:cs="Times New Roman"/>
          <w:kern w:val="0"/>
          <w:sz w:val="24"/>
          <w:szCs w:val="20"/>
          <w:lang w:eastAsia="it-IT"/>
          <w14:ligatures w14:val="none"/>
        </w:rPr>
        <w:t xml:space="preserve">Sapendo questo, ogni uomo che in qualche modo è legato alla trasmissione della Parola di Dio deve porre ogni attenzione a che rimanga non solo nella Parola di Dio, ma anche nella verità e nella comprensione che vengono da Dio. </w:t>
      </w:r>
    </w:p>
    <w:p w14:paraId="06F1D47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frutto è dall’obbedienza, non dalla Parola. </w:t>
      </w:r>
      <w:r w:rsidRPr="002A70D8">
        <w:rPr>
          <w:rFonts w:ascii="Arial" w:eastAsia="Times New Roman" w:hAnsi="Arial" w:cs="Times New Roman"/>
          <w:kern w:val="0"/>
          <w:sz w:val="24"/>
          <w:szCs w:val="20"/>
          <w:lang w:eastAsia="it-IT"/>
          <w14:ligatures w14:val="none"/>
        </w:rPr>
        <w:t>Il frutto di giustizia non nasce dalla Parola che Dio proferisce; viene invece dall’obbedienza.</w:t>
      </w:r>
      <w:r w:rsidRPr="002A70D8">
        <w:rPr>
          <w:rFonts w:ascii="Arial" w:eastAsia="Times New Roman" w:hAnsi="Arial" w:cs="Times New Roman"/>
          <w:i/>
          <w:kern w:val="0"/>
          <w:sz w:val="24"/>
          <w:szCs w:val="20"/>
          <w:lang w:eastAsia="it-IT"/>
          <w14:ligatures w14:val="none"/>
        </w:rPr>
        <w:t xml:space="preserve"> L’obbedienza è fede. L’uomo ascolta la Parola di Dio, vi mette tutta la fede. Poi sarà il Signore a dare il suo frutto di giustizia, che è dalla sua eterna sapienza e intelligenza infinita. Questa verità ci consente di andare oltre tutte le Parole di Dio pronunziate, proferite.</w:t>
      </w:r>
      <w:r w:rsidRPr="002A70D8">
        <w:rPr>
          <w:rFonts w:ascii="Arial" w:eastAsia="Times New Roman" w:hAnsi="Arial" w:cs="Times New Roman"/>
          <w:kern w:val="0"/>
          <w:sz w:val="24"/>
          <w:szCs w:val="20"/>
          <w:lang w:eastAsia="it-IT"/>
          <w14:ligatures w14:val="none"/>
        </w:rPr>
        <w:t xml:space="preserve"> Ci fa restare sempre nell’unica fede al Signore. Dio parla, lo si ascolta; Dio dice, si accoglie la sua Parola; si dà ad essa compimento. Non è la Parola compiuta che genera il frutto; il frutto lo genera la fede, qualunque sia la Parola che si compie. Diciamo questo perché a volte </w:t>
      </w:r>
      <w:r w:rsidRPr="002A70D8">
        <w:rPr>
          <w:rFonts w:ascii="Arial" w:eastAsia="Times New Roman" w:hAnsi="Arial" w:cs="Times New Roman"/>
          <w:i/>
          <w:kern w:val="0"/>
          <w:sz w:val="24"/>
          <w:szCs w:val="20"/>
          <w:lang w:eastAsia="it-IT"/>
          <w14:ligatures w14:val="none"/>
        </w:rPr>
        <w:t>la Parola che ci viene chiesto di attuare conduce alla nostra stessa morte, alla morte del nostro presente e futuro, presente e futuro che sono l’albero storico che deve produrre la promessa di Dio</w:t>
      </w:r>
      <w:r w:rsidRPr="002A70D8">
        <w:rPr>
          <w:rFonts w:ascii="Arial" w:eastAsia="Times New Roman" w:hAnsi="Arial" w:cs="Times New Roman"/>
          <w:kern w:val="0"/>
          <w:sz w:val="24"/>
          <w:szCs w:val="20"/>
          <w:lang w:eastAsia="it-IT"/>
          <w14:ligatures w14:val="none"/>
        </w:rPr>
        <w:t xml:space="preserve">. La promessa non è nell’uomo, nel suo albero storico, la promessa è in Dio. Questa è l’essenza della fede di Abramo. Questa deve essere l’essenza della fede di ogni vero ascoltatore del Dio di Abramo. </w:t>
      </w:r>
    </w:p>
    <w:p w14:paraId="066F6F2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La fede che salva: riportare l’uomo nel Cielo. </w:t>
      </w:r>
      <w:r w:rsidRPr="002A70D8">
        <w:rPr>
          <w:rFonts w:ascii="Arial" w:eastAsia="Times New Roman" w:hAnsi="Arial" w:cs="Times New Roman"/>
          <w:kern w:val="0"/>
          <w:sz w:val="24"/>
          <w:szCs w:val="20"/>
          <w:lang w:eastAsia="it-IT"/>
          <w14:ligatures w14:val="none"/>
        </w:rPr>
        <w:t xml:space="preserve">La fede ha un solo obiettivo, un solo scopo, una sola finalità: riportare ogni uomo nella verità e volontà di Dio, perché possa ritornare nel Cielo. </w:t>
      </w:r>
      <w:r w:rsidRPr="002A70D8">
        <w:rPr>
          <w:rFonts w:ascii="Arial" w:eastAsia="Times New Roman" w:hAnsi="Arial" w:cs="Times New Roman"/>
          <w:i/>
          <w:kern w:val="0"/>
          <w:sz w:val="24"/>
          <w:szCs w:val="20"/>
          <w:lang w:eastAsia="it-IT"/>
          <w14:ligatures w14:val="none"/>
        </w:rPr>
        <w:t>È il Cielo la Casa dell’uomo</w:t>
      </w:r>
      <w:r w:rsidRPr="002A70D8">
        <w:rPr>
          <w:rFonts w:ascii="Arial" w:eastAsia="Times New Roman" w:hAnsi="Arial" w:cs="Times New Roman"/>
          <w:kern w:val="0"/>
          <w:sz w:val="24"/>
          <w:szCs w:val="20"/>
          <w:lang w:eastAsia="it-IT"/>
          <w14:ligatures w14:val="none"/>
        </w:rPr>
        <w:t xml:space="preserve">. La fede deve operare perché ogni uomo raggiunga il Cielo. Se non opera secondo questa finalità, essa è sicuramente non santa, non vera, non perfetta, non giusta. </w:t>
      </w:r>
      <w:r w:rsidRPr="002A70D8">
        <w:rPr>
          <w:rFonts w:ascii="Arial" w:eastAsia="Times New Roman" w:hAnsi="Arial" w:cs="Times New Roman"/>
          <w:i/>
          <w:kern w:val="0"/>
          <w:sz w:val="24"/>
          <w:szCs w:val="20"/>
          <w:lang w:eastAsia="it-IT"/>
          <w14:ligatures w14:val="none"/>
        </w:rPr>
        <w:t xml:space="preserve">Nel Cielo si entra da santi </w:t>
      </w:r>
      <w:r w:rsidRPr="002A70D8">
        <w:rPr>
          <w:rFonts w:ascii="Arial" w:eastAsia="Times New Roman" w:hAnsi="Arial" w:cs="Times New Roman"/>
          <w:kern w:val="0"/>
          <w:sz w:val="24"/>
          <w:szCs w:val="20"/>
          <w:lang w:eastAsia="it-IT"/>
          <w14:ligatures w14:val="none"/>
        </w:rPr>
        <w:t xml:space="preserve">e la fede traccia per tutti la via della vera santità, che è cammino nella verità di Gesù Signore, nel suo Vangelo. </w:t>
      </w:r>
    </w:p>
    <w:p w14:paraId="7C081A4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Sara. </w:t>
      </w:r>
      <w:r w:rsidRPr="002A70D8">
        <w:rPr>
          <w:rFonts w:ascii="Arial" w:eastAsia="Times New Roman" w:hAnsi="Arial" w:cs="Times New Roman"/>
          <w:kern w:val="0"/>
          <w:sz w:val="24"/>
          <w:szCs w:val="20"/>
          <w:lang w:eastAsia="it-IT"/>
          <w14:ligatures w14:val="none"/>
        </w:rPr>
        <w:t xml:space="preserve">Quella di Sara è una fede nella quale si opera una scissione tra Parola di Dio e comprensione di essa. </w:t>
      </w:r>
      <w:r w:rsidRPr="002A70D8">
        <w:rPr>
          <w:rFonts w:ascii="Arial" w:eastAsia="Times New Roman" w:hAnsi="Arial" w:cs="Times New Roman"/>
          <w:i/>
          <w:kern w:val="0"/>
          <w:sz w:val="24"/>
          <w:szCs w:val="20"/>
          <w:lang w:eastAsia="it-IT"/>
          <w14:ligatures w14:val="none"/>
        </w:rPr>
        <w:t xml:space="preserve">La comprensione che Sara ha della Parola di Dio non è quella che Dio dona alla Sua Parola. Inoltre nel caso della promessa della nascita imminente di Isacco, essa ha anche dubitato della Parola del Signore. </w:t>
      </w:r>
      <w:r w:rsidRPr="002A70D8">
        <w:rPr>
          <w:rFonts w:ascii="Arial" w:eastAsia="Times New Roman" w:hAnsi="Arial" w:cs="Times New Roman"/>
          <w:kern w:val="0"/>
          <w:sz w:val="24"/>
          <w:szCs w:val="20"/>
          <w:lang w:eastAsia="it-IT"/>
          <w14:ligatures w14:val="none"/>
        </w:rPr>
        <w:t xml:space="preserve">Quella di Sara è una fede in divenire, in fieri. Ancora non ha raggiunto la sua perfezione sia di sollecita risposta che di certa, perfetta comprensione della Volontà di Dio contenuta nella sua Parola. </w:t>
      </w:r>
    </w:p>
    <w:p w14:paraId="5DE54AAB"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Ogni fruttificazione è da Dio. </w:t>
      </w:r>
      <w:r w:rsidRPr="002A70D8">
        <w:rPr>
          <w:rFonts w:ascii="Arial" w:eastAsia="Times New Roman" w:hAnsi="Arial" w:cs="Times New Roman"/>
          <w:bCs/>
          <w:kern w:val="0"/>
          <w:sz w:val="24"/>
          <w:szCs w:val="20"/>
          <w:lang w:eastAsia="it-IT"/>
          <w14:ligatures w14:val="none"/>
        </w:rPr>
        <w:t xml:space="preserve">Dono per la fede, non frutto della Parola di fede. Sull’argomento si è già accennato ogni cosa. Un esempio è sufficiente a farci comprendere la verità in relazione alla fruttificazione, o al dono di Dio in seguito alla nostra fede. </w:t>
      </w:r>
      <w:r w:rsidRPr="002A70D8">
        <w:rPr>
          <w:rFonts w:ascii="Arial" w:eastAsia="Times New Roman" w:hAnsi="Arial" w:cs="Times New Roman"/>
          <w:bCs/>
          <w:i/>
          <w:kern w:val="0"/>
          <w:sz w:val="24"/>
          <w:szCs w:val="20"/>
          <w:lang w:eastAsia="it-IT"/>
          <w14:ligatures w14:val="none"/>
        </w:rPr>
        <w:t>Ogni albero produce un frutto secondo la sua propria natura. Tra albero e frutto c’è una corrispondenza naturale</w:t>
      </w:r>
      <w:r w:rsidRPr="002A70D8">
        <w:rPr>
          <w:rFonts w:ascii="Arial" w:eastAsia="Times New Roman" w:hAnsi="Arial" w:cs="Times New Roman"/>
          <w:bCs/>
          <w:kern w:val="0"/>
          <w:sz w:val="24"/>
          <w:szCs w:val="20"/>
          <w:lang w:eastAsia="it-IT"/>
          <w14:ligatures w14:val="none"/>
        </w:rPr>
        <w:t xml:space="preserve">. </w:t>
      </w:r>
      <w:r w:rsidRPr="002A70D8">
        <w:rPr>
          <w:rFonts w:ascii="Arial" w:eastAsia="Times New Roman" w:hAnsi="Arial" w:cs="Times New Roman"/>
          <w:bCs/>
          <w:i/>
          <w:kern w:val="0"/>
          <w:sz w:val="24"/>
          <w:szCs w:val="20"/>
          <w:lang w:eastAsia="it-IT"/>
          <w14:ligatures w14:val="none"/>
        </w:rPr>
        <w:t>La stessa corrispondenza non esiste tra obbedienza e frutto dell’obbedienza.</w:t>
      </w:r>
      <w:r w:rsidRPr="002A70D8">
        <w:rPr>
          <w:rFonts w:ascii="Arial" w:eastAsia="Times New Roman" w:hAnsi="Arial" w:cs="Times New Roman"/>
          <w:bCs/>
          <w:kern w:val="0"/>
          <w:sz w:val="24"/>
          <w:szCs w:val="20"/>
          <w:lang w:eastAsia="it-IT"/>
          <w14:ligatures w14:val="none"/>
        </w:rPr>
        <w:t xml:space="preserve"> Il frutto non è prodotto dall’obbedienza, perché esso è infinitamente oltre l’uomo e la sua fede. Il frutto è dono di Dio, è anche Dio che si fa dono all’uomo, ma in seguito ad un atto di fede dell’uomo. Possiamo dire che nell’obbedienza tutto è dono di grazia, ma è dono di grazia in seguito all’obbedienza, non senza l’obbedienza. </w:t>
      </w:r>
    </w:p>
    <w:p w14:paraId="406E6E8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Spiritualità, Parola, Realtà storica. </w:t>
      </w:r>
      <w:r w:rsidRPr="002A70D8">
        <w:rPr>
          <w:rFonts w:ascii="Arial" w:eastAsia="Times New Roman" w:hAnsi="Arial" w:cs="Times New Roman"/>
          <w:kern w:val="0"/>
          <w:sz w:val="24"/>
          <w:szCs w:val="20"/>
          <w:lang w:eastAsia="it-IT"/>
          <w14:ligatures w14:val="none"/>
        </w:rPr>
        <w:t xml:space="preserve">La Spiritualità è la particolare relazione che c’è tra anima, dono dello Spirito Santo alla persona singola, vita nella Parola della singola persona. Ogni singola persona vive però in un contesto, in una realtà storica particolare, singolare, unica. È in questa storia personale che si edifica l’edificio della spiritualità. La storia è tempo e anche la spiritualità necessita del tempo. </w:t>
      </w:r>
      <w:r w:rsidRPr="002A70D8">
        <w:rPr>
          <w:rFonts w:ascii="Arial" w:eastAsia="Times New Roman" w:hAnsi="Arial" w:cs="Times New Roman"/>
          <w:i/>
          <w:kern w:val="0"/>
          <w:sz w:val="24"/>
          <w:szCs w:val="20"/>
          <w:lang w:eastAsia="it-IT"/>
          <w14:ligatures w14:val="none"/>
        </w:rPr>
        <w:t>La persona singola, nel suo tempo particolare, nei suoi carismi personali, nella particolare obbedienza alla Parola del Vangelo sono gli elementi che tracciano i tratti della spiritualità di un uomo, di una donna, di ogni altro figlio di Dio.</w:t>
      </w:r>
      <w:r w:rsidRPr="002A70D8">
        <w:rPr>
          <w:rFonts w:ascii="Arial" w:eastAsia="Times New Roman" w:hAnsi="Arial" w:cs="Times New Roman"/>
          <w:kern w:val="0"/>
          <w:sz w:val="24"/>
          <w:szCs w:val="20"/>
          <w:lang w:eastAsia="it-IT"/>
          <w14:ligatures w14:val="none"/>
        </w:rPr>
        <w:t xml:space="preserve"> La spiritualità è unica e irripetibile come unica e irripetibile è la persona. </w:t>
      </w:r>
    </w:p>
    <w:p w14:paraId="67939DF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dalla Trascendenza. </w:t>
      </w:r>
      <w:r w:rsidRPr="002A70D8">
        <w:rPr>
          <w:rFonts w:ascii="Arial" w:eastAsia="Times New Roman" w:hAnsi="Arial" w:cs="Times New Roman"/>
          <w:kern w:val="0"/>
          <w:sz w:val="24"/>
          <w:szCs w:val="20"/>
          <w:lang w:eastAsia="it-IT"/>
          <w14:ligatures w14:val="none"/>
        </w:rPr>
        <w:t xml:space="preserve">Dicendo che tutto è dalla trascendenza si vuole dire una sola verità: </w:t>
      </w:r>
      <w:r w:rsidRPr="002A70D8">
        <w:rPr>
          <w:rFonts w:ascii="Arial" w:eastAsia="Times New Roman" w:hAnsi="Arial" w:cs="Times New Roman"/>
          <w:i/>
          <w:kern w:val="0"/>
          <w:sz w:val="24"/>
          <w:szCs w:val="20"/>
          <w:lang w:eastAsia="it-IT"/>
          <w14:ligatures w14:val="none"/>
        </w:rPr>
        <w:t>Ogni dono di grazia, di verità, ogni carisma, ogni vocazione discendono da Dio.</w:t>
      </w:r>
      <w:r w:rsidRPr="002A70D8">
        <w:rPr>
          <w:rFonts w:ascii="Arial" w:eastAsia="Times New Roman" w:hAnsi="Arial" w:cs="Times New Roman"/>
          <w:kern w:val="0"/>
          <w:sz w:val="24"/>
          <w:szCs w:val="20"/>
          <w:lang w:eastAsia="it-IT"/>
          <w14:ligatures w14:val="none"/>
        </w:rPr>
        <w:t xml:space="preserve"> Vengono da Lui. All’uomo però la responsabilità di accogliere ogni dono di Dio e di portarlo a frutto e a maturazione. Infiniti sono i doni che Dio elargisce, pochi però sono i cuori che li accolgono. Poche le volontà che li fanno fruttificare. La parabola dei talenti ci dice la grave, eterna responsabilità del servo infingardo che ha posto il suo talento sotto una pietra e glielo ha consegnato intatto al suo padrone. </w:t>
      </w:r>
    </w:p>
    <w:p w14:paraId="251FF3E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un uomo è la sua eternità. </w:t>
      </w:r>
      <w:r w:rsidRPr="002A70D8">
        <w:rPr>
          <w:rFonts w:ascii="Arial" w:eastAsia="Times New Roman" w:hAnsi="Arial" w:cs="Times New Roman"/>
          <w:kern w:val="0"/>
          <w:sz w:val="24"/>
          <w:szCs w:val="20"/>
          <w:lang w:eastAsia="it-IT"/>
          <w14:ligatures w14:val="none"/>
        </w:rPr>
        <w:t xml:space="preserve">È la sua eternità la fede di un uomo perché per la fede uno si salva, ma anche per la non fede uno si danna, si perde per sempre. </w:t>
      </w:r>
    </w:p>
    <w:p w14:paraId="55DCE9B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La fede di Isacco. </w:t>
      </w:r>
      <w:r w:rsidRPr="002A70D8">
        <w:rPr>
          <w:rFonts w:ascii="Arial" w:eastAsia="Times New Roman" w:hAnsi="Arial" w:cs="Times New Roman"/>
          <w:kern w:val="0"/>
          <w:sz w:val="24"/>
          <w:szCs w:val="20"/>
          <w:lang w:eastAsia="it-IT"/>
          <w14:ligatures w14:val="none"/>
        </w:rPr>
        <w:t xml:space="preserve">Isacco crede nella Parola di Dio detta ad Abramo, crede nella Promessa. </w:t>
      </w:r>
      <w:r w:rsidRPr="002A70D8">
        <w:rPr>
          <w:rFonts w:ascii="Arial" w:eastAsia="Times New Roman" w:hAnsi="Arial" w:cs="Times New Roman"/>
          <w:i/>
          <w:kern w:val="0"/>
          <w:sz w:val="24"/>
          <w:szCs w:val="20"/>
          <w:lang w:eastAsia="it-IT"/>
          <w14:ligatures w14:val="none"/>
        </w:rPr>
        <w:t>È debole nelle sue decisioni</w:t>
      </w:r>
      <w:r w:rsidRPr="002A70D8">
        <w:rPr>
          <w:rFonts w:ascii="Arial" w:eastAsia="Times New Roman" w:hAnsi="Arial" w:cs="Times New Roman"/>
          <w:kern w:val="0"/>
          <w:sz w:val="24"/>
          <w:szCs w:val="20"/>
          <w:lang w:eastAsia="it-IT"/>
          <w14:ligatures w14:val="none"/>
        </w:rPr>
        <w:t xml:space="preserve">. Alla debolezza di Isacco supplice la fortezza di Rebecca che mette ogni cosa al suo giusto posto, facendo benedire Giacobbe, costituendolo erede della Parola della Promessa che Dio aveva fatto ad Abramo. </w:t>
      </w:r>
    </w:p>
    <w:p w14:paraId="16FE00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Giacobbe. </w:t>
      </w:r>
      <w:r w:rsidRPr="002A70D8">
        <w:rPr>
          <w:rFonts w:ascii="Arial" w:eastAsia="Times New Roman" w:hAnsi="Arial" w:cs="Times New Roman"/>
          <w:kern w:val="0"/>
          <w:sz w:val="24"/>
          <w:szCs w:val="20"/>
          <w:lang w:eastAsia="it-IT"/>
          <w14:ligatures w14:val="none"/>
        </w:rPr>
        <w:t xml:space="preserve">Giacobbe è l’uomo della fede sofferta, tribolata, esposta ad ogni genere di afflizione. </w:t>
      </w:r>
      <w:r w:rsidRPr="002A70D8">
        <w:rPr>
          <w:rFonts w:ascii="Arial" w:eastAsia="Times New Roman" w:hAnsi="Arial" w:cs="Times New Roman"/>
          <w:i/>
          <w:kern w:val="0"/>
          <w:sz w:val="24"/>
          <w:szCs w:val="20"/>
          <w:lang w:eastAsia="it-IT"/>
          <w14:ligatures w14:val="none"/>
        </w:rPr>
        <w:t xml:space="preserve">Dio però lo vuole forte </w:t>
      </w:r>
      <w:r w:rsidRPr="002A70D8">
        <w:rPr>
          <w:rFonts w:ascii="Arial" w:eastAsia="Times New Roman" w:hAnsi="Arial" w:cs="Times New Roman"/>
          <w:kern w:val="0"/>
          <w:sz w:val="24"/>
          <w:szCs w:val="20"/>
          <w:lang w:eastAsia="it-IT"/>
          <w14:ligatures w14:val="none"/>
        </w:rPr>
        <w:t xml:space="preserve">e per questo lo aiuta insegnandogli che la fede procede nella storia lottando, combattendo con lo stesso Dio. </w:t>
      </w:r>
      <w:r w:rsidRPr="002A70D8">
        <w:rPr>
          <w:rFonts w:ascii="Arial" w:eastAsia="Times New Roman" w:hAnsi="Arial" w:cs="Times New Roman"/>
          <w:i/>
          <w:kern w:val="0"/>
          <w:sz w:val="24"/>
          <w:szCs w:val="20"/>
          <w:lang w:eastAsia="it-IT"/>
          <w14:ligatures w14:val="none"/>
        </w:rPr>
        <w:t xml:space="preserve">Giacobbe aiuta la sua fede con la preghiera, irrobustendola. </w:t>
      </w:r>
      <w:r w:rsidRPr="002A70D8">
        <w:rPr>
          <w:rFonts w:ascii="Arial" w:eastAsia="Times New Roman" w:hAnsi="Arial" w:cs="Times New Roman"/>
          <w:kern w:val="0"/>
          <w:sz w:val="24"/>
          <w:szCs w:val="20"/>
          <w:lang w:eastAsia="it-IT"/>
          <w14:ligatures w14:val="none"/>
        </w:rPr>
        <w:t xml:space="preserve">La fede di Giacobbe è anche </w:t>
      </w:r>
      <w:r w:rsidRPr="002A70D8">
        <w:rPr>
          <w:rFonts w:ascii="Arial" w:eastAsia="Times New Roman" w:hAnsi="Arial" w:cs="Times New Roman"/>
          <w:i/>
          <w:kern w:val="0"/>
          <w:sz w:val="24"/>
          <w:szCs w:val="20"/>
          <w:lang w:eastAsia="it-IT"/>
          <w14:ligatures w14:val="none"/>
        </w:rPr>
        <w:t xml:space="preserve">pronto ascolto del Signore </w:t>
      </w:r>
      <w:r w:rsidRPr="002A70D8">
        <w:rPr>
          <w:rFonts w:ascii="Arial" w:eastAsia="Times New Roman" w:hAnsi="Arial" w:cs="Times New Roman"/>
          <w:kern w:val="0"/>
          <w:sz w:val="24"/>
          <w:szCs w:val="20"/>
          <w:lang w:eastAsia="it-IT"/>
          <w14:ligatures w14:val="none"/>
        </w:rPr>
        <w:t xml:space="preserve">che parla e lo conduce in una perenne peregrinazione fino ad approdare in Egitto e lì rimanere fino alla sua morte. </w:t>
      </w:r>
    </w:p>
    <w:p w14:paraId="2954908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e morale. </w:t>
      </w:r>
      <w:r w:rsidRPr="002A70D8">
        <w:rPr>
          <w:rFonts w:ascii="Arial" w:eastAsia="Times New Roman" w:hAnsi="Arial" w:cs="Times New Roman"/>
          <w:kern w:val="0"/>
          <w:sz w:val="24"/>
          <w:szCs w:val="20"/>
          <w:lang w:eastAsia="it-IT"/>
          <w14:ligatures w14:val="none"/>
        </w:rPr>
        <w:t xml:space="preserve">La morale è vita secondo la verità che è contenuta nella Parola della fede. La morale è la verità della Parola di Dio fatta nostra vita. </w:t>
      </w:r>
    </w:p>
    <w:p w14:paraId="2C3A099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La fede si fa perfezione.</w:t>
      </w:r>
      <w:r w:rsidRPr="002A70D8">
        <w:rPr>
          <w:rFonts w:ascii="Arial" w:eastAsia="Times New Roman" w:hAnsi="Arial" w:cs="Times New Roman"/>
          <w:kern w:val="0"/>
          <w:sz w:val="24"/>
          <w:szCs w:val="20"/>
          <w:lang w:eastAsia="it-IT"/>
          <w14:ligatures w14:val="none"/>
        </w:rPr>
        <w:t xml:space="preserve"> La fede si fa perfezione portandola quotidianamente nella pienezza della verità. </w:t>
      </w:r>
      <w:r w:rsidRPr="002A70D8">
        <w:rPr>
          <w:rFonts w:ascii="Arial" w:eastAsia="Times New Roman" w:hAnsi="Arial" w:cs="Times New Roman"/>
          <w:i/>
          <w:kern w:val="0"/>
          <w:sz w:val="24"/>
          <w:szCs w:val="20"/>
          <w:lang w:eastAsia="it-IT"/>
          <w14:ligatures w14:val="none"/>
        </w:rPr>
        <w:t xml:space="preserve">Si fa anche perfezione trasformando la verità in vita, </w:t>
      </w:r>
      <w:r w:rsidRPr="002A70D8">
        <w:rPr>
          <w:rFonts w:ascii="Arial" w:eastAsia="Times New Roman" w:hAnsi="Arial" w:cs="Times New Roman"/>
          <w:kern w:val="0"/>
          <w:sz w:val="24"/>
          <w:szCs w:val="20"/>
          <w:lang w:eastAsia="it-IT"/>
          <w14:ligatures w14:val="none"/>
        </w:rPr>
        <w:t xml:space="preserve">compiendo ogni Parola di Dio secondo la pienezza di verità cui conduce lo Spirito del Signore. </w:t>
      </w:r>
    </w:p>
    <w:p w14:paraId="498E278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di Giuseppe. </w:t>
      </w:r>
      <w:r w:rsidRPr="002A70D8">
        <w:rPr>
          <w:rFonts w:ascii="Arial" w:eastAsia="Times New Roman" w:hAnsi="Arial" w:cs="Times New Roman"/>
          <w:kern w:val="0"/>
          <w:sz w:val="24"/>
          <w:szCs w:val="20"/>
          <w:lang w:eastAsia="it-IT"/>
          <w14:ligatures w14:val="none"/>
        </w:rPr>
        <w:t xml:space="preserve">La fede di Giuseppe è pieno, totale affidamento a Dio in ogni circostanza della sua vita. </w:t>
      </w:r>
      <w:r w:rsidRPr="002A70D8">
        <w:rPr>
          <w:rFonts w:ascii="Arial" w:eastAsia="Times New Roman" w:hAnsi="Arial" w:cs="Times New Roman"/>
          <w:i/>
          <w:kern w:val="0"/>
          <w:sz w:val="24"/>
          <w:szCs w:val="20"/>
          <w:lang w:eastAsia="it-IT"/>
          <w14:ligatures w14:val="none"/>
        </w:rPr>
        <w:t>Giuseppe è un abbandonato al Signore</w:t>
      </w:r>
      <w:r w:rsidRPr="002A70D8">
        <w:rPr>
          <w:rFonts w:ascii="Arial" w:eastAsia="Times New Roman" w:hAnsi="Arial" w:cs="Times New Roman"/>
          <w:kern w:val="0"/>
          <w:sz w:val="24"/>
          <w:szCs w:val="20"/>
          <w:lang w:eastAsia="it-IT"/>
          <w14:ligatures w14:val="none"/>
        </w:rPr>
        <w:t xml:space="preserve">. È abbandonato nella sofferenza, nella calunnia, nella prigione; ma anche nella gloria e nell’esaltazione. </w:t>
      </w:r>
      <w:r w:rsidRPr="002A70D8">
        <w:rPr>
          <w:rFonts w:ascii="Arial" w:eastAsia="Times New Roman" w:hAnsi="Arial" w:cs="Times New Roman"/>
          <w:i/>
          <w:kern w:val="0"/>
          <w:sz w:val="24"/>
          <w:szCs w:val="20"/>
          <w:lang w:eastAsia="it-IT"/>
          <w14:ligatures w14:val="none"/>
        </w:rPr>
        <w:t>Lui vive di bontà, nella bontà resta sempre. Lui non conosce il male. Questa è la grandezza della fede di Giuseppe</w:t>
      </w:r>
      <w:r w:rsidRPr="002A70D8">
        <w:rPr>
          <w:rFonts w:ascii="Arial" w:eastAsia="Times New Roman" w:hAnsi="Arial" w:cs="Times New Roman"/>
          <w:kern w:val="0"/>
          <w:sz w:val="24"/>
          <w:szCs w:val="20"/>
          <w:lang w:eastAsia="it-IT"/>
          <w14:ligatures w14:val="none"/>
        </w:rPr>
        <w:t xml:space="preserve">. Poi sarà il Signore a fare di lui ciò che a Lui piacerà e quando piacerà, nelle forme e nelle modalità da Lui scelte e prestabilite. </w:t>
      </w:r>
    </w:p>
    <w:p w14:paraId="6D8EC7F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nella Provvidenza. </w:t>
      </w:r>
      <w:r w:rsidRPr="002A70D8">
        <w:rPr>
          <w:rFonts w:ascii="Arial" w:eastAsia="Times New Roman" w:hAnsi="Arial" w:cs="Times New Roman"/>
          <w:kern w:val="0"/>
          <w:sz w:val="24"/>
          <w:szCs w:val="20"/>
          <w:lang w:eastAsia="it-IT"/>
          <w14:ligatures w14:val="none"/>
        </w:rPr>
        <w:t xml:space="preserve">Anche questo è uno dei tratti della fede di Giuseppe. Lui si vede strumento della Provvidenza, a Suo servizio, per la salvezza del suo popolo. </w:t>
      </w:r>
      <w:r w:rsidRPr="002A70D8">
        <w:rPr>
          <w:rFonts w:ascii="Arial" w:eastAsia="Times New Roman" w:hAnsi="Arial" w:cs="Times New Roman"/>
          <w:i/>
          <w:kern w:val="0"/>
          <w:sz w:val="24"/>
          <w:szCs w:val="20"/>
          <w:lang w:eastAsia="it-IT"/>
          <w14:ligatures w14:val="none"/>
        </w:rPr>
        <w:t xml:space="preserve">Poiché si vede strumento della Provvidenza, non considera l’agire dell’uomo. </w:t>
      </w:r>
      <w:r w:rsidRPr="002A70D8">
        <w:rPr>
          <w:rFonts w:ascii="Arial" w:eastAsia="Times New Roman" w:hAnsi="Arial" w:cs="Times New Roman"/>
          <w:kern w:val="0"/>
          <w:sz w:val="24"/>
          <w:szCs w:val="20"/>
          <w:lang w:eastAsia="it-IT"/>
          <w14:ligatures w14:val="none"/>
        </w:rPr>
        <w:t xml:space="preserve">Ogni azione dell’uomo è vista come una via per giungere allo svolgimento del ministero che la Provvidenza ha scelto per lui. </w:t>
      </w:r>
    </w:p>
    <w:p w14:paraId="199B61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come martirio. </w:t>
      </w:r>
      <w:r w:rsidRPr="002A70D8">
        <w:rPr>
          <w:rFonts w:ascii="Arial" w:eastAsia="Times New Roman" w:hAnsi="Arial" w:cs="Times New Roman"/>
          <w:kern w:val="0"/>
          <w:sz w:val="24"/>
          <w:szCs w:val="20"/>
          <w:lang w:eastAsia="it-IT"/>
          <w14:ligatures w14:val="none"/>
        </w:rPr>
        <w:t xml:space="preserve">La fede è martirio perché ad essa bisogna consegnare tutta la vita di tutto l’uomo: corpo, anima, spirito. La consegna è fino alla morte. </w:t>
      </w:r>
    </w:p>
    <w:p w14:paraId="78FFBE6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come scelta. </w:t>
      </w:r>
      <w:r w:rsidRPr="002A70D8">
        <w:rPr>
          <w:rFonts w:ascii="Arial" w:eastAsia="Times New Roman" w:hAnsi="Arial" w:cs="Times New Roman"/>
          <w:kern w:val="0"/>
          <w:sz w:val="24"/>
          <w:szCs w:val="20"/>
          <w:lang w:eastAsia="it-IT"/>
          <w14:ligatures w14:val="none"/>
        </w:rPr>
        <w:t xml:space="preserve">La fede è scelta della verità di Dio secondo la sua Parola nell’abbandono della falsità, dell’errore, della menzogna. </w:t>
      </w:r>
      <w:r w:rsidRPr="002A70D8">
        <w:rPr>
          <w:rFonts w:ascii="Arial" w:eastAsia="Times New Roman" w:hAnsi="Arial" w:cs="Times New Roman"/>
          <w:i/>
          <w:kern w:val="0"/>
          <w:sz w:val="24"/>
          <w:szCs w:val="20"/>
          <w:lang w:eastAsia="it-IT"/>
          <w14:ligatures w14:val="none"/>
        </w:rPr>
        <w:t>Una fede che non sceglie la verità, non è vera fede</w:t>
      </w:r>
      <w:r w:rsidRPr="002A70D8">
        <w:rPr>
          <w:rFonts w:ascii="Arial" w:eastAsia="Times New Roman" w:hAnsi="Arial" w:cs="Times New Roman"/>
          <w:kern w:val="0"/>
          <w:sz w:val="24"/>
          <w:szCs w:val="20"/>
          <w:lang w:eastAsia="it-IT"/>
          <w14:ligatures w14:val="none"/>
        </w:rPr>
        <w:t xml:space="preserve">. Fede e scelta della verità devono essere una cosa sola, anche a costo di condurre l’uomo al martirio. È facile sapere chi crede e chi non crede: è sufficiente osservare le scelte della vita. Se sono di verità, si è nella fede; se invece sono di falsità, si è nella non fede. </w:t>
      </w:r>
    </w:p>
    <w:p w14:paraId="0638865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voce della coscienza. </w:t>
      </w:r>
      <w:r w:rsidRPr="002A70D8">
        <w:rPr>
          <w:rFonts w:ascii="Arial" w:eastAsia="Times New Roman" w:hAnsi="Arial" w:cs="Times New Roman"/>
          <w:kern w:val="0"/>
          <w:sz w:val="24"/>
          <w:szCs w:val="20"/>
          <w:lang w:eastAsia="it-IT"/>
          <w14:ligatures w14:val="none"/>
        </w:rPr>
        <w:t xml:space="preserve">La scelta della verità della fede deve giungere fin nell’angolo più remoto della propria coscienza. </w:t>
      </w:r>
      <w:r w:rsidRPr="002A70D8">
        <w:rPr>
          <w:rFonts w:ascii="Arial" w:eastAsia="Times New Roman" w:hAnsi="Arial" w:cs="Times New Roman"/>
          <w:i/>
          <w:kern w:val="0"/>
          <w:sz w:val="24"/>
          <w:szCs w:val="20"/>
          <w:lang w:eastAsia="it-IT"/>
          <w14:ligatures w14:val="none"/>
        </w:rPr>
        <w:t>Mai un uomo di fede può rinunciare alla propria coscienza che attesta la verità per lui</w:t>
      </w:r>
      <w:r w:rsidRPr="002A70D8">
        <w:rPr>
          <w:rFonts w:ascii="Arial" w:eastAsia="Times New Roman" w:hAnsi="Arial" w:cs="Times New Roman"/>
          <w:kern w:val="0"/>
          <w:sz w:val="24"/>
          <w:szCs w:val="20"/>
          <w:lang w:eastAsia="it-IT"/>
          <w14:ligatures w14:val="none"/>
        </w:rPr>
        <w:t xml:space="preserve">. La coscienza però va sempre formata, illuminata, guidata mettendo in essa tutta la potenza della verità contenuta nella Parola del Signore. </w:t>
      </w:r>
      <w:r w:rsidRPr="002A70D8">
        <w:rPr>
          <w:rFonts w:ascii="Arial" w:eastAsia="Times New Roman" w:hAnsi="Arial" w:cs="Times New Roman"/>
          <w:i/>
          <w:kern w:val="0"/>
          <w:sz w:val="24"/>
          <w:szCs w:val="20"/>
          <w:lang w:eastAsia="it-IT"/>
          <w14:ligatures w14:val="none"/>
        </w:rPr>
        <w:t xml:space="preserve">L’ascolto della coscienza va perfezionato. Nella coscienza </w:t>
      </w:r>
      <w:r w:rsidRPr="002A70D8">
        <w:rPr>
          <w:rFonts w:ascii="Arial" w:eastAsia="Times New Roman" w:hAnsi="Arial" w:cs="Times New Roman"/>
          <w:i/>
          <w:kern w:val="0"/>
          <w:sz w:val="24"/>
          <w:szCs w:val="20"/>
          <w:lang w:eastAsia="it-IT"/>
          <w14:ligatures w14:val="none"/>
        </w:rPr>
        <w:lastRenderedPageBreak/>
        <w:t>del giusto abita il Signore</w:t>
      </w:r>
      <w:r w:rsidRPr="002A70D8">
        <w:rPr>
          <w:rFonts w:ascii="Arial" w:eastAsia="Times New Roman" w:hAnsi="Arial" w:cs="Times New Roman"/>
          <w:kern w:val="0"/>
          <w:sz w:val="24"/>
          <w:szCs w:val="20"/>
          <w:lang w:eastAsia="it-IT"/>
          <w14:ligatures w14:val="none"/>
        </w:rPr>
        <w:t xml:space="preserve">. Al giusto è richiesto però di crescere ed abbondare in ogni giustizia, perché solo così la sua coscienza sarà santa abitazione di Dio e della sua verità. </w:t>
      </w:r>
    </w:p>
    <w:p w14:paraId="418629B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Quando la gloria è peccato. </w:t>
      </w:r>
      <w:r w:rsidRPr="002A70D8">
        <w:rPr>
          <w:rFonts w:ascii="Arial" w:eastAsia="Times New Roman" w:hAnsi="Arial" w:cs="Times New Roman"/>
          <w:kern w:val="0"/>
          <w:sz w:val="24"/>
          <w:szCs w:val="20"/>
          <w:lang w:eastAsia="it-IT"/>
          <w14:ligatures w14:val="none"/>
        </w:rPr>
        <w:t xml:space="preserve">La gloria è peccato quando è costruita sulla falsità, o quando viene edificata sulla non perfetta verità su Dio e sull’uomo, su ogni uomo. </w:t>
      </w:r>
      <w:r w:rsidRPr="002A70D8">
        <w:rPr>
          <w:rFonts w:ascii="Arial" w:eastAsia="Times New Roman" w:hAnsi="Arial" w:cs="Times New Roman"/>
          <w:i/>
          <w:kern w:val="0"/>
          <w:sz w:val="24"/>
          <w:szCs w:val="20"/>
          <w:lang w:eastAsia="it-IT"/>
          <w14:ligatures w14:val="none"/>
        </w:rPr>
        <w:t xml:space="preserve">Nel peccato la gloria è sempre impura, sporca, sudicia, lercia. La gloria è vera quando essa è per solo purissimo dono di Dio. La gloria più grande per un uomo è quella di essere e di rimanere sempre nella verità del Vangelo, nella grazia di Cristo, nell’amicizia con tutti. </w:t>
      </w:r>
      <w:r w:rsidRPr="002A70D8">
        <w:rPr>
          <w:rFonts w:ascii="Arial" w:eastAsia="Times New Roman" w:hAnsi="Arial" w:cs="Times New Roman"/>
          <w:kern w:val="0"/>
          <w:sz w:val="24"/>
          <w:szCs w:val="20"/>
          <w:lang w:eastAsia="it-IT"/>
          <w14:ligatures w14:val="none"/>
        </w:rPr>
        <w:t xml:space="preserve">La gloria vera è portare i nostri giorni nelle beatitudini. La gloria santa è l’obbedienza a Dio fino alla morte di croce. </w:t>
      </w:r>
    </w:p>
    <w:p w14:paraId="52FC471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Mosè si vede una cosa sola con il popolo. </w:t>
      </w:r>
      <w:r w:rsidRPr="002A70D8">
        <w:rPr>
          <w:rFonts w:ascii="Arial" w:eastAsia="Times New Roman" w:hAnsi="Arial" w:cs="Times New Roman"/>
          <w:kern w:val="0"/>
          <w:sz w:val="24"/>
          <w:szCs w:val="20"/>
          <w:lang w:eastAsia="it-IT"/>
          <w14:ligatures w14:val="none"/>
        </w:rPr>
        <w:t xml:space="preserve">La fede è vera quando crea comunione con Dio e con gli uomini, quando ci fa una cosa sola con Dio e con gli uomini, una sola verità, un solo amore, una sola carità, un solo servizio, un solo culto. </w:t>
      </w:r>
      <w:r w:rsidRPr="002A70D8">
        <w:rPr>
          <w:rFonts w:ascii="Arial" w:eastAsia="Times New Roman" w:hAnsi="Arial" w:cs="Times New Roman"/>
          <w:i/>
          <w:kern w:val="0"/>
          <w:sz w:val="24"/>
          <w:szCs w:val="20"/>
          <w:lang w:eastAsia="it-IT"/>
          <w14:ligatures w14:val="none"/>
        </w:rPr>
        <w:t xml:space="preserve">Se un solo uomo viene tolto dalla nostra verità, o dal nostro amore, questo solo basta ad attestare la falsità, o la non perfetta verità della nostra fede. </w:t>
      </w:r>
      <w:r w:rsidRPr="002A70D8">
        <w:rPr>
          <w:rFonts w:ascii="Arial" w:eastAsia="Times New Roman" w:hAnsi="Arial" w:cs="Times New Roman"/>
          <w:kern w:val="0"/>
          <w:sz w:val="24"/>
          <w:szCs w:val="20"/>
          <w:lang w:eastAsia="it-IT"/>
          <w14:ligatures w14:val="none"/>
        </w:rPr>
        <w:t xml:space="preserve">La fede è vera se vera è la carità che essa genera nella storia. Se la carità è falsa, anche la fede è falsa; se la carità è imperfetta, anche la fede è imperfetta. Chi separa l’uomo dalla fede, costui ha una fede non buona, non santa, non giusta. </w:t>
      </w:r>
    </w:p>
    <w:p w14:paraId="333F70B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Fede e comunione di vita. </w:t>
      </w:r>
      <w:r w:rsidRPr="002A70D8">
        <w:rPr>
          <w:rFonts w:ascii="Arial" w:eastAsia="Times New Roman" w:hAnsi="Arial" w:cs="Times New Roman"/>
          <w:kern w:val="0"/>
          <w:sz w:val="24"/>
          <w:szCs w:val="20"/>
          <w:lang w:eastAsia="it-IT"/>
          <w14:ligatures w14:val="none"/>
        </w:rPr>
        <w:t xml:space="preserve">La fede ci costituisce una cosa sola: con Dio e con i fratelli, con ogni uomo. Cristo ha amato il Padre donando la sua vita per noi. </w:t>
      </w:r>
      <w:r w:rsidRPr="002A70D8">
        <w:rPr>
          <w:rFonts w:ascii="Arial" w:eastAsia="Times New Roman" w:hAnsi="Arial" w:cs="Times New Roman"/>
          <w:i/>
          <w:kern w:val="0"/>
          <w:sz w:val="24"/>
          <w:szCs w:val="20"/>
          <w:lang w:eastAsia="it-IT"/>
          <w14:ligatures w14:val="none"/>
        </w:rPr>
        <w:t>L’amore di Dio è amore dell’uomo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L’amore dell’uomo è divenire una cosa sola con l’uomo. È dare tutto se stesso all’uomo. </w:t>
      </w:r>
      <w:r w:rsidRPr="002A70D8">
        <w:rPr>
          <w:rFonts w:ascii="Arial" w:eastAsia="Times New Roman" w:hAnsi="Arial" w:cs="Times New Roman"/>
          <w:kern w:val="0"/>
          <w:sz w:val="24"/>
          <w:szCs w:val="20"/>
          <w:lang w:eastAsia="it-IT"/>
          <w14:ligatures w14:val="none"/>
        </w:rPr>
        <w:t xml:space="preserve">Cristo Gesù ha dato ad ogni uomo la sua vita fino alla morte e alla morte di croce. </w:t>
      </w:r>
      <w:r w:rsidRPr="002A70D8">
        <w:rPr>
          <w:rFonts w:ascii="Arial" w:eastAsia="Times New Roman" w:hAnsi="Arial" w:cs="Times New Roman"/>
          <w:i/>
          <w:kern w:val="0"/>
          <w:sz w:val="24"/>
          <w:szCs w:val="20"/>
          <w:lang w:eastAsia="it-IT"/>
          <w14:ligatures w14:val="none"/>
        </w:rPr>
        <w:t xml:space="preserve">Quella fede che non si fa comunione di vita nel dono della vita non è vera fede. L’amore più grande verso Dio deve divenire amore più grande verso ogni uomo. </w:t>
      </w:r>
      <w:r w:rsidRPr="002A70D8">
        <w:rPr>
          <w:rFonts w:ascii="Arial" w:eastAsia="Times New Roman" w:hAnsi="Arial" w:cs="Times New Roman"/>
          <w:kern w:val="0"/>
          <w:sz w:val="24"/>
          <w:szCs w:val="20"/>
          <w:lang w:eastAsia="it-IT"/>
          <w14:ligatures w14:val="none"/>
        </w:rPr>
        <w:t xml:space="preserve">Nella fede il cristiano dona la vita a Dio per la salvezza di ogni uomo. È questa la vera comunione che si crea nella fede. </w:t>
      </w:r>
    </w:p>
    <w:p w14:paraId="23D38A3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visione del male è una cosa; la liberazione dal male è un’altra. </w:t>
      </w:r>
      <w:r w:rsidRPr="002A70D8">
        <w:rPr>
          <w:rFonts w:ascii="Arial" w:eastAsia="Times New Roman" w:hAnsi="Arial" w:cs="Times New Roman"/>
          <w:kern w:val="0"/>
          <w:sz w:val="24"/>
          <w:szCs w:val="20"/>
          <w:lang w:eastAsia="it-IT"/>
          <w14:ligatures w14:val="none"/>
        </w:rPr>
        <w:t xml:space="preserve">Ogni uomo è posto dinanzi al mistero del male. Non ogni uomo conosce però tutta la potenza del male, o del mistero di iniquità. Ognuno però vede qualcosa che è male, o che non è bene né per sé né per gli altri. </w:t>
      </w:r>
      <w:r w:rsidRPr="002A70D8">
        <w:rPr>
          <w:rFonts w:ascii="Arial" w:eastAsia="Times New Roman" w:hAnsi="Arial" w:cs="Times New Roman"/>
          <w:i/>
          <w:kern w:val="0"/>
          <w:sz w:val="24"/>
          <w:szCs w:val="20"/>
          <w:lang w:eastAsia="it-IT"/>
          <w14:ligatures w14:val="none"/>
        </w:rPr>
        <w:t>Vedere il male si trasforma in desiderio di liberazione dal male, a volte anche in atti concreti di liberazione</w:t>
      </w:r>
      <w:r w:rsidRPr="002A70D8">
        <w:rPr>
          <w:rFonts w:ascii="Arial" w:eastAsia="Times New Roman" w:hAnsi="Arial" w:cs="Times New Roman"/>
          <w:kern w:val="0"/>
          <w:sz w:val="24"/>
          <w:szCs w:val="20"/>
          <w:lang w:eastAsia="it-IT"/>
          <w14:ligatures w14:val="none"/>
        </w:rPr>
        <w:t xml:space="preserve">. Il desiderio di liberazione dal male, ed anche gli atti concreti che devono liberarci dal male non sono liberazione vera dal male. </w:t>
      </w:r>
      <w:r w:rsidRPr="002A70D8">
        <w:rPr>
          <w:rFonts w:ascii="Arial" w:eastAsia="Times New Roman" w:hAnsi="Arial" w:cs="Times New Roman"/>
          <w:i/>
          <w:kern w:val="0"/>
          <w:sz w:val="24"/>
          <w:szCs w:val="20"/>
          <w:lang w:eastAsia="it-IT"/>
          <w14:ligatures w14:val="none"/>
        </w:rPr>
        <w:t>Non è nell’uomo la capacità di liberare il mondo dal male. È in questa naturale incapacità la vanità di ogni sforzo, o impegno dell’uomo</w:t>
      </w:r>
      <w:r w:rsidRPr="002A70D8">
        <w:rPr>
          <w:rFonts w:ascii="Arial" w:eastAsia="Times New Roman" w:hAnsi="Arial" w:cs="Times New Roman"/>
          <w:kern w:val="0"/>
          <w:sz w:val="24"/>
          <w:szCs w:val="20"/>
          <w:lang w:eastAsia="it-IT"/>
          <w14:ligatures w14:val="none"/>
        </w:rPr>
        <w:t xml:space="preserve">. Ciò che lui fa non è la via giusta, né santa, perché la fa senza il Signore, il solo Liberatore da ogni male. Se questa verità non è posta nel cuore e nella mente di ogni cristiano, ogni lavoro che si fa è vano, eternamente vano. Dio non può essere escluso dalla nostra storia. Chi esclude Dio si condanna alla schiavitù di ogni male. Si condanna alla distruzione della stessa umanità. </w:t>
      </w:r>
    </w:p>
    <w:p w14:paraId="0569941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Dal male libera solo il Signore e la sua forza. </w:t>
      </w:r>
      <w:r w:rsidRPr="002A70D8">
        <w:rPr>
          <w:rFonts w:ascii="Arial" w:eastAsia="Times New Roman" w:hAnsi="Arial" w:cs="Times New Roman"/>
          <w:kern w:val="0"/>
          <w:sz w:val="24"/>
          <w:szCs w:val="20"/>
          <w:lang w:eastAsia="it-IT"/>
          <w14:ligatures w14:val="none"/>
        </w:rPr>
        <w:t xml:space="preserve">Può liberare dal male solo il Signore, perché a fondamento di ogni male c’è un peccato che corrode corpo, spirito, anima dell’uomo. </w:t>
      </w:r>
      <w:r w:rsidRPr="002A70D8">
        <w:rPr>
          <w:rFonts w:ascii="Arial" w:eastAsia="Times New Roman" w:hAnsi="Arial" w:cs="Times New Roman"/>
          <w:i/>
          <w:kern w:val="0"/>
          <w:sz w:val="24"/>
          <w:szCs w:val="20"/>
          <w:lang w:eastAsia="it-IT"/>
          <w14:ligatures w14:val="none"/>
        </w:rPr>
        <w:t xml:space="preserve">Dal peccato solo il Signore ci può liberare. Solo la sua forza può vincerlo. </w:t>
      </w:r>
      <w:r w:rsidRPr="002A70D8">
        <w:rPr>
          <w:rFonts w:ascii="Arial" w:eastAsia="Times New Roman" w:hAnsi="Arial" w:cs="Times New Roman"/>
          <w:kern w:val="0"/>
          <w:sz w:val="24"/>
          <w:szCs w:val="20"/>
          <w:lang w:eastAsia="it-IT"/>
          <w14:ligatures w14:val="none"/>
        </w:rPr>
        <w:t xml:space="preserve">Lui però libera e vince sempre per mezzo di persone da Lui scelte perché si abbandonino pienamente, totalmente alla sua volontà e obbediscano ad ogni suo </w:t>
      </w:r>
      <w:r w:rsidRPr="002A70D8">
        <w:rPr>
          <w:rFonts w:ascii="Arial" w:eastAsia="Times New Roman" w:hAnsi="Arial" w:cs="Times New Roman"/>
          <w:kern w:val="0"/>
          <w:sz w:val="24"/>
          <w:szCs w:val="20"/>
          <w:lang w:eastAsia="it-IT"/>
          <w14:ligatures w14:val="none"/>
        </w:rPr>
        <w:lastRenderedPageBreak/>
        <w:t xml:space="preserve">comando. </w:t>
      </w:r>
      <w:r w:rsidRPr="002A70D8">
        <w:rPr>
          <w:rFonts w:ascii="Arial" w:eastAsia="Times New Roman" w:hAnsi="Arial" w:cs="Times New Roman"/>
          <w:i/>
          <w:kern w:val="0"/>
          <w:sz w:val="24"/>
          <w:szCs w:val="20"/>
          <w:lang w:eastAsia="it-IT"/>
          <w14:ligatures w14:val="none"/>
        </w:rPr>
        <w:t xml:space="preserve">Se l’uomo non diviene strumento di Dio, e lo diviene solo in una obbedienza perfetta alla sua volontà, mai sarà possibile estirpare il male, o liberare da esso. </w:t>
      </w:r>
      <w:r w:rsidRPr="002A70D8">
        <w:rPr>
          <w:rFonts w:ascii="Arial" w:eastAsia="Times New Roman" w:hAnsi="Arial" w:cs="Times New Roman"/>
          <w:kern w:val="0"/>
          <w:sz w:val="24"/>
          <w:szCs w:val="20"/>
          <w:lang w:eastAsia="it-IT"/>
          <w14:ligatures w14:val="none"/>
        </w:rPr>
        <w:t xml:space="preserve">Come il male è opera contraria alla volontà di Dio, così la vittoria sul male può avvenire solo per opera conforme alla volontà di Dio e l’opera conforme alla volontà di Dio è una sola: l’obbedienza perfetta ad ogni suo comando. </w:t>
      </w:r>
      <w:r w:rsidRPr="002A70D8">
        <w:rPr>
          <w:rFonts w:ascii="Arial" w:eastAsia="Times New Roman" w:hAnsi="Arial" w:cs="Times New Roman"/>
          <w:i/>
          <w:kern w:val="0"/>
          <w:sz w:val="24"/>
          <w:szCs w:val="20"/>
          <w:lang w:eastAsia="it-IT"/>
          <w14:ligatures w14:val="none"/>
        </w:rPr>
        <w:t>La disobbedienza distrugge, l’obbedienza edifica</w:t>
      </w:r>
      <w:r w:rsidRPr="002A70D8">
        <w:rPr>
          <w:rFonts w:ascii="Arial" w:eastAsia="Times New Roman" w:hAnsi="Arial" w:cs="Times New Roman"/>
          <w:kern w:val="0"/>
          <w:sz w:val="24"/>
          <w:szCs w:val="20"/>
          <w:lang w:eastAsia="it-IT"/>
          <w14:ligatures w14:val="none"/>
        </w:rPr>
        <w:t xml:space="preserve">. Chi crede e obbedisce a Dio salva il mondo, perché per mezzo di Lui il Signore libera dal peccato che è fonte perenne di tutto il male che è nel mondo. </w:t>
      </w:r>
    </w:p>
    <w:p w14:paraId="3E629D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Raab: la fede che fa divenire realtà della stessa storia. </w:t>
      </w:r>
      <w:r w:rsidRPr="002A70D8">
        <w:rPr>
          <w:rFonts w:ascii="Arial" w:eastAsia="Times New Roman" w:hAnsi="Arial" w:cs="Times New Roman"/>
          <w:kern w:val="0"/>
          <w:sz w:val="24"/>
          <w:szCs w:val="20"/>
          <w:lang w:eastAsia="it-IT"/>
          <w14:ligatures w14:val="none"/>
        </w:rPr>
        <w:t xml:space="preserve">Raab giunge alla fede in Dio osservando la storia che Dio opera attraverso il suo popolo. </w:t>
      </w:r>
      <w:r w:rsidRPr="002A70D8">
        <w:rPr>
          <w:rFonts w:ascii="Arial" w:eastAsia="Times New Roman" w:hAnsi="Arial" w:cs="Times New Roman"/>
          <w:i/>
          <w:kern w:val="0"/>
          <w:sz w:val="24"/>
          <w:szCs w:val="20"/>
          <w:lang w:eastAsia="it-IT"/>
          <w14:ligatures w14:val="none"/>
        </w:rPr>
        <w:t>Abbraccia la fede in Dio scegliendo di divenire parte di questa stessa storia</w:t>
      </w:r>
      <w:r w:rsidRPr="002A70D8">
        <w:rPr>
          <w:rFonts w:ascii="Arial" w:eastAsia="Times New Roman" w:hAnsi="Arial" w:cs="Times New Roman"/>
          <w:kern w:val="0"/>
          <w:sz w:val="24"/>
          <w:szCs w:val="20"/>
          <w:lang w:eastAsia="it-IT"/>
          <w14:ligatures w14:val="none"/>
        </w:rPr>
        <w:t xml:space="preserve">. Ne diviene parte nel momento in cui si mette a disposizione del popolo di Dio e aiuta i suoi figli. Raab ci insegna una grandissima verità: </w:t>
      </w:r>
      <w:r w:rsidRPr="002A70D8">
        <w:rPr>
          <w:rFonts w:ascii="Arial" w:eastAsia="Times New Roman" w:hAnsi="Arial" w:cs="Times New Roman"/>
          <w:i/>
          <w:kern w:val="0"/>
          <w:sz w:val="24"/>
          <w:szCs w:val="20"/>
          <w:lang w:eastAsia="it-IT"/>
          <w14:ligatures w14:val="none"/>
        </w:rPr>
        <w:t>chi abbraccia la fede e non diviene parte della storia che la fede ha creato, costui non vive di vera e santa fede</w:t>
      </w:r>
      <w:r w:rsidRPr="002A70D8">
        <w:rPr>
          <w:rFonts w:ascii="Arial" w:eastAsia="Times New Roman" w:hAnsi="Arial" w:cs="Times New Roman"/>
          <w:kern w:val="0"/>
          <w:sz w:val="24"/>
          <w:szCs w:val="20"/>
          <w:lang w:eastAsia="it-IT"/>
          <w14:ligatures w14:val="none"/>
        </w:rPr>
        <w:t xml:space="preserve">. La fede perfetta si ha quando si diviene una sola vita con l’altro che vive la fede che noi abbiamo abbracciato. </w:t>
      </w:r>
      <w:r w:rsidRPr="002A70D8">
        <w:rPr>
          <w:rFonts w:ascii="Arial" w:eastAsia="Times New Roman" w:hAnsi="Arial" w:cs="Times New Roman"/>
          <w:i/>
          <w:kern w:val="0"/>
          <w:sz w:val="24"/>
          <w:szCs w:val="20"/>
          <w:lang w:eastAsia="it-IT"/>
          <w14:ligatures w14:val="none"/>
        </w:rPr>
        <w:t>Questa verità diviene criterio di sano discernimento</w:t>
      </w:r>
      <w:r w:rsidRPr="002A70D8">
        <w:rPr>
          <w:rFonts w:ascii="Arial" w:eastAsia="Times New Roman" w:hAnsi="Arial" w:cs="Times New Roman"/>
          <w:kern w:val="0"/>
          <w:sz w:val="24"/>
          <w:szCs w:val="20"/>
          <w:lang w:eastAsia="it-IT"/>
          <w14:ligatures w14:val="none"/>
        </w:rPr>
        <w:t xml:space="preserve">. Per mezzo di essa possiamo sapere chi crede veramente, da chi non crede. Non è mai vera quella fede che è solo in Dio, ma non è comunione autentica, partecipazione vitale, con la storia che la fede ha creato e crea. </w:t>
      </w:r>
    </w:p>
    <w:p w14:paraId="682F069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storia che nasce dalla fede via per attrarre altri nella fede. </w:t>
      </w:r>
      <w:r w:rsidRPr="002A70D8">
        <w:rPr>
          <w:rFonts w:ascii="Arial" w:eastAsia="Times New Roman" w:hAnsi="Arial" w:cs="Times New Roman"/>
          <w:kern w:val="0"/>
          <w:sz w:val="24"/>
          <w:szCs w:val="20"/>
          <w:lang w:eastAsia="it-IT"/>
          <w14:ligatures w14:val="none"/>
        </w:rPr>
        <w:t xml:space="preserve">La via per giungere alla fede è la Parola, ma anche l’opera che è frutto della Parola. L’opera che è frutto della Parola è la storia concreta di quanti credono nella Parola. </w:t>
      </w:r>
      <w:r w:rsidRPr="002A70D8">
        <w:rPr>
          <w:rFonts w:ascii="Arial" w:eastAsia="Times New Roman" w:hAnsi="Arial" w:cs="Times New Roman"/>
          <w:i/>
          <w:kern w:val="0"/>
          <w:sz w:val="24"/>
          <w:szCs w:val="20"/>
          <w:lang w:eastAsia="it-IT"/>
          <w14:ligatures w14:val="none"/>
        </w:rPr>
        <w:t>L’opera si vede. La Parola si ascolta</w:t>
      </w:r>
      <w:r w:rsidRPr="002A70D8">
        <w:rPr>
          <w:rFonts w:ascii="Arial" w:eastAsia="Times New Roman" w:hAnsi="Arial" w:cs="Times New Roman"/>
          <w:kern w:val="0"/>
          <w:sz w:val="24"/>
          <w:szCs w:val="20"/>
          <w:lang w:eastAsia="it-IT"/>
          <w14:ligatures w14:val="none"/>
        </w:rPr>
        <w:t xml:space="preserve">. Chi vede l’opera, chi osserva la storia che la Parola genera, mosso da Dio e dal suo Santo Spirito, può aprirsi alla fede nella Parola che ha prodotto come suo soprannaturale frutto la storia. Questa apertura alla fede deve però essere poi completata attraverso l’annunzio di tutta la Parola. </w:t>
      </w:r>
      <w:r w:rsidRPr="002A70D8">
        <w:rPr>
          <w:rFonts w:ascii="Arial" w:eastAsia="Times New Roman" w:hAnsi="Arial" w:cs="Times New Roman"/>
          <w:i/>
          <w:kern w:val="0"/>
          <w:sz w:val="24"/>
          <w:szCs w:val="20"/>
          <w:lang w:eastAsia="it-IT"/>
          <w14:ligatures w14:val="none"/>
        </w:rPr>
        <w:t>La fede ha bisogno della Parola</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Dove non viene data la Parola, la fede rimane solo iniziale, incipiente, incompleta</w:t>
      </w:r>
      <w:r w:rsidRPr="002A70D8">
        <w:rPr>
          <w:rFonts w:ascii="Arial" w:eastAsia="Times New Roman" w:hAnsi="Arial" w:cs="Times New Roman"/>
          <w:kern w:val="0"/>
          <w:sz w:val="24"/>
          <w:szCs w:val="20"/>
          <w:lang w:eastAsia="it-IT"/>
          <w14:ligatures w14:val="none"/>
        </w:rPr>
        <w:t xml:space="preserve">. Questa fede piccola, povera non sarà mai capace di portare una persona nella pienezza delle opere che la fede esige. </w:t>
      </w:r>
      <w:r w:rsidRPr="002A70D8">
        <w:rPr>
          <w:rFonts w:ascii="Arial" w:eastAsia="Times New Roman" w:hAnsi="Arial" w:cs="Times New Roman"/>
          <w:i/>
          <w:kern w:val="0"/>
          <w:sz w:val="24"/>
          <w:szCs w:val="20"/>
          <w:lang w:eastAsia="it-IT"/>
          <w14:ligatures w14:val="none"/>
        </w:rPr>
        <w:t>A questa pienezza si può giungere solo attraverso il dono della Parola piena, integra, perfetta</w:t>
      </w:r>
      <w:r w:rsidRPr="002A70D8">
        <w:rPr>
          <w:rFonts w:ascii="Arial" w:eastAsia="Times New Roman" w:hAnsi="Arial" w:cs="Times New Roman"/>
          <w:kern w:val="0"/>
          <w:sz w:val="24"/>
          <w:szCs w:val="20"/>
          <w:lang w:eastAsia="it-IT"/>
          <w14:ligatures w14:val="none"/>
        </w:rPr>
        <w:t xml:space="preserve">. La storia è la verità della fede e Parola e storia devono divenire una cosa sola. </w:t>
      </w:r>
    </w:p>
    <w:p w14:paraId="6F1D6C2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Quando la fede è perfetta. </w:t>
      </w:r>
      <w:r w:rsidRPr="002A70D8">
        <w:rPr>
          <w:rFonts w:ascii="Arial" w:eastAsia="Times New Roman" w:hAnsi="Arial" w:cs="Times New Roman"/>
          <w:kern w:val="0"/>
          <w:sz w:val="24"/>
          <w:szCs w:val="20"/>
          <w:lang w:eastAsia="it-IT"/>
          <w14:ligatures w14:val="none"/>
        </w:rPr>
        <w:t xml:space="preserve">La fede è perfetta quando è fondata su tutta la Parola e quando tutta la Parola è trasformata in storia di fede. </w:t>
      </w:r>
      <w:r w:rsidRPr="002A70D8">
        <w:rPr>
          <w:rFonts w:ascii="Arial" w:eastAsia="Times New Roman" w:hAnsi="Arial" w:cs="Times New Roman"/>
          <w:i/>
          <w:kern w:val="0"/>
          <w:sz w:val="24"/>
          <w:szCs w:val="20"/>
          <w:lang w:eastAsia="it-IT"/>
          <w14:ligatures w14:val="none"/>
        </w:rPr>
        <w:t>Una sola Parola di Dio non accolta, rende la nostra fede incompleta. Ma anche una sola Parola di Dio non trasformata in storia rivela che la nostra fede è imperfetta</w:t>
      </w:r>
      <w:r w:rsidRPr="002A70D8">
        <w:rPr>
          <w:rFonts w:ascii="Arial" w:eastAsia="Times New Roman" w:hAnsi="Arial" w:cs="Times New Roman"/>
          <w:kern w:val="0"/>
          <w:sz w:val="24"/>
          <w:szCs w:val="20"/>
          <w:lang w:eastAsia="it-IT"/>
          <w14:ligatures w14:val="none"/>
        </w:rPr>
        <w:t xml:space="preserve">. Poiché Dio non solo ha parlato, ma parla anche oggi: </w:t>
      </w:r>
      <w:r w:rsidRPr="002A70D8">
        <w:rPr>
          <w:rFonts w:ascii="Arial" w:eastAsia="Times New Roman" w:hAnsi="Arial" w:cs="Times New Roman"/>
          <w:i/>
          <w:kern w:val="0"/>
          <w:sz w:val="24"/>
          <w:szCs w:val="20"/>
          <w:lang w:eastAsia="it-IT"/>
          <w14:ligatures w14:val="none"/>
        </w:rPr>
        <w:t>la fede è perfetta quando si accoglie l’ultima Parola di Dio proferita oggi e la si trasforma in storia</w:t>
      </w:r>
      <w:r w:rsidRPr="002A70D8">
        <w:rPr>
          <w:rFonts w:ascii="Arial" w:eastAsia="Times New Roman" w:hAnsi="Arial" w:cs="Times New Roman"/>
          <w:kern w:val="0"/>
          <w:sz w:val="24"/>
          <w:szCs w:val="20"/>
          <w:lang w:eastAsia="it-IT"/>
          <w14:ligatures w14:val="none"/>
        </w:rPr>
        <w:t xml:space="preserve">. L’uomo di Dio che vuole vivere di fede perfetta è sempre in ascolto del Signore che parla. </w:t>
      </w:r>
    </w:p>
    <w:p w14:paraId="56CC14E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perfezione della fede è Cristo. </w:t>
      </w:r>
      <w:r w:rsidRPr="002A70D8">
        <w:rPr>
          <w:rFonts w:ascii="Arial" w:eastAsia="Times New Roman" w:hAnsi="Arial" w:cs="Times New Roman"/>
          <w:kern w:val="0"/>
          <w:sz w:val="24"/>
          <w:szCs w:val="20"/>
          <w:lang w:eastAsia="it-IT"/>
          <w14:ligatures w14:val="none"/>
        </w:rPr>
        <w:t>La perfezione della fede è Cristo, perché Cristo è la Parola ultima, definitiva di Dio che ci è stata data per rivelare e compiere il mistero della salvezza.</w:t>
      </w:r>
      <w:r w:rsidRPr="002A70D8">
        <w:rPr>
          <w:rFonts w:ascii="Arial" w:eastAsia="Times New Roman" w:hAnsi="Arial" w:cs="Times New Roman"/>
          <w:i/>
          <w:kern w:val="0"/>
          <w:sz w:val="24"/>
          <w:szCs w:val="20"/>
          <w:lang w:eastAsia="it-IT"/>
          <w14:ligatures w14:val="none"/>
        </w:rPr>
        <w:t xml:space="preserve"> Il vero Cristo ci dona la vera fede</w:t>
      </w:r>
      <w:r w:rsidRPr="002A70D8">
        <w:rPr>
          <w:rFonts w:ascii="Arial" w:eastAsia="Times New Roman" w:hAnsi="Arial" w:cs="Times New Roman"/>
          <w:kern w:val="0"/>
          <w:sz w:val="24"/>
          <w:szCs w:val="20"/>
          <w:lang w:eastAsia="it-IT"/>
          <w14:ligatures w14:val="none"/>
        </w:rPr>
        <w:t xml:space="preserve">. Ogni fede fondata su un Cristo non vero, costituisce la fede non vera. Cristo è la Chiesa, perché la Chiesa è il Corpo di Cristo. </w:t>
      </w:r>
      <w:r w:rsidRPr="002A70D8">
        <w:rPr>
          <w:rFonts w:ascii="Arial" w:eastAsia="Times New Roman" w:hAnsi="Arial" w:cs="Times New Roman"/>
          <w:i/>
          <w:kern w:val="0"/>
          <w:sz w:val="24"/>
          <w:szCs w:val="20"/>
          <w:lang w:eastAsia="it-IT"/>
          <w14:ligatures w14:val="none"/>
        </w:rPr>
        <w:t>Una fede fondata senza il Corpo della Chiesa, o fuori dell’unico Corpo della Chiesa, è anch’essa una fede non vera, non perfetta, o semplicemente falsa</w:t>
      </w:r>
      <w:r w:rsidRPr="002A70D8">
        <w:rPr>
          <w:rFonts w:ascii="Arial" w:eastAsia="Times New Roman" w:hAnsi="Arial" w:cs="Times New Roman"/>
          <w:kern w:val="0"/>
          <w:sz w:val="24"/>
          <w:szCs w:val="20"/>
          <w:lang w:eastAsia="it-IT"/>
          <w14:ligatures w14:val="none"/>
        </w:rPr>
        <w:t xml:space="preserve">. Cristo Gesù conduce la Chiesa verso la pienezza della verità per mezzo del </w:t>
      </w:r>
      <w:r w:rsidRPr="002A70D8">
        <w:rPr>
          <w:rFonts w:ascii="Arial" w:eastAsia="Times New Roman" w:hAnsi="Arial" w:cs="Times New Roman"/>
          <w:kern w:val="0"/>
          <w:sz w:val="24"/>
          <w:szCs w:val="20"/>
          <w:lang w:eastAsia="it-IT"/>
          <w14:ligatures w14:val="none"/>
        </w:rPr>
        <w:lastRenderedPageBreak/>
        <w:t xml:space="preserve">Suo Santo Spirito. </w:t>
      </w:r>
      <w:r w:rsidRPr="002A70D8">
        <w:rPr>
          <w:rFonts w:ascii="Arial" w:eastAsia="Times New Roman" w:hAnsi="Arial" w:cs="Times New Roman"/>
          <w:i/>
          <w:kern w:val="0"/>
          <w:sz w:val="24"/>
          <w:szCs w:val="20"/>
          <w:lang w:eastAsia="it-IT"/>
          <w14:ligatures w14:val="none"/>
        </w:rPr>
        <w:t xml:space="preserve">Quella comunità che non cammina nella pienezza della verità cui conduce lo Spirito Santo non vive di vera e perfetta fede. </w:t>
      </w:r>
      <w:r w:rsidRPr="002A70D8">
        <w:rPr>
          <w:rFonts w:ascii="Arial" w:eastAsia="Times New Roman" w:hAnsi="Arial" w:cs="Times New Roman"/>
          <w:kern w:val="0"/>
          <w:sz w:val="24"/>
          <w:szCs w:val="20"/>
          <w:lang w:eastAsia="it-IT"/>
          <w14:ligatures w14:val="none"/>
        </w:rPr>
        <w:t xml:space="preserve">Chi si ferma a ieri non possiede la vera fede, perché la fede è l’ascolto di Cristo, nel suo Santo Spirito, che oggi parla alla Sua Chiesa. </w:t>
      </w:r>
    </w:p>
    <w:p w14:paraId="6E4B977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L’idolatria della Parola. </w:t>
      </w:r>
      <w:r w:rsidRPr="002A70D8">
        <w:rPr>
          <w:rFonts w:ascii="Arial" w:eastAsia="Times New Roman" w:hAnsi="Arial" w:cs="Times New Roman"/>
          <w:kern w:val="0"/>
          <w:sz w:val="24"/>
          <w:szCs w:val="20"/>
          <w:lang w:eastAsia="it-IT"/>
          <w14:ligatures w14:val="none"/>
        </w:rPr>
        <w:t xml:space="preserve">Si è idolatri della Parola quando ci si ferma alla sua lettera e non si passa allo Spirito Santo che quotidianamente feconda di verità, della verità di Dio, la Parola che Lui stesso ha ispirato, ricolmandola di tutto il mistero della salvezza che si compie in Cristo Gesù, per mezzo della Chiesa. </w:t>
      </w:r>
      <w:r w:rsidRPr="002A70D8">
        <w:rPr>
          <w:rFonts w:ascii="Arial" w:eastAsia="Times New Roman" w:hAnsi="Arial" w:cs="Times New Roman"/>
          <w:i/>
          <w:kern w:val="0"/>
          <w:sz w:val="24"/>
          <w:szCs w:val="20"/>
          <w:lang w:eastAsia="it-IT"/>
          <w14:ligatures w14:val="none"/>
        </w:rPr>
        <w:t>La verità non la dona la Parola, è contenuta nella Parola, ma la Parola ce la fa comprendere lo Spirito Santo. Ogni interpretazione della Parola che prescinde dall’opera dello Spirito Santo nella Chiesa è vera opera di idolatria e chi la compie è un vero idolatra della Parola</w:t>
      </w:r>
      <w:r w:rsidRPr="002A70D8">
        <w:rPr>
          <w:rFonts w:ascii="Arial" w:eastAsia="Times New Roman" w:hAnsi="Arial" w:cs="Times New Roman"/>
          <w:kern w:val="0"/>
          <w:sz w:val="24"/>
          <w:szCs w:val="20"/>
          <w:lang w:eastAsia="it-IT"/>
          <w14:ligatures w14:val="none"/>
        </w:rPr>
        <w:t xml:space="preserve">. È idolatra perché insegna una Parola, ma senza la Verità dello Spirito. Assieme alla Parola che dona la verità secondo lo Spirito Santo, c’è anche il dono della grazia che bisogna attingere per essere salvati. Parola e grazia, verità e grazia sono una cosa sola e l’una e l’altra vengono date all’uomo per mezzo della Chiesa. </w:t>
      </w:r>
      <w:r w:rsidRPr="002A70D8">
        <w:rPr>
          <w:rFonts w:ascii="Arial" w:eastAsia="Times New Roman" w:hAnsi="Arial" w:cs="Times New Roman"/>
          <w:i/>
          <w:kern w:val="0"/>
          <w:sz w:val="24"/>
          <w:szCs w:val="20"/>
          <w:lang w:eastAsia="it-IT"/>
          <w14:ligatures w14:val="none"/>
        </w:rPr>
        <w:t xml:space="preserve">Dove non c’è la pienezza della grazia donata neanche c’è la pienezza della verità donata </w:t>
      </w:r>
      <w:r w:rsidRPr="002A70D8">
        <w:rPr>
          <w:rFonts w:ascii="Arial" w:eastAsia="Times New Roman" w:hAnsi="Arial" w:cs="Times New Roman"/>
          <w:kern w:val="0"/>
          <w:sz w:val="24"/>
          <w:szCs w:val="20"/>
          <w:lang w:eastAsia="it-IT"/>
          <w14:ligatures w14:val="none"/>
        </w:rPr>
        <w:t xml:space="preserve">e anche: dove non c’è la pienezza della verità donata, la pienezza della grazia non può operare efficacemente. </w:t>
      </w:r>
    </w:p>
    <w:p w14:paraId="64FDD7F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Le conseguenze pastorali della fede falsa, o non vera. </w:t>
      </w:r>
      <w:r w:rsidRPr="002A70D8">
        <w:rPr>
          <w:rFonts w:ascii="Arial" w:eastAsia="Times New Roman" w:hAnsi="Arial" w:cs="Times New Roman"/>
          <w:kern w:val="0"/>
          <w:sz w:val="24"/>
          <w:szCs w:val="20"/>
          <w:lang w:eastAsia="it-IT"/>
          <w14:ligatures w14:val="none"/>
        </w:rPr>
        <w:t xml:space="preserve">La vera fede genera sempre salvezza. La fede non vera lascia ogni uomo nel suo peccato, o nella sua fondamentale imperfezione. </w:t>
      </w:r>
      <w:r w:rsidRPr="002A70D8">
        <w:rPr>
          <w:rFonts w:ascii="Arial" w:eastAsia="Times New Roman" w:hAnsi="Arial" w:cs="Times New Roman"/>
          <w:i/>
          <w:kern w:val="0"/>
          <w:sz w:val="24"/>
          <w:szCs w:val="20"/>
          <w:lang w:eastAsia="it-IT"/>
          <w14:ligatures w14:val="none"/>
        </w:rPr>
        <w:t xml:space="preserve">Chi vuole trasformare l’uomo deve partire dalla vera fede. </w:t>
      </w:r>
      <w:r w:rsidRPr="002A70D8">
        <w:rPr>
          <w:rFonts w:ascii="Arial" w:eastAsia="Times New Roman" w:hAnsi="Arial" w:cs="Times New Roman"/>
          <w:kern w:val="0"/>
          <w:sz w:val="24"/>
          <w:szCs w:val="20"/>
          <w:lang w:eastAsia="it-IT"/>
          <w14:ligatures w14:val="none"/>
        </w:rPr>
        <w:t xml:space="preserve">Questa va vissuta prima di tutto, poi annunziata ed insegnata. Nella vera fede si ammaestra. L’opera della pastorale deve essere sempre una ed una sola: </w:t>
      </w:r>
      <w:r w:rsidRPr="002A70D8">
        <w:rPr>
          <w:rFonts w:ascii="Arial" w:eastAsia="Times New Roman" w:hAnsi="Arial" w:cs="Times New Roman"/>
          <w:i/>
          <w:kern w:val="0"/>
          <w:sz w:val="24"/>
          <w:szCs w:val="20"/>
          <w:lang w:eastAsia="it-IT"/>
          <w14:ligatures w14:val="none"/>
        </w:rPr>
        <w:t>donare ad ogni uomo la vera fede che nasce dalla vera Parola di Dio custodita nella sua più pura santità dalla Chiesa una, santa, cattolica, apostolica e dalla stessa Chiesa annunziata, proclamata, insegnata, spiegata lasciandosi condurre dallo Spirito Santo verso la verità tutta intera</w:t>
      </w:r>
      <w:r w:rsidRPr="002A70D8">
        <w:rPr>
          <w:rFonts w:ascii="Arial" w:eastAsia="Times New Roman" w:hAnsi="Arial" w:cs="Times New Roman"/>
          <w:kern w:val="0"/>
          <w:sz w:val="24"/>
          <w:szCs w:val="20"/>
          <w:lang w:eastAsia="it-IT"/>
          <w14:ligatures w14:val="none"/>
        </w:rPr>
        <w:t xml:space="preserve">. È vera quella comunità che insegna la Parola secondo la verità attuale dello Spirito del Signore. Una fede falsa, non vera, incompleta, ereticale, non attuale genera disastri nella pastorale, in quanto distrugge, non edifica; abbatte, non innalza; uccide, non vivifica. Questa fede non costruisce il Regno di Dio sulla nostra terra. </w:t>
      </w:r>
    </w:p>
    <w:p w14:paraId="7952F9C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7F44C8A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XI:</w:t>
      </w:r>
    </w:p>
    <w:p w14:paraId="0CD21FE9"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50" w:name="_Toc102035717"/>
      <w:bookmarkStart w:id="151" w:name="_Toc229027049"/>
      <w:r w:rsidRPr="002A70D8">
        <w:rPr>
          <w:rFonts w:ascii="Arial" w:eastAsia="Times New Roman" w:hAnsi="Arial" w:cs="Arial"/>
          <w:b/>
          <w:color w:val="000000" w:themeColor="text1"/>
          <w:sz w:val="28"/>
          <w:szCs w:val="28"/>
          <w:lang w:eastAsia="it-IT"/>
        </w:rPr>
        <w:t>La fede esemplare degli antenati</w:t>
      </w:r>
      <w:bookmarkEnd w:id="150"/>
      <w:bookmarkEnd w:id="151"/>
    </w:p>
    <w:p w14:paraId="741EE98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La fede è fondamento di ciò che si spera e prova di ciò che non si vede. (</w:t>
      </w:r>
      <w:r w:rsidRPr="002A70D8">
        <w:rPr>
          <w:rFonts w:ascii="Arial" w:eastAsia="Times New Roman" w:hAnsi="Arial" w:cs="Times New Roman"/>
          <w:b/>
          <w:kern w:val="0"/>
          <w:sz w:val="24"/>
          <w:szCs w:val="24"/>
          <w:lang w:val="la-Latn" w:eastAsia="it-IT"/>
          <w14:ligatures w14:val="none"/>
        </w:rPr>
        <w:t xml:space="preserve">Est autem fides sperandorum substantia rerum argumentum non parentum – </w:t>
      </w:r>
      <w:r w:rsidRPr="002A70D8">
        <w:rPr>
          <w:rFonts w:ascii="Arial" w:eastAsia="Times New Roman" w:hAnsi="Arial" w:cs="Times New Roman"/>
          <w:b/>
          <w:bCs/>
          <w:i/>
          <w:iCs/>
          <w:kern w:val="0"/>
          <w:sz w:val="24"/>
          <w:szCs w:val="20"/>
          <w:lang w:eastAsia="it-IT"/>
          <w14:ligatures w14:val="none"/>
        </w:rPr>
        <w:t>Ἔστιν</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δὲ</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πίστις</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ἐλπιζομένων</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ὑπόστασις</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πραγμάτων</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ἔλεγχος</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οὐ</w:t>
      </w:r>
      <w:r w:rsidRPr="002A70D8">
        <w:rPr>
          <w:rFonts w:ascii="Arial" w:eastAsia="Times New Roman" w:hAnsi="Arial" w:cs="Times New Roman"/>
          <w:b/>
          <w:bCs/>
          <w:i/>
          <w:iCs/>
          <w:kern w:val="0"/>
          <w:sz w:val="24"/>
          <w:szCs w:val="20"/>
          <w:lang w:val="la-Latn" w:eastAsia="it-IT"/>
          <w14:ligatures w14:val="none"/>
        </w:rPr>
        <w:t xml:space="preserve"> </w:t>
      </w:r>
      <w:r w:rsidRPr="002A70D8">
        <w:rPr>
          <w:rFonts w:ascii="Arial" w:eastAsia="Times New Roman" w:hAnsi="Arial" w:cs="Times New Roman"/>
          <w:b/>
          <w:bCs/>
          <w:i/>
          <w:iCs/>
          <w:kern w:val="0"/>
          <w:sz w:val="24"/>
          <w:szCs w:val="20"/>
          <w:lang w:eastAsia="it-IT"/>
          <w14:ligatures w14:val="none"/>
        </w:rPr>
        <w:t>βλεπομένων</w:t>
      </w:r>
      <w:r w:rsidRPr="002A70D8">
        <w:rPr>
          <w:rFonts w:ascii="Arial" w:eastAsia="Times New Roman" w:hAnsi="Arial" w:cs="Times New Roman"/>
          <w:b/>
          <w:kern w:val="0"/>
          <w:sz w:val="24"/>
          <w:szCs w:val="24"/>
          <w:lang w:eastAsia="it-IT"/>
          <w14:ligatures w14:val="none"/>
        </w:rPr>
        <w:t>)</w:t>
      </w:r>
    </w:p>
    <w:p w14:paraId="60F1257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la fede è fondamento di ciò che si spera e prova di ciò che non si vede? È tutto questo la fede perché essa si fonda sulla Parola del Dio che è il solo Onnipotente, il solo Signore, il solo Creatore, la sola Provvidenza, la sola Onniscienza, il Solo che governa l’intero universo e vigila perché ogni cosa possa </w:t>
      </w:r>
      <w:r w:rsidRPr="002A70D8">
        <w:rPr>
          <w:rFonts w:ascii="Arial" w:eastAsia="Times New Roman" w:hAnsi="Arial" w:cs="Times New Roman"/>
          <w:bCs/>
          <w:kern w:val="0"/>
          <w:sz w:val="24"/>
          <w:szCs w:val="24"/>
          <w:lang w:eastAsia="it-IT"/>
          <w14:ligatures w14:val="none"/>
        </w:rPr>
        <w:lastRenderedPageBreak/>
        <w:t>raggiungere il fine per cui essa è stata chiamata all’esistenza. Se si separa la Parola dal suo autore allora la fede è solo una parola vana, come parola vana è la parola di ogni uomo. Nessun uomo ha il potere di aggiungere un solo istante alla sua vita. La vita di ogni uomo è un dono.</w:t>
      </w:r>
    </w:p>
    <w:p w14:paraId="1E36851F"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2A70D8">
        <w:rPr>
          <w:rFonts w:ascii="Greek" w:eastAsia="Times New Roman" w:hAnsi="Greek" w:cs="Greek"/>
          <w:bCs/>
          <w:kern w:val="0"/>
          <w:sz w:val="28"/>
          <w:szCs w:val="28"/>
          <w:lang w:eastAsia="it-IT"/>
          <w14:ligatures w14:val="none"/>
        </w:rPr>
        <w:t>”Estin d</w:t>
      </w:r>
      <w:r w:rsidRPr="002A70D8">
        <w:rPr>
          <w:rFonts w:ascii="Greek" w:eastAsia="Times New Roman" w:hAnsi="Greek" w:cs="Greek"/>
          <w:bCs/>
          <w:kern w:val="0"/>
          <w:sz w:val="28"/>
          <w:szCs w:val="28"/>
          <w:lang w:val="el-GR" w:eastAsia="it-IT"/>
          <w14:ligatures w14:val="none"/>
        </w:rPr>
        <w:t></w:t>
      </w:r>
      <w:r w:rsidRPr="002A70D8">
        <w:rPr>
          <w:rFonts w:ascii="Greek" w:eastAsia="Times New Roman" w:hAnsi="Greek" w:cs="Greek"/>
          <w:bCs/>
          <w:kern w:val="0"/>
          <w:sz w:val="28"/>
          <w:szCs w:val="28"/>
          <w:lang w:eastAsia="it-IT"/>
          <w14:ligatures w14:val="none"/>
        </w:rPr>
        <w:t xml:space="preserve"> p…stij ™lpizomšnwn ØpÒstasij, pragm£twn œlegcoj oÙ blepomšnwn </w:t>
      </w:r>
      <w:r w:rsidRPr="002A70D8">
        <w:rPr>
          <w:rFonts w:ascii="Arial" w:eastAsia="Times New Roman" w:hAnsi="Arial" w:cs="Arial"/>
          <w:bCs/>
          <w:kern w:val="0"/>
          <w:sz w:val="28"/>
          <w:szCs w:val="28"/>
          <w:lang w:eastAsia="it-IT"/>
          <w14:ligatures w14:val="none"/>
        </w:rPr>
        <w:t>(</w:t>
      </w:r>
      <w:r w:rsidRPr="002A70D8">
        <w:rPr>
          <w:rFonts w:ascii="Arial" w:eastAsia="Times New Roman" w:hAnsi="Arial" w:cs="Arial"/>
          <w:bCs/>
          <w:kern w:val="0"/>
          <w:sz w:val="24"/>
          <w:szCs w:val="24"/>
          <w:lang w:eastAsia="it-IT"/>
          <w14:ligatures w14:val="none"/>
        </w:rPr>
        <w:t xml:space="preserve">Eb 11,1) – </w:t>
      </w:r>
      <w:r w:rsidRPr="002A70D8">
        <w:rPr>
          <w:rFonts w:ascii="Arial" w:eastAsia="Times New Roman" w:hAnsi="Arial" w:cs="Times New Roman"/>
          <w:bCs/>
          <w:i/>
          <w:iCs/>
          <w:kern w:val="0"/>
          <w:sz w:val="24"/>
          <w:szCs w:val="24"/>
          <w:lang w:val="la-Latn" w:eastAsia="it-IT"/>
          <w14:ligatures w14:val="none"/>
        </w:rPr>
        <w:t>Est autem fides sperandorum substantia, rerum argumentum non parentum</w:t>
      </w:r>
      <w:r w:rsidRPr="002A70D8">
        <w:rPr>
          <w:rFonts w:ascii="Arial" w:eastAsia="Times New Roman" w:hAnsi="Arial" w:cs="Times New Roman"/>
          <w:bCs/>
          <w:kern w:val="0"/>
          <w:sz w:val="24"/>
          <w:szCs w:val="24"/>
          <w:lang w:eastAsia="it-IT"/>
          <w14:ligatures w14:val="none"/>
        </w:rPr>
        <w:t xml:space="preserve"> (Eb 11,11).</w:t>
      </w:r>
    </w:p>
    <w:p w14:paraId="2C9DAFA9"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la fede è fondamento di ciò che si spera? È fondamento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 </w:t>
      </w:r>
    </w:p>
    <w:p w14:paraId="38689F1E"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Perché la fede è prova di ciò che non si vede? È prova di ciò che non si vede,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dell’albero della morte e si fece morte. La fede non si fonda sulla visione dell’uomo, ma sulla visione del suo Dio, Creatore, Signore.</w:t>
      </w:r>
    </w:p>
    <w:p w14:paraId="20AD08A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2930F45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è cosa giusta che poniamo alla nostra intelligenza una domanda: Perché lo Spirito Santo attraverso l’Agiografo pone alla riflessione dei destinatari della Lettera un così lungo capitolo sulla fede? Lo pone per attestare che nessuno di questi uomini e donne vedevano il futuro. Anzi erano tutte persone senza vero futuro, tutte in un presente di morte. Loro hanno creduto nel futuro annunciato da Dio nella sua Parola e sono stati essi stessi creatori con il loro Dio di un futuro di vita. Ecco perché questo lungo capitolo sulla fede: attestare ai destinatari della Lettera che se essi vogliano essere con il loro Dio creatori per se stessi e per il mondo intero di un futuro di vita, questo futuro passa per la fede nella Parola di Cristo Gesù, passa per la fede in Cristo Gesù. Se essi si separano dalla fede, divengono creatori di un futuro di morte allo stesso modo di quanti non hanno ceduto prima di loro nella verità della Parola del loro Dio e Signore. Questi uomini non sono persone speciali, singolari, uniche. Sono persone che hanno creduto nella Parola del loro Dio e credendo sono divenuti creatori di un futuro di vita non solo per se stessi, ma per il mondo intero. Oggi questa verità va presa e posta nel cuore di ogni credente in Cristo Gesù. Senza </w:t>
      </w:r>
      <w:r w:rsidRPr="002A70D8">
        <w:rPr>
          <w:rFonts w:ascii="Arial" w:eastAsia="Times New Roman" w:hAnsi="Arial" w:cs="Times New Roman"/>
          <w:bCs/>
          <w:kern w:val="0"/>
          <w:sz w:val="24"/>
          <w:szCs w:val="24"/>
          <w:lang w:eastAsia="it-IT"/>
          <w14:ligatures w14:val="none"/>
        </w:rPr>
        <w:lastRenderedPageBreak/>
        <w:t>questa verità mai il cristiano potrà divenire creatore di vita per il mondo intero. Anche lui si trasformerà, anzi si è già trasformato in un creatore di morte.</w:t>
      </w:r>
    </w:p>
    <w:p w14:paraId="5619632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Per questa fede i nostri antenati sono stati approvati da Dio.</w:t>
      </w:r>
    </w:p>
    <w:p w14:paraId="26FD8A9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una prima verità: per questa fede i nostri antenati sono stati approvati da Dio. Dio li ha approvati perché hanno avuto fede nella sua Parola. Hanno consegnato la loro vita alla Parola per creare il futuro che Dio aveva posto in essa. Ogni Parola di Dio ha un particolare futuro di vita da creare. Ogni futuro però è frutto della fede che si presta alla Parola. Il presente è un deserto. Il presente è senza vita. L’uomo di Dio crede nella Parola, le dona vita e quel deserto inizia a risvegliarsi alla vita contenuta nella Parola. Ecco perché Dio li ha approvati: hanno creduto e hanno creato vita.</w:t>
      </w:r>
    </w:p>
    <w:p w14:paraId="67BA77E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Per fede, noi sappiamo che i mondi furono formati dalla parola di Dio, sicché dall’invisibile ha preso origine il mondo visibile.</w:t>
      </w:r>
    </w:p>
    <w:p w14:paraId="7796C9D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Nessuno ha assistito Dio nel momento della creazione. Nessuno lo ha visto all’opera. Entra nella storia la Parola onnipotente del Signore e ciò che non esisteva da essa è chiamato in vita e non da materia preesistente. Tutta la materia è stata creata da Dio. Prima il nulla e poi per la Parola tutto esiste. Per fede, noi sappiamo che i mondi furono formati dalla parola di Dio, sicché dall’invisibile ha preso origine il mondo invisibile. Ecco la prima prova di ciò che è invisibile. La creazione è stata fatta quando ancora l’uomo non esisteva. Per la fede nella Parola del Signore sappiamo che tutto ha avuto origine per la Parola Onnipotente del nostro Dio. </w:t>
      </w:r>
    </w:p>
    <w:p w14:paraId="6EC9E65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principio Dio creò il cielo e la terra. La terra era informe e deserta e le tenebre ricoprivano l’abisso e lo spirito di Dio aleggiava sulle acque.</w:t>
      </w:r>
    </w:p>
    <w:p w14:paraId="529587A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p>
    <w:p w14:paraId="4D8287A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239B1E6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10E9741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w:t>
      </w:r>
      <w:r w:rsidRPr="002A70D8">
        <w:rPr>
          <w:rFonts w:ascii="Arial" w:eastAsia="Times New Roman" w:hAnsi="Arial" w:cs="Times New Roman"/>
          <w:bCs/>
          <w:i/>
          <w:iCs/>
          <w:kern w:val="0"/>
          <w:sz w:val="24"/>
          <w:szCs w:val="24"/>
          <w:lang w:eastAsia="it-IT"/>
          <w14:ligatures w14:val="none"/>
        </w:rPr>
        <w:lastRenderedPageBreak/>
        <w:t>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67174BB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03C01ED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7C6B1D6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w:t>
      </w:r>
    </w:p>
    <w:p w14:paraId="3452E9D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6BE150E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3DE923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L’invisibile è rivelato solo dalla Parola. Non si crede nella Parola, all’uomo è preclusa ogni via per vedere l’invisibile. Oggi l’uomo ha rinnegato la Parola e non vede più l’invisibile che è dinanzi ad ogni suo passo. Ma neanche l’invisibile di ieri conosce. Figuriamoci poi a conoscere l’invisibile eterno, soprannaturale, divino, trascendente. Senza la fede rimane solo una visione fatta di immaginazione, ma priva di ogni realtà. Ecco allora dove si distingue il vero profeta dal falso. Il vero profeta vede l’invisibile vicino e remoto, immediato e posticipato, presente e futuro, del tempo e dell’eternità. Il falso profeta non vede l’invisibile e dona futuro alla sua immaginazione, fantasia, pensiero, che inevitabilmente si riveleranno solo falsità, nient’altro che falsità. Un’intera storia di bene e di vita viene distrutta per una sola falsa visione di futuro. Ho conosciuto una storia stupenda di vita, vita universale e non particolare, vita divina e non solo umana, vita dell’anima e non solo del corpo. Eppure tutta questa storia di bene è stata rasa al suolo per una falsa visione. Chi vedeva il futuro di vita non è stato ascoltato e per falsa visione attribuita ad un profeta tutto è andato distrutto. Quando ci si accanisce nella falsa visione è segno che si è governati dalla non fede nella Parola. Si è sotto l’istinto del peccato che imprigiona la vita la rende incapace di vedere il futuro di vita e il futuro di morte dalla </w:t>
      </w:r>
      <w:r w:rsidRPr="002A70D8">
        <w:rPr>
          <w:rFonts w:ascii="Arial" w:eastAsia="Times New Roman" w:hAnsi="Arial" w:cs="Times New Roman"/>
          <w:bCs/>
          <w:kern w:val="0"/>
          <w:sz w:val="24"/>
          <w:szCs w:val="24"/>
          <w:lang w:eastAsia="it-IT"/>
          <w14:ligatures w14:val="none"/>
        </w:rPr>
        <w:lastRenderedPageBreak/>
        <w:t>Parola del Signore. Al Signore che vede l’uomo si deve prestare ogni fede. Dalla fede nella Parola nasce sempre un futuro di vera vita.</w:t>
      </w:r>
    </w:p>
    <w:p w14:paraId="340C7BC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5DF62A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dal principio universale si passa all’applicazione concreta in una storia concreta fatta di uomini concreti. Il primo uomo o la prima persona concreta è Abele. Ecco cosa è detto di lui. </w:t>
      </w:r>
      <w:r w:rsidRPr="002A70D8">
        <w:rPr>
          <w:rFonts w:ascii="Arial" w:eastAsia="Times New Roman" w:hAnsi="Arial" w:cs="Times New Roman"/>
          <w:bCs/>
          <w:i/>
          <w:iCs/>
          <w:kern w:val="0"/>
          <w:sz w:val="24"/>
          <w:szCs w:val="24"/>
          <w:lang w:eastAsia="it-IT"/>
          <w14:ligatures w14:val="none"/>
        </w:rPr>
        <w:t xml:space="preserve">Per fede, Abele offrì a Dio un sacrificio migliore di quello di </w:t>
      </w:r>
      <w:r w:rsidRPr="002A70D8">
        <w:rPr>
          <w:rFonts w:ascii="Arial" w:eastAsia="Times New Roman" w:hAnsi="Arial" w:cs="Times New Roman"/>
          <w:bCs/>
          <w:i/>
          <w:iCs/>
          <w:caps/>
          <w:kern w:val="0"/>
          <w:sz w:val="24"/>
          <w:szCs w:val="24"/>
          <w:lang w:eastAsia="it-IT"/>
          <w14:ligatures w14:val="none"/>
        </w:rPr>
        <w:t>c</w:t>
      </w:r>
      <w:r w:rsidRPr="002A70D8">
        <w:rPr>
          <w:rFonts w:ascii="Arial" w:eastAsia="Times New Roman" w:hAnsi="Arial" w:cs="Times New Roman"/>
          <w:bCs/>
          <w:i/>
          <w:iCs/>
          <w:kern w:val="0"/>
          <w:sz w:val="24"/>
          <w:szCs w:val="24"/>
          <w:lang w:eastAsia="it-IT"/>
          <w14:ligatures w14:val="none"/>
        </w:rPr>
        <w:t>aino e in base ad essa fu dichiarato giusto, avendo Dio attestato di gradire i suoi doni; per essa, benché morto, parla ancora</w:t>
      </w:r>
      <w:r w:rsidRPr="002A70D8">
        <w:rPr>
          <w:rFonts w:ascii="Arial" w:eastAsia="Times New Roman" w:hAnsi="Arial" w:cs="Times New Roman"/>
          <w:bCs/>
          <w:kern w:val="0"/>
          <w:sz w:val="24"/>
          <w:szCs w:val="24"/>
          <w:lang w:eastAsia="it-IT"/>
          <w14:ligatures w14:val="none"/>
        </w:rPr>
        <w:t xml:space="preserve">. È giusto chiedersi: in cosa consiste la fede di Abele? Nel vedere con gli occhi dello spirito che il Signore è il Signore ed è il suo Creatore. Al suo Signore e Creatore, a Colui che dona tutto, tutto va dato senza risparmiarsi in nulla. Al Dio che dona il meglio del meglio va dato il meglio del meglio di quanto Lui dona a noi. Abele è il primo che per la fede vede il Signore, il suo Dio, il suo Creatore nella purezza della sua verità e santità. Secondo purezza di verità lo vede con gli occhi della fede e secondo purezza di verità si relaziona con Lui, offrendogli il meglio del meglio del suo gregge. Ecco il primo frutto della vera fede: vedere Dio secondo purezza di verità e di santità. Noi oggi non abbiamo vera fede. Non vediamo Dio secondo purezza di verità e di santità. Non vedendo Dio neanche Cristo Gesù vediamo secondo purezza di verità e di santità. Neanche lo Spirito Santo vediamo e neppure la Chiesa. Siamo condannati ad una falsità universale ed eterna. Niente vediamo dalla purissima santità e verità di Dio, né la terra, né il cielo, né il tempo, né l’eternità, né la vita e né la morte. Vedendo tutto dalla falsità siamo condannati a morire di falsità e di menzogna eterna. Questo è il frutto più triste che oggi la nostra non fede nella Parola del Signore sta producendo. Chi ha forza reagisce. Urge vedere dalla verità del nostro Dio. </w:t>
      </w:r>
    </w:p>
    <w:p w14:paraId="47BC33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Per fede, Enoc fu portato via, in modo da non vedere la morte; e non lo si trovò più, perché Dio lo aveva portato via. Infatti, prima di essere portato altrove, egli fu dichiarato</w:t>
      </w:r>
      <w:r w:rsidRPr="002A70D8">
        <w:rPr>
          <w:rFonts w:ascii="Arial" w:eastAsia="Times New Roman" w:hAnsi="Arial" w:cs="Times New Roman"/>
          <w:b/>
          <w:i/>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persona gradita a Dio.</w:t>
      </w:r>
    </w:p>
    <w:p w14:paraId="1A18147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 altro uomo, un’altra persona concreta che ha consegnato la sua vita alla fede. </w:t>
      </w:r>
      <w:r w:rsidRPr="002A70D8">
        <w:rPr>
          <w:rFonts w:ascii="Arial" w:eastAsia="Times New Roman" w:hAnsi="Arial" w:cs="Times New Roman"/>
          <w:bCs/>
          <w:i/>
          <w:iCs/>
          <w:kern w:val="0"/>
          <w:sz w:val="24"/>
          <w:szCs w:val="24"/>
          <w:lang w:eastAsia="it-IT"/>
          <w14:ligatures w14:val="none"/>
        </w:rPr>
        <w:t>Per fede, Enoc fu portato via, in modo da non vedere la morte. E non lo si trovò più, perché Dio lo aveva portato via. Infatti, rima di essere portato altrove, egli fu dichiarato persona gradita a Dio</w:t>
      </w:r>
      <w:r w:rsidRPr="002A70D8">
        <w:rPr>
          <w:rFonts w:ascii="Arial" w:eastAsia="Times New Roman" w:hAnsi="Arial" w:cs="Times New Roman"/>
          <w:bCs/>
          <w:kern w:val="0"/>
          <w:sz w:val="24"/>
          <w:szCs w:val="24"/>
          <w:lang w:eastAsia="it-IT"/>
          <w14:ligatures w14:val="none"/>
        </w:rPr>
        <w:t>. Sono parole misteriose che dicono un evento ma senza nulla svelare della storia concreta che vi è dietro. Una cosa però è certa. Enoc fu gradito al Signore per la sua fede, anche se non sappiamo in cosa questa fede sia consistita. Non solo fu gradito. Per questo gradimento, il Signore lo ha portato altrove. Ecco la grande potenza della fede: è capace di creare qualsiasi futuro di grandissimo bene per chi crede. Ecco cosa troviamo scritto nella Genesi di lui:</w:t>
      </w:r>
    </w:p>
    <w:p w14:paraId="28D6338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Enoc aveva sessantacinque anni quando generò Matusalemme. Enoc camminò con Dio; dopo aver generato Matusalemme, visse ancora per trecento anni e generò figli e figlie. L’intera vita di Enoc fu di trecentosessantacinque anni. Enoc camminò con Dio, poi scomparve perché Dio l’aveva preso (Gen 5,21-24). </w:t>
      </w:r>
    </w:p>
    <w:p w14:paraId="3C82DB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Sono parole assai scarne. Dicono solo l’essenziale. Ma per noi è tutto. La fede di un uomo crea per lui un futuro inimmaginabile. Questo futuro è insieme frutto della fede e purissimo dono del Signore.</w:t>
      </w:r>
    </w:p>
    <w:p w14:paraId="033E69F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Senza la fede è impossibile essergli graditi; chi infatti si avvicina a Dio, deve credere che egli esiste e che ricompensa coloro che lo cercano.</w:t>
      </w:r>
    </w:p>
    <w:p w14:paraId="0C7479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un altro principio di ordine universale: Senza la fede è impossibile essergli graditi. Chi infatti di avvicina a Dio, deve credere che egli esiste e che ricompensa coloro che lo cercano. Chi si avvicina a Dio deve credere che è Lui il Signore, il Creatore, la Vita, la Provvidenza, il Bene per ogni uomo. Deve adorarlo secondo la purissima verità e santità. A chi adora il suo Dio, Creatore e Signore secondo verità e giustizia, sempre il Signore gli darà una ricompensa eterna. La Scrittura Santa rivela che ogni uomo può conoscere il vero Dio e a Lui può prestare la vera adorazione. È questa possibilità scritta nella stessa natura dell’uomo, fatta da Dio a sua immagine e somiglianza. Un brano del Siracide e un altro della Sapienza ci aiuteranno a comprendere questo grande mistero della possibilità di conoscere il vero Dio. L’Apostolo Paolo rivela che Dio non si conosce quando si soffoca la verità nell’ingiustizia: </w:t>
      </w:r>
    </w:p>
    <w:p w14:paraId="6B5F7FB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49B40F3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w:t>
      </w:r>
      <w:r w:rsidRPr="002A70D8">
        <w:rPr>
          <w:rFonts w:ascii="Arial" w:eastAsia="Times New Roman" w:hAnsi="Arial" w:cs="Times New Roman"/>
          <w:bCs/>
          <w:i/>
          <w:iCs/>
          <w:kern w:val="0"/>
          <w:sz w:val="24"/>
          <w:szCs w:val="24"/>
          <w:lang w:eastAsia="it-IT"/>
          <w14:ligatures w14:val="none"/>
        </w:rPr>
        <w:lastRenderedPageBreak/>
        <w:t>contraccambio. Ma a chi si pente egli offre il ritorno, conforta quelli che hanno perduto la speranza.</w:t>
      </w:r>
    </w:p>
    <w:p w14:paraId="1BB8063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w:t>
      </w:r>
    </w:p>
    <w:p w14:paraId="7DD290D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w:t>
      </w:r>
    </w:p>
    <w:p w14:paraId="120C734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2AF7A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w:t>
      </w:r>
      <w:r w:rsidRPr="002A70D8">
        <w:rPr>
          <w:rFonts w:ascii="Arial" w:eastAsia="Times New Roman" w:hAnsi="Arial" w:cs="Times New Roman"/>
          <w:bCs/>
          <w:i/>
          <w:iCs/>
          <w:kern w:val="0"/>
          <w:sz w:val="24"/>
          <w:szCs w:val="24"/>
          <w:lang w:eastAsia="it-IT"/>
          <w14:ligatures w14:val="none"/>
        </w:rPr>
        <w:lastRenderedPageBreak/>
        <w:t xml:space="preserve">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2109EEE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un uomo non giunge alla verità del suo Creatore, Signore, Dio, attesta che la sua natura è stata resa vana e chi rende vana la natura è solo il peccato. Il primo peccato è quello della superbia e dell’orgoglio.</w:t>
      </w:r>
    </w:p>
    <w:p w14:paraId="151E82E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4E910C9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di Noè nella Parola del suo Signore e Dio salvò la vita sulla nostra terra. Per fede, Noè, avvertito di cose che ancora non si vedevano, preso da sacro timore, costruì un’arca per la salvezza della sua famiglia. E per questa fede condannò il mondo e ricevette in eredità la giustizia secondo la fede. Noè crede nella Parola del Signore. Per essa vede l’invisibile. Per questa sua fede salva la vita sulla nostra terra. Dobbiamo però aggiungere che è stata la fede precedente nella verità del suo Dio e Signore che lo ha reso giusto agli occhi del Signore ed è per questa sua giustizia, antecedente al comando di costruire l’arca, che lui ha trovato grazia presso Dio. Leggiamo il testo della Genesi e tutto sarà chiaro al nostro spirito:</w:t>
      </w:r>
    </w:p>
    <w:p w14:paraId="2D9C146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 C’erano sulla terra i giganti a quei tempi – e anche dopo –, quando i figli di Dio si univano alle figlie degli uomini e queste partorivano loro dei figli: sono questi gli eroi dell’antichità, uomini famosi.</w:t>
      </w:r>
    </w:p>
    <w:p w14:paraId="57C7ABA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2211FA2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w:t>
      </w:r>
    </w:p>
    <w:p w14:paraId="26B61F4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w:t>
      </w:r>
      <w:r w:rsidRPr="002A70D8">
        <w:rPr>
          <w:rFonts w:ascii="Arial" w:eastAsia="Times New Roman" w:hAnsi="Arial" w:cs="Times New Roman"/>
          <w:bCs/>
          <w:i/>
          <w:iCs/>
          <w:kern w:val="0"/>
          <w:sz w:val="24"/>
          <w:szCs w:val="24"/>
          <w:lang w:eastAsia="it-IT"/>
          <w14:ligatures w14:val="none"/>
        </w:rPr>
        <w:lastRenderedPageBreak/>
        <w:t>sopra, la terminerai; da un lato metterai la porta dell’arca. La farai a piani: inferiore, medio e superiore.</w:t>
      </w:r>
    </w:p>
    <w:p w14:paraId="33DBC03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 (Gen 6,1-22). </w:t>
      </w:r>
    </w:p>
    <w:p w14:paraId="1069BF6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antecedente lo rende giusto. La fede susseguente e la sua obbedienza alla Parola lo costituisce salvatore della vita sulla nostra terra. Senza la fede precedente, mai Noè avrebbe potuto essere chiamato. Non avrebbe creduto nella Parola del Signore. Non avrebbe costruito l’arca della vita.</w:t>
      </w:r>
    </w:p>
    <w:p w14:paraId="43E04F1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Per fede, Abramo, chiamato da Dio, obbedì partendo per un luogo che doveva ricevere in eredità, e partì senza sapere dove andava.</w:t>
      </w:r>
    </w:p>
    <w:p w14:paraId="0F4832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siamo dopo la torre di Babele. Entriamo nella discendenza di Sem.</w:t>
      </w:r>
    </w:p>
    <w:p w14:paraId="5FC2609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è la discendenza di Sem: Sem aveva cento anni quando generò Arpacsàd, due anni dopo il diluvio; Sem, dopo aver generato Arpacsàd, visse cinquecento anni e generò figli e figlie.</w:t>
      </w:r>
    </w:p>
    <w:p w14:paraId="3F00BCD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Arpacsàd aveva trentacinque anni quando generò Selach; Arpacsàd, dopo aver generato Selach, visse quattrocentotré anni e generò figli e figlie.</w:t>
      </w:r>
    </w:p>
    <w:p w14:paraId="1A59C6E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Selach aveva trent’anni quando generò Eber; Selach, dopo aver generato Eber, visse quattrocentotré anni e generò figli e figlie.</w:t>
      </w:r>
    </w:p>
    <w:p w14:paraId="0131096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Eber aveva trentaquattro anni quando generò Peleg; Eber, dopo aver generato Peleg, visse quattrocentotrenta anni e generò figli e figlie.</w:t>
      </w:r>
    </w:p>
    <w:p w14:paraId="51427AB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Peleg aveva trent’anni quando generò Reu; Peleg, dopo aver generato Reu, visse duecentonove anni e generò figli e figlie.</w:t>
      </w:r>
    </w:p>
    <w:p w14:paraId="7E6A0D6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Reu aveva trentadue anni quando generò Serug; Reu, dopo aver generato Serug, visse duecentosette anni e generò figli e figlie.</w:t>
      </w:r>
    </w:p>
    <w:p w14:paraId="45910E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Serug aveva trent’anni quando generò Nacor; Serug, dopo aver generato Nacor, visse duecento anni e generò figli e figlie.</w:t>
      </w:r>
    </w:p>
    <w:p w14:paraId="68ED9A4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Nacor aveva ventinove anni quando generò Terach; Nacor, dopo aver generato Terach, visse centodiciannove anni e generò figli e figlie.</w:t>
      </w:r>
    </w:p>
    <w:p w14:paraId="7E43966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Terach aveva settant’anni quando generò Abram, Nacor e Aran.</w:t>
      </w:r>
    </w:p>
    <w:p w14:paraId="01EE427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Questa è la discendenza di Terach: Terach generò Abram, Nacor e Aran; Aran generò Lot. Aran poi morì alla presenza di suo padre Terach nella sua terra natale, in Ur dei Caldei. Abram e Nacor presero moglie; la moglie di Abram si chiamava Sarài e la moglie di Nacor Milca, che era figlia di Aran, padre di Milca e padre di Isca. Sarài era sterile e non aveva figli.</w:t>
      </w:r>
    </w:p>
    <w:p w14:paraId="2C77AC1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Terach prese Abram, suo figlio, e Lot, figlio di Aran, figlio cioè di suo figlio, e Sarài sua nuora, moglie di Abram suo figlio, e uscì con loro da Ur dei Caldei per andare nella terra di Canaan. Arrivarono fino a Carran e vi si stabilirono.</w:t>
      </w:r>
    </w:p>
    <w:p w14:paraId="06129DD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 vita di Terach fu di duecentocinque anni; Terach morì a Carran (Gen 11,10-32). </w:t>
      </w:r>
    </w:p>
    <w:p w14:paraId="133D3E2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si loda di Abramo: la sua immediata obbedienza al Signore che lo chiamava a lasciare la sua terra: Per fede, Abramo, chiamato da Dio, obbedì partendo per un luogo che doveva ricevere in eredità, e partì senza sapere dove andava. Abramo pone la sua vita nella mani del suo Dio. Questa la sua fede: piena consegna sempre della sua vita nelle mani del suo Signore. Il presente di Abramo è Dio. Il futuro di Abramo è Dio. Questa dovrà essere in eterno la sua fede. Scompare la storia dinanzi ad Abramo. Vi è solo il suo Dio al quale ha consegnato la sua vita. Abramo vede Dio come sua sola ed unica vita. Questo è l’invisibile che lui sempre vede e al quale si consegna.</w:t>
      </w:r>
    </w:p>
    <w:p w14:paraId="2F8564B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Per fede, egli soggiornò nella terra promessa come in una regione straniera, abitando sotto le tende, come anche Isacco e Giacobbe, coeredi della medesima promessa.</w:t>
      </w:r>
    </w:p>
    <w:p w14:paraId="2B75631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Abramo deve vivere come straniero e forestiero in una terra non sua. Per fede, egli soggiornò nella terra promessa come in una regione straniera, abitando sotto le tende, come anche Isacco e Giacobbe, coeredi della medesima promessa. Abramo visse da pellegrino e viandante. Visse come se fosse in cammino verso un’altra terra e un’altra patria che lui vedeva solo con gli occhi del suo Signore e Dio. È grande il mistero della fede di Abramo. La fede di Abramo è rinuncia a tutto il visibile storico in attesa di un visibile eterno. Questo visibile eterno è creato solo dal suo Signore al quale aveva consegnato tuta intera la sua vita. Se noi non passiamo per questa purissima fede, saremo sempre condannati al visibile storico che è privo di ogni valore. Oggi l’uomo per totale assenza di fede è condannato ad un visibile storico fatto di immoralità, idolatria, vanità, stoltezza, effimero, inutilità, insipienza. È condannato a morire in un visibile storico che esso chiama progresso, civiltà, dignità dell’uomo, amore. Regna la totale assenza del visibile divino, eterno, soprannaturale, trascendente. Urge riflettere. Ma chi può aiutare a riflettere? Solo il cristiano che vede l’invisibile eterno con gli occhi della purissima fede e ad esso si consegna.</w:t>
      </w:r>
    </w:p>
    <w:p w14:paraId="51678CC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Egli aspettava infatti la città dalle salde fondamenta, il cui architetto e costruttore è Dio stesso.</w:t>
      </w:r>
    </w:p>
    <w:p w14:paraId="0C9067D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l’invisibile divino ed eterno atteso da Abramo per la sua purissima visione di fede: Egli aspettava infatti la città dalle salde fondamenta, il cui architetto e costruttore è Dio stesso. È evidente che nessuno può aspettare questo invisibile </w:t>
      </w:r>
      <w:r w:rsidRPr="002A70D8">
        <w:rPr>
          <w:rFonts w:ascii="Arial" w:eastAsia="Times New Roman" w:hAnsi="Arial" w:cs="Times New Roman"/>
          <w:bCs/>
          <w:kern w:val="0"/>
          <w:sz w:val="24"/>
          <w:szCs w:val="24"/>
          <w:lang w:eastAsia="it-IT"/>
          <w14:ligatures w14:val="none"/>
        </w:rPr>
        <w:lastRenderedPageBreak/>
        <w:t>divino eterno, senza una purissima visione di fede e senza una perfetta, piena consegna dell’intera vita al suo Signore e Dio. Abramo, con gli occhi della fede, vede l’invisibile e lo attende sempre nella fede, sapendo che Dio è capace di costruirlo per lui. È questa la fede: consegna della nostra vita alla più pura e santa verità del nostro Dio e Signore. Avendo noi oggi un Dio senza alcuna verità, la nostra fede è nulla. È solo un miscuglio di pensieri umani che mai potranno farci varcare la soglia o la porta del visibile per entrare nell’invisibile, vederlo a attenderlo in pienezza di speranza. Ma se non si varca la porta del visibile per entrare nell’invisibile, si fa della terra solo un sarcofago che divora spirito, anima, sentimenti, desideri dell’uomo. Possiamo attestare che ogni uomo oggi si sta arrabattando a costruirsi il suo bel sarcofago. Avendo privato il Padre, il Figlio Incarnato, lo Spirito Santo della loro purissima verità, diviene impossibile poter vedere l’invisibile e attenderlo. Ma senza invisibile l’uomo è senza alcuna verità. È condannato ad una falsità e ad una menzogna eterna. Chi vive di purezza di fede si armi della fortezza dello Spirito Santo e la testimoni con la sua grande fermezza e franchezza, sempre per opera dello Spirito Santo di Dio.</w:t>
      </w:r>
    </w:p>
    <w:p w14:paraId="1AEC69C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Per fede, anche Sara, sebbene fuori dell’età, ricevette la possibilità di diventare madre, perché ritenne degno di fede colui che glielo aveva promesso.</w:t>
      </w:r>
    </w:p>
    <w:p w14:paraId="7AA242B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Abramo ha lasciato la sua patria portando con sé Sara, sua moglie, sterile e anche lei avanzata negli anni. Ecco cosa dice di lei il testo sacro: </w:t>
      </w:r>
      <w:r w:rsidRPr="002A70D8">
        <w:rPr>
          <w:rFonts w:ascii="Arial" w:eastAsia="Times New Roman" w:hAnsi="Arial" w:cs="Times New Roman"/>
          <w:bCs/>
          <w:i/>
          <w:iCs/>
          <w:kern w:val="0"/>
          <w:sz w:val="24"/>
          <w:szCs w:val="24"/>
          <w:lang w:eastAsia="it-IT"/>
          <w14:ligatures w14:val="none"/>
        </w:rPr>
        <w:t>Per fede, anche Sara, sebbene fuori dell’età, ricevette la possibilità di diventare madre, perché ritenne degno di fede colui che glielo aveva promesso.</w:t>
      </w:r>
      <w:r w:rsidRPr="002A70D8">
        <w:rPr>
          <w:rFonts w:ascii="Arial" w:eastAsia="Times New Roman" w:hAnsi="Arial" w:cs="Times New Roman"/>
          <w:bCs/>
          <w:kern w:val="0"/>
          <w:sz w:val="24"/>
          <w:szCs w:val="24"/>
          <w:lang w:eastAsia="it-IT"/>
          <w14:ligatures w14:val="none"/>
        </w:rPr>
        <w:t xml:space="preserve"> Dobbiamo però fare una sottile distinzione e differenza tra la fede di Abramo e la fede di Sara. Abramo era sempre immediato nella fede. Riceveva una parola e subito l’accoglieva nel cuore. Sara invece ebbe un momento di iniziale esitazione. Poi è passata alla fede piena nell’Onnipotenza del suo Dio. Ecco cosa narra il Testo Sacro della genesi:</w:t>
      </w:r>
    </w:p>
    <w:p w14:paraId="3DE56CD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il Signore apparve a lui alle Querce di Mamre, mentre egli sedeva all’ingresso della tenda nell’ora più calda del giorno. Egli alzò gli occhi e vide che tre uomini stavano in piedi presso di lui. Appena li vide, corse loro incontro dall’ingresso della tenda e si prostrò fino a terra, dicendo: «Mio signore, se ho trovato grazia ai tuoi occhi, non passare oltre senza fermarti dal tuo servo. Si vada a prendere un po’ d’acqua, lavatevi i piedi e accomodatevi sotto l’albero. Andrò a prendere un boccone di pane e ristoratevi; dopo potrete proseguire, perché è ben per questo che voi siete passati dal vostro servo». Quelli dissero: «Fa’ pure come hai detto».</w:t>
      </w:r>
    </w:p>
    <w:p w14:paraId="258E887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Abramo andò in fretta nella tenda, da Sara, e disse: «Presto, tre sea di fior di farina, impastala e fanne focacce». All’armento corse lui stesso, Abramo; prese un vitello tenero e buono e lo diede al servo, che si affrettò a prepararlo. Prese panna e latte fresco insieme con il vitello, che aveva preparato, e li porse loro. Così, mentre egli stava in piedi presso di loro sotto l’albero, quelli mangiarono.</w:t>
      </w:r>
    </w:p>
    <w:p w14:paraId="68172FA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 gli dissero: «Dov’è Sara, tua moglie?». Rispose: «È là nella tenda». Riprese: «Tornerò da te fra un anno a questa data e allora Sara, tua moglie, avrà un figlio». Intanto Sara stava ad ascoltare all’ingresso della tenda, dietro di lui. Abramo e Sara erano vecchi, avanti negli anni; era cessato a Sara ciò che avviene regolarmente </w:t>
      </w:r>
      <w:r w:rsidRPr="002A70D8">
        <w:rPr>
          <w:rFonts w:ascii="Arial" w:eastAsia="Times New Roman" w:hAnsi="Arial" w:cs="Times New Roman"/>
          <w:bCs/>
          <w:i/>
          <w:iCs/>
          <w:kern w:val="0"/>
          <w:sz w:val="24"/>
          <w:szCs w:val="24"/>
          <w:lang w:eastAsia="it-IT"/>
          <w14:ligatures w14:val="none"/>
        </w:rPr>
        <w:lastRenderedPageBreak/>
        <w:t xml:space="preserve">alle donne. Allora Sara rise dentro di sé e disse: «Avvizzita come sono, dovrei provare il piacere, mentre il mio signore è vecchio!». Ma il Signore disse ad Abramo: «Perché Sara ha riso dicendo: “Potrò davvero partorire, mentre sono vecchia”? C’è forse qualche cosa d’impossibile per il Signore? Al tempo fissato tornerò da te tra un anno e Sara avrà un figlio». Allora Sara negò: «Non ho riso!», perché aveva paura; ma egli disse: «Sì, hai proprio riso» (Gen 18,1-15). </w:t>
      </w:r>
    </w:p>
    <w:p w14:paraId="5C8CDA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è differente da persona a persona. Non esistono nella Scrittura Santa due persone di fede uguale. A causa della sua immediatezza e della sua pronta obbedienza ad ogni comando del Signore, Abramo è detto il Padre nella fede. È per la sua obbedienza che il Signore gli fece la promessa di benedire nella sua discendenza tutte le nazioni della terra. La fede di uno sempre produce un frutto di vita per il mondo intero. Questa verità va messa nel cuore di ogni credente in Cristo Gesù. Ognuno per la sua fede può salvare tutto il corpo di Cristo e anche l’intera umanità. Tanto può la fede di uno solo.</w:t>
      </w:r>
    </w:p>
    <w:p w14:paraId="22B6048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Per questo da un uomo solo, e inoltre già segnato dalla morte, nacque una discendenza numerosa come le stelle del cielo e come la sabbia che si trova lungo la spiaggia del mare e non si può contare.</w:t>
      </w:r>
    </w:p>
    <w:p w14:paraId="3BD9065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la discendenza numerosa è il frutto della fede di Abramo. È un dono fatto a lui dal Signore. Il testo sacro lo può ben dire: </w:t>
      </w:r>
      <w:r w:rsidRPr="002A70D8">
        <w:rPr>
          <w:rFonts w:ascii="Arial" w:eastAsia="Times New Roman" w:hAnsi="Arial" w:cs="Times New Roman"/>
          <w:bCs/>
          <w:i/>
          <w:iCs/>
          <w:kern w:val="0"/>
          <w:sz w:val="24"/>
          <w:szCs w:val="24"/>
          <w:lang w:eastAsia="it-IT"/>
          <w14:ligatures w14:val="none"/>
        </w:rPr>
        <w:t>Per questo da un uomo solo, e inoltre già segnato dalla morte, nacque una discendenza numerosa come le stelle del cielo e come la sabbia che si trova lungo la spiaggia del mare e non si può contare.</w:t>
      </w:r>
      <w:r w:rsidRPr="002A70D8">
        <w:rPr>
          <w:rFonts w:ascii="Arial" w:eastAsia="Times New Roman" w:hAnsi="Arial" w:cs="Times New Roman"/>
          <w:bCs/>
          <w:kern w:val="0"/>
          <w:sz w:val="24"/>
          <w:szCs w:val="24"/>
          <w:lang w:eastAsia="it-IT"/>
          <w14:ligatures w14:val="none"/>
        </w:rPr>
        <w:t xml:space="preserve"> Ecco come viene narrata questa purissima verità:</w:t>
      </w:r>
    </w:p>
    <w:p w14:paraId="0FD3FF4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E gli disse: «Io sono il Signore, che ti ho fatto uscire da Ur dei Caldei per darti in possesso questa terra». Rispose: «Signore Dio, come potrò sapere che ne avrò il possesso?». Gli disse: «Prendimi una giovenca di tre anni, una capra di tre anni, un ariete di tre anni, una tortora e un colombo». Andò a prendere tutti questi animali, li divise in due e collocò ogni metà di fronte all’altra; non divise però gli uccelli. Gli uccelli rapaci calarono su quei cadaveri, ma Abram li scacciò.</w:t>
      </w:r>
    </w:p>
    <w:p w14:paraId="52F54D4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Mentre il sole stava per tramontare, un torpore cadde su Abram, ed ecco terrore e grande oscurità lo assalirono. Allora il Signore disse ad Abram: «Sappi che i tuoi discendenti saranno forestieri in una terra non loro; saranno fatti schiavi e saranno oppressi per quattrocento anni. Ma la nazione che essi avranno servito, la giudicherò io: dopo, essi usciranno con grandi ricchezze. Quanto a te, andrai in pace presso i tuoi padri; sarai sepolto dopo una vecchiaia felice. Alla quarta generazione torneranno qui, perché l’iniquità degli Amorrei non ha ancora raggiunto il colmo». </w:t>
      </w:r>
      <w:r w:rsidRPr="002A70D8">
        <w:rPr>
          <w:rFonts w:ascii="Arial" w:eastAsia="Times New Roman" w:hAnsi="Arial" w:cs="Times New Roman"/>
          <w:bCs/>
          <w:i/>
          <w:iCs/>
          <w:kern w:val="0"/>
          <w:sz w:val="24"/>
          <w:szCs w:val="24"/>
          <w:lang w:eastAsia="it-IT"/>
          <w14:ligatures w14:val="none"/>
        </w:rPr>
        <w:lastRenderedPageBreak/>
        <w:t>Quando, tramontato il sole, si era fatto buio fitto, ecco un braciere fumante e una fiaccola ardente passare in mezzo agli animali divisi. In quel giorno il Signore concluse quest’alleanza con Abram: «Alla tua discendenza io do questa terra, dal fiume d’Egitto al grande fiume, il fiume Eufrate (Gen 15,1-18).</w:t>
      </w:r>
    </w:p>
    <w:p w14:paraId="27A2EB7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 (Gen 17,1-8). </w:t>
      </w:r>
    </w:p>
    <w:p w14:paraId="302F4C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w:t>
      </w:r>
    </w:p>
    <w:p w14:paraId="21A6279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frutto della fede è vera creazione del nostro Dio Onnipotente. A noi è chiesto di piantare nel cuore l’albero della fede. Il Signore attraverso la nostra fede potrà creare qualsiasi frutto, perché ogni frutto è solo creazione del nostro Dio, il Signore Onnipotente. Nessuno sa quale frutto produrrà la sua fede. Ci sono frutti imminenti e frutti che si protraggono nel tempo e anche frutti di eternità. Quale frutto nascerà dalla nostra fede è solo opera del nostro Dio e Signore. A noi chiesto di porre la nostra fede nella sua Parola. Ogni altra cosa sarà Lui a farla. Come e quando la farà è per noi mistero, solo mistero. Ad Abramo è chiesto di obbedire. Il frutto dell’obbedienza è il Signore che lo annuncia e anche lo compie.</w:t>
      </w:r>
    </w:p>
    <w:p w14:paraId="7E4A88E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Nella fede morirono tutti costoro, senza aver ottenuto i beni promessi, ma li videro e li salutarono solo da lontano, dichiarando di essere stranieri e pellegrini sulla terra.</w:t>
      </w:r>
    </w:p>
    <w:p w14:paraId="0C71E73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fede è tutto per un uomo. Ogni altra cosa la creerà il Signore. All’uomo non è dato di gustare i frutti della sua fede. È dato invece il potere di gustare la bellezza della sua fede, vivendola secondo le Leggi e le Norme della fede. Questa verità è così illuminata dal Testo Sacro: </w:t>
      </w:r>
      <w:r w:rsidRPr="002A70D8">
        <w:rPr>
          <w:rFonts w:ascii="Arial" w:eastAsia="Times New Roman" w:hAnsi="Arial" w:cs="Times New Roman"/>
          <w:bCs/>
          <w:i/>
          <w:iCs/>
          <w:kern w:val="0"/>
          <w:sz w:val="24"/>
          <w:szCs w:val="24"/>
          <w:lang w:eastAsia="it-IT"/>
          <w14:ligatures w14:val="none"/>
        </w:rPr>
        <w:t>Nella fede morirono tutti costoro, senza aver ottenuto i beni promessi, ma li videro e li salutarono solo da lontano, dichiarando di essere stranieri e pellegrini sulla terra</w:t>
      </w:r>
      <w:r w:rsidRPr="002A70D8">
        <w:rPr>
          <w:rFonts w:ascii="Arial" w:eastAsia="Times New Roman" w:hAnsi="Arial" w:cs="Times New Roman"/>
          <w:bCs/>
          <w:kern w:val="0"/>
          <w:sz w:val="24"/>
          <w:szCs w:val="24"/>
          <w:lang w:eastAsia="it-IT"/>
          <w14:ligatures w14:val="none"/>
        </w:rPr>
        <w:t xml:space="preserve">. Sappiamo che la Terra è stata data alla discendenza di Abramo circa quattrocento cinquant’anni dopo la promessa. In tutti questi anni tutta la discendenza di Abramo visse in una terra non sua. Visse da straniera in una terra straniera e per di più visse anche oppressa da una dura schiavitù. Il Signore promette e il Signore dona. Il quando appartiene al suo mistero </w:t>
      </w:r>
      <w:r w:rsidRPr="002A70D8">
        <w:rPr>
          <w:rFonts w:ascii="Arial" w:eastAsia="Times New Roman" w:hAnsi="Arial" w:cs="Times New Roman"/>
          <w:bCs/>
          <w:kern w:val="0"/>
          <w:sz w:val="24"/>
          <w:szCs w:val="24"/>
          <w:lang w:eastAsia="it-IT"/>
          <w14:ligatures w14:val="none"/>
        </w:rPr>
        <w:lastRenderedPageBreak/>
        <w:t>che è indicibile per noi. Una volta che il Signore promette sempre realizza quanto è uscito della sua bocca.</w:t>
      </w:r>
    </w:p>
    <w:p w14:paraId="08C0344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Chi parla così, mostra di essere alla ricerca di una patria.</w:t>
      </w:r>
    </w:p>
    <w:p w14:paraId="50A22E9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Abramo visse da straniero. Isacco visse da straniero. Giacobbe visse da straniero e forestiero. Chi parla così, mostra di essere alla ricerca di una patria. Non si tratta però di una ricerca umana. Si tratta invece di attendere che la promessa si compia. La patria è un dono del Dio Onnipotente e Signore. Fatta la promessa si deve solo attendere che essa si compia. Mentre passa il tempo tra la promessa e il compimento, si vive da stranieri. Nessuno potrà conquistare da se stesso una terra. Non sarebbe più il dono della promessa. Non sarebbe più il frutto della fede. Sarebbe un’acquisizione dell’uomo caduto dalla fede. Il Dio che ha promesso deve essere il Dio che realizza. Anche il possesso della terra deve essere un purissimo atto di fede. Nella fede tutto deve venire dalla fede. Se tutto non proviene dalla fede, si attesta di non avere più fede. Ecco allora la vera speranza di chi crede nel vero Dio: si attende con pazienza che ogni Parola uscita dalla bocca del Signore si compia. La fede dice che si compirà. La speranza attende il suo compimento.</w:t>
      </w:r>
    </w:p>
    <w:p w14:paraId="78E2CD9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Se avessero pensato a quella da cui erano usciti, avrebbero avuto la possibilità di ritornarvi;</w:t>
      </w:r>
    </w:p>
    <w:p w14:paraId="2FF61F8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patria delle terra è solo figura della Patria eterna. L’Agiografo dalla figura sta ora trattando la realtà invisibile della Patria del cielo. Il Testo Sacro lo conferma: </w:t>
      </w:r>
      <w:r w:rsidRPr="002A70D8">
        <w:rPr>
          <w:rFonts w:ascii="Arial" w:eastAsia="Times New Roman" w:hAnsi="Arial" w:cs="Times New Roman"/>
          <w:bCs/>
          <w:i/>
          <w:iCs/>
          <w:kern w:val="0"/>
          <w:sz w:val="24"/>
          <w:szCs w:val="24"/>
          <w:lang w:eastAsia="it-IT"/>
          <w14:ligatures w14:val="none"/>
        </w:rPr>
        <w:t>Se avessero pensato a quella da cui erano usciti, avrebbero avuto la possibilità di ritornarvi.</w:t>
      </w:r>
      <w:r w:rsidRPr="002A70D8">
        <w:rPr>
          <w:rFonts w:ascii="Arial" w:eastAsia="Times New Roman" w:hAnsi="Arial" w:cs="Times New Roman"/>
          <w:bCs/>
          <w:kern w:val="0"/>
          <w:sz w:val="24"/>
          <w:szCs w:val="24"/>
          <w:lang w:eastAsia="it-IT"/>
          <w14:ligatures w14:val="none"/>
        </w:rPr>
        <w:t xml:space="preserve"> Qui il discorso si fa intenso. Dalla storia sappiamo che per i figli di Israele schiavi e condannati a lavorare per il faraone sarebbe stato umanamente impossibile pensare di abbandonare l’Egitto. La schiavitù era oltremodo rigida. Si è usciti da quella terra solo perché il Signore è sceso in Egitto con mano alzata e con braccio onnipotente. La schiavitù è permessa perché la terra doveva essere data da Dio, non conquistata dall’uomo. Nella fede tutto è dono. Perennemente dono. Eternamente dono. Passando però dalla figura alla realtà, la Patria celeste non può se non essere purissimo dono del Signore e tuttavia è un dono che dovrà essere frutto della purissima fede nel Signore. Allo stesso modo che il dono della Terra Promessa è stato un dono del Signore maturato sulla fede di Abramo. A questo serve tutta la Rivelazione: creare nel cuore di ogni uomo il desiderio della Patria eterna, il desiderio di abitare in eterno con il suo Dio e Signore nel suo cielo, o nella sua tenda eterna. Senza il desiderio della Patria eterna, non solo la nostra fede è falsa. È anche morta e sepolta.</w:t>
      </w:r>
    </w:p>
    <w:p w14:paraId="102459A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ora invece essi aspirano a una patria migliore, cioè a quella celeste. Per questo Dio non si vergogna di essere chiamato loro Dio. Ha preparato infatti per loro una città.</w:t>
      </w:r>
    </w:p>
    <w:p w14:paraId="5D9147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lo Spirito Santo legge la Scrittura Antica e anche il Nuovo Testamento sempre aggiunge verità a verità. Quanto prima era nascosto nel più profondo del cuore dei suoi strumenti eletti, ora viene messo in piena luce. C’è in questi uomini di Dio un desiderio di eternità, di stare vicino a Dio, di abitare con Lui, che va ben oltre il desiderio di possedere una patria sulla terra. Essi avevano nel cuore il </w:t>
      </w:r>
      <w:r w:rsidRPr="002A70D8">
        <w:rPr>
          <w:rFonts w:ascii="Arial" w:eastAsia="Times New Roman" w:hAnsi="Arial" w:cs="Times New Roman"/>
          <w:bCs/>
          <w:kern w:val="0"/>
          <w:sz w:val="24"/>
          <w:szCs w:val="24"/>
          <w:lang w:eastAsia="it-IT"/>
          <w14:ligatures w14:val="none"/>
        </w:rPr>
        <w:lastRenderedPageBreak/>
        <w:t xml:space="preserve">desiderio di abitare nella stessa casa e nella stessa patria del loro Dio e Signore. Questo lo Spirito Santo rivela a noi attraverso l’Agiografo di questa lettera del cuore di Abramo, Isacco, Giacobbe, Mosè e degli altri. Il desiderio di Dio è più forte di ogni altro desiderio e per la sua realizzazione essi consegnano tutta la loro vita al loro Dio e Signore. </w:t>
      </w:r>
      <w:r w:rsidRPr="002A70D8">
        <w:rPr>
          <w:rFonts w:ascii="Arial" w:eastAsia="Times New Roman" w:hAnsi="Arial" w:cs="Times New Roman"/>
          <w:bCs/>
          <w:i/>
          <w:iCs/>
          <w:kern w:val="0"/>
          <w:sz w:val="24"/>
          <w:szCs w:val="24"/>
          <w:lang w:eastAsia="it-IT"/>
          <w14:ligatures w14:val="none"/>
        </w:rPr>
        <w:t>Ora invece essi aspirano a una patria migliore, cioè a quella celeste. Per questo Dio non si vergogna di essere chiamato loro Dio. Ha preparato infatti per loro una città</w:t>
      </w:r>
      <w:r w:rsidRPr="002A70D8">
        <w:rPr>
          <w:rFonts w:ascii="Arial" w:eastAsia="Times New Roman" w:hAnsi="Arial" w:cs="Times New Roman"/>
          <w:bCs/>
          <w:kern w:val="0"/>
          <w:sz w:val="24"/>
          <w:szCs w:val="24"/>
          <w:lang w:eastAsia="it-IT"/>
          <w14:ligatures w14:val="none"/>
        </w:rPr>
        <w:t>. Ora questa può essere solo purissima rivelazione dello Spirito Santo. I Testi Antichi ci dicono che i Patriarchi hanno vissuto da pellegrini e forestieri. Essi erano in attesa del compimento della promessa fatto loro dal Signore. Promessa che è solo figura della realtà. La realtà è la città dalle stabili fondamenta il cui architetto e costruttore è Dio stesso. Sempre siamo chiamati ad abbandonare la figura e orientare i nostri occhi verso la realtà divina ed eterna.</w:t>
      </w:r>
    </w:p>
    <w:p w14:paraId="297754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Per fede, Abramo, messo alla prova, offrì Isacco,</w:t>
      </w:r>
      <w:r w:rsidRPr="002A70D8">
        <w:rPr>
          <w:rFonts w:ascii="Arial" w:eastAsia="Times New Roman" w:hAnsi="Arial" w:cs="Times New Roman"/>
          <w:b/>
          <w:i/>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e proprio lui, che aveva ricevuto le promesse, offrì il suo unigenito figlio,</w:t>
      </w:r>
    </w:p>
    <w:p w14:paraId="61F907E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fede di Abramo raggiunge il suo culmine quando, messo alla prova, offre a Dio il suo Figlio Unigenito, il solo suo figlio. </w:t>
      </w:r>
      <w:r w:rsidRPr="002A70D8">
        <w:rPr>
          <w:rFonts w:ascii="Arial" w:eastAsia="Times New Roman" w:hAnsi="Arial" w:cs="Times New Roman"/>
          <w:bCs/>
          <w:i/>
          <w:iCs/>
          <w:kern w:val="0"/>
          <w:sz w:val="24"/>
          <w:szCs w:val="24"/>
          <w:lang w:eastAsia="it-IT"/>
          <w14:ligatures w14:val="none"/>
        </w:rPr>
        <w:t>Per fede, Abramo, messo alla prova, offrì Isacco, e proprio lui, che aveva ricevuto le promesse, offrì il suo unigenito figlio</w:t>
      </w:r>
      <w:r w:rsidRPr="002A70D8">
        <w:rPr>
          <w:rFonts w:ascii="Arial" w:eastAsia="Times New Roman" w:hAnsi="Arial" w:cs="Times New Roman"/>
          <w:bCs/>
          <w:kern w:val="0"/>
          <w:sz w:val="24"/>
          <w:szCs w:val="24"/>
          <w:lang w:eastAsia="it-IT"/>
          <w14:ligatures w14:val="none"/>
        </w:rPr>
        <w:t>. Anche in questa offerta lo Spirito Santo rivela le profondità del cuore di Abramo e l’altezza, lo spessore, la larghezza, la profondità della sua fede. È in questa circostanza che Abramo raggiunge il sommo della visione nello spirito. Vede che il futuro del figlio non termina sul monte. Vede l’impossibilità del non compimento della Parola del Signore. Vede l’onnipotenza di Dio che può manifestarsi prima della morte del figlio, nella morte del figlio e dopo la morte di lui. Vede l’impossibile umano che non è per nulla impossibile divino. Ma queste profondità della fede di Abramo solo lo Spirito Santo le conosce e solo Lui le può rivelare. Ecco la purezza della fede di Abramo: vede l’invisibile possibile per l’onnipotenza del suo Signore nell’assoluta impossibilità umana. È questa la vera fede: vedere sempre il possibile divino là dove per l’umano vi è solo assoluta impossibilità. È nella mancanza di questa visione che sempre è naufragata la fede dei figli d’Israele lungo il loro cammino verso la terra promessa.</w:t>
      </w:r>
    </w:p>
    <w:p w14:paraId="29B02D1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 xml:space="preserve">del quale era stato detto: </w:t>
      </w:r>
      <w:r w:rsidRPr="002A70D8">
        <w:rPr>
          <w:rFonts w:ascii="Arial" w:eastAsia="Times New Roman" w:hAnsi="Arial" w:cs="Times New Roman"/>
          <w:b/>
          <w:i/>
          <w:kern w:val="0"/>
          <w:sz w:val="24"/>
          <w:szCs w:val="24"/>
          <w:lang w:eastAsia="it-IT"/>
          <w14:ligatures w14:val="none"/>
        </w:rPr>
        <w:t>Mediante Isacco avrai una tua discendenza</w:t>
      </w:r>
      <w:r w:rsidRPr="002A70D8">
        <w:rPr>
          <w:rFonts w:ascii="Arial" w:eastAsia="Times New Roman" w:hAnsi="Arial" w:cs="Times New Roman"/>
          <w:b/>
          <w:kern w:val="0"/>
          <w:sz w:val="24"/>
          <w:szCs w:val="24"/>
          <w:lang w:eastAsia="it-IT"/>
          <w14:ligatures w14:val="none"/>
        </w:rPr>
        <w:t>.</w:t>
      </w:r>
    </w:p>
    <w:p w14:paraId="66BD8EF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Parola del Signore Onnipotente: Del quale era stato detto: Mediante Isacco avrai una tua discendenza. Questa Parola è vero giuramento del Signore. Ora può il Signore venire meno al suo giuramento? Può chiedere che gli venga dato quanto Lui ha promesso e dato sul fondamento di una parola irrevocabile? Qui entra in campo la fede di Abramo. La sua fede si trasforma in visione del divino. Se il mio Dio è il Dio Onnipotente, non è solo il Dio Onnipotente per qualche cosa. Se è il Dio Onnipotente, anche nella morte e dopo la morte Lui rimane sempre il Dio Onnipotente. Da un seno morto ha tratto Isacco. Dal seno della morte lo potrà trarre di nuovo. Questa fede però solo lo Spirito Santo la potrà mettere in luce. La mette in luce attraverso il suo Agiografo e proprio parlando ai figli di Abramo secondo la carne. Il Testo Sacro ci rivela che Abramo viveva con questa certezza di fede. Ecco la risposta data al figlio: </w:t>
      </w:r>
      <w:r w:rsidRPr="002A70D8">
        <w:rPr>
          <w:rFonts w:ascii="Arial" w:eastAsia="Times New Roman" w:hAnsi="Arial" w:cs="Times New Roman"/>
          <w:bCs/>
          <w:i/>
          <w:iCs/>
          <w:kern w:val="0"/>
          <w:sz w:val="24"/>
          <w:szCs w:val="24"/>
          <w:lang w:eastAsia="it-IT"/>
          <w14:ligatures w14:val="none"/>
        </w:rPr>
        <w:t>“Dio stesso si provvederà l’agnello per l’olocausto, figlio mio!”</w:t>
      </w:r>
      <w:r w:rsidRPr="002A70D8">
        <w:rPr>
          <w:rFonts w:ascii="Arial" w:eastAsia="Times New Roman" w:hAnsi="Arial" w:cs="Times New Roman"/>
          <w:bCs/>
          <w:kern w:val="0"/>
          <w:sz w:val="24"/>
          <w:szCs w:val="24"/>
          <w:lang w:eastAsia="it-IT"/>
          <w14:ligatures w14:val="none"/>
        </w:rPr>
        <w:t>.</w:t>
      </w:r>
    </w:p>
    <w:p w14:paraId="1123410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Dopo queste cose, Dio mise alla prova Abramo e gli disse: «Abramo!». Rispose: «Eccomi!». Riprese: «Prendi tuo figlio, il tuo unigenito che ami, Isacco, va’ nel territorio di Mòria e offrilo in olocausto su di un monte che io ti indicherò».</w:t>
      </w:r>
    </w:p>
    <w:p w14:paraId="1082571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735444B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02DC997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Abramo tornò dai suoi servi; insieme si misero in cammino verso Bersabea e Abramo abitò a Bersabea (Gen 22,1-19). </w:t>
      </w:r>
    </w:p>
    <w:p w14:paraId="63F734D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Egli pensava infatti che Dio è capace di far risorgere anche dai morti: per questo lo riebbe anche come simbolo.</w:t>
      </w:r>
    </w:p>
    <w:p w14:paraId="1DB28C6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la purissima fede di Abramo rivelata in tutto il suo spesso: </w:t>
      </w:r>
      <w:r w:rsidRPr="002A70D8">
        <w:rPr>
          <w:rFonts w:ascii="Arial" w:eastAsia="Times New Roman" w:hAnsi="Arial" w:cs="Times New Roman"/>
          <w:bCs/>
          <w:i/>
          <w:iCs/>
          <w:kern w:val="0"/>
          <w:sz w:val="24"/>
          <w:szCs w:val="24"/>
          <w:lang w:eastAsia="it-IT"/>
          <w14:ligatures w14:val="none"/>
        </w:rPr>
        <w:t>Egli pensava infatti che Dio è capace di far risorgere anche dai morti: per questo lo riebbe anche come simbolo</w:t>
      </w:r>
      <w:r w:rsidRPr="002A70D8">
        <w:rPr>
          <w:rFonts w:ascii="Arial" w:eastAsia="Times New Roman" w:hAnsi="Arial" w:cs="Times New Roman"/>
          <w:bCs/>
          <w:kern w:val="0"/>
          <w:sz w:val="24"/>
          <w:szCs w:val="24"/>
          <w:lang w:eastAsia="it-IT"/>
          <w14:ligatures w14:val="none"/>
        </w:rPr>
        <w:t>. Isacco è vero simbolo, vera figura della risurrezione del Figlio Unigenito del Padre dal sepolcro. Senza questa purissima fede non si può camminare con Dio. Si cammina con Dio se si crede che sempre Lui è l’Onnipotente prima della morte, nella morte, dopo la morte. Dove vi è l’umanamente impossibile vi sé sempre il divinamente possibile. L’Onnipotenza del Signore è senza limiti. A Lui si può consegnare la propria vita. Sa Lui come conservarla nonostante la storia dica e affermi che non vi è alcuna possibilità di vita. l’Apostolo Paolo per questo dice che Abramo credette nella speranza contro ogni speranza.</w:t>
      </w:r>
    </w:p>
    <w:p w14:paraId="65C003C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 </w:t>
      </w:r>
    </w:p>
    <w:p w14:paraId="125EFA3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questo il grande miracolo, il miracolo perenne della fede: vedere l’invisibile divino dove la storia non consente che si possa vedere. Senza questa visione del divino sempre dinanzi ai nostri occhi non possiamo camminare con Dio. La storia ci divorerà. Essa si trasformerà per noi in un sarcofago di morte. </w:t>
      </w:r>
    </w:p>
    <w:p w14:paraId="60B2A81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Per fede, Isacco benedisse Giacobbe ed Esaù anche in vista di beni futuri.</w:t>
      </w:r>
    </w:p>
    <w:p w14:paraId="40E6469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Sulle orme della fede di Abramo, cammina suo figlio Isacco. Per fede, Isacco benedisse Giacobbe ed Esaù anche in vista dei beni futuri. Giacobbe ed Esaù vennero benedetti da Isacco. Ma è Isacco che porta la benedizione di Abramo. Questo è avvenuto per l’indegnità di Esaù, che non camminò sulle orme del padre. Non seguì le Leggi del suo Signore e Dio.</w:t>
      </w:r>
    </w:p>
    <w:p w14:paraId="5D2F652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Questa è la discendenza di Isacco, figlio di Abramo. Abramo aveva generato Isacco. Isacco aveva quarant’anni quando si prese in moglie Rebecca, figlia di Betuèl l’Arameo, da Paddan Aram, e sorella di Làbano, l’Arameo. Isacco supplicò il Signore per sua moglie, perché ella era sterile e il Signore lo esaudì, così che sua moglie Rebecca divenne incinta. Ora i figli si urtavano nel suo seno ed ella esclamò: «Se è così, che cosa mi sta accadendo?». Andò a consultare il Signore. Il Signore le rispose: «Due nazioni sono nel tuo seno e due popoli dal tuo grembo si divideranno; un popolo sarà più forte dell’altro e il maggiore servirà il più piccolo».</w:t>
      </w:r>
    </w:p>
    <w:p w14:paraId="7E484F8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poi si compì per lei il tempo di partorire, ecco, due gemelli erano nel suo grembo. Uscì il primo, rossiccio e tutto come un mantello di pelo, e fu chiamato Esaù. Subito dopo, uscì il fratello e teneva in mano il calcagno di Esaù; fu chiamato Giacobbe. Isacco aveva sessant’anni quando essi nacquero. I fanciulli crebbero ed Esaù divenne abile nella caccia, un uomo della steppa, mentre Giacobbe era un uomo tranquillo, che dimorava sotto le tende. Isacco prediligeva Esaù, perché la cacciagione era di suo gusto, mentre Rebecca prediligeva Giacobbe. Una volta Giacobbe aveva cotto una minestra; Esaù arrivò dalla campagna ed era sfinito. Disse a Giacobbe: «Lasciami mangiare un po’ di questa minestra rossa, perché io sono sfinito». Per questo fu chiamato Edom. Giacobbe disse: «Vendimi subito la tua primogenitura». Rispose Esaù: «Ecco, sto morendo: a che mi serve allora la primogenitura?». Giacobbe allora disse: «Giuramelo subito». Quegli lo giurò e vendette la primogenitura a Giacobbe. Giacobbe diede a Esaù il pane e la minestra di lenticchie; questi mangiò e bevve, poi si alzò e se ne andò. A tal punto Esaù aveva disprezzato la primogenitura (Gen 25,19-34). </w:t>
      </w:r>
    </w:p>
    <w:p w14:paraId="371FB7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7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56BD38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Così egli venne dal padre e disse: «Padre mio». Rispose: «Eccomi; chi sei tu, figlio mio?». Giacobbe rispose al padre: «Io sono Esaù, il tuo primogenito. Ho fatto come 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w:t>
      </w:r>
    </w:p>
    <w:p w14:paraId="341B05A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l’odore del mio figlio come l’odore di un campo che il Signore ha benedetto. Dio ti conceda rugiada dal cielo, terre grasse, frumento e mosto in abbondanza. Popoli ti servano e genti si prostrino davanti a te. Sii il signore dei tuoi fratelli e si prostrino davanti a te i figli di tua madre. Chi ti maledice sia maledetto e chi ti benedice sia benedetto!».</w:t>
      </w:r>
    </w:p>
    <w:p w14:paraId="0BB509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Isacco aveva appena finito di benedire Giacobbe e Giacobbe si era allontanato dal padre Isacco, quando tornò dalla caccia Esaù, suo fratello. Anch’egli preparò un piatto, lo portò al padre e gli disse: «Si alzi mio padre e mangi la selvaggina di suo figlio, per potermi benedire». Gli disse suo padre Isacco: «Chi sei tu?». Rispose: «Io sono il tuo figlio primogenito, Esaù». Allora Isacco fu colto da un fortissimo tremito </w:t>
      </w:r>
      <w:r w:rsidRPr="002A70D8">
        <w:rPr>
          <w:rFonts w:ascii="Arial" w:eastAsia="Times New Roman" w:hAnsi="Arial" w:cs="Times New Roman"/>
          <w:bCs/>
          <w:i/>
          <w:iCs/>
          <w:kern w:val="0"/>
          <w:sz w:val="24"/>
          <w:szCs w:val="24"/>
          <w:lang w:eastAsia="it-IT"/>
          <w14:ligatures w14:val="none"/>
        </w:rPr>
        <w:lastRenderedPageBreak/>
        <w:t>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w:t>
      </w:r>
    </w:p>
    <w:p w14:paraId="3B2DC29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la tua abitazione sarà lontano dalle terre grasse, lontano dalla rugiada del cielo dall’alto. Vivrai della tua spada e servirai tuo fratello; ma verrà il giorno che ti riscuoterai, spezzerai il suo giogo dal tuo collo».</w:t>
      </w:r>
    </w:p>
    <w:p w14:paraId="658EDA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w:t>
      </w:r>
    </w:p>
    <w:p w14:paraId="344ED06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Rebecca disse a Isacco: «Ho disgusto della mia vita a causa delle donne ittite: se Giacobbe prende moglie tra le Ittite come queste, tra le ragazze della regione, a che mi giova la vita?». (Gen 27,1-46). </w:t>
      </w:r>
    </w:p>
    <w:p w14:paraId="4E9CD5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questa vicenda della benedizione di Isacco si rivela tutta la visione in spirito di Rebecca. Questa vide un grave pericolo per la benedizione di Abramo se questa fosse stata data a Esaù. Per questo con uno stratagemma fa sì che essa venga data a Giacobbe. Senza questa purissima visione di fede, Esaù avrebbe reso vana la benedizione del Signore. Grazie invece alla purissima visione di fede di Rebecca la benedizione del Signore continua il suo cammino nella nostra storia.</w:t>
      </w:r>
    </w:p>
    <w:p w14:paraId="71B98AE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21</w:t>
      </w:r>
      <w:r w:rsidRPr="002A70D8">
        <w:rPr>
          <w:rFonts w:ascii="Arial" w:eastAsia="Times New Roman" w:hAnsi="Arial" w:cs="Times New Roman"/>
          <w:b/>
          <w:kern w:val="0"/>
          <w:sz w:val="24"/>
          <w:szCs w:val="24"/>
          <w:lang w:eastAsia="it-IT"/>
          <w14:ligatures w14:val="none"/>
        </w:rPr>
        <w:t xml:space="preserve">Per fede, Giacobbe, morente, benedisse ciascuno dei figli di Giuseppe e </w:t>
      </w:r>
      <w:r w:rsidRPr="002A70D8">
        <w:rPr>
          <w:rFonts w:ascii="Arial" w:eastAsia="Times New Roman" w:hAnsi="Arial" w:cs="Times New Roman"/>
          <w:b/>
          <w:i/>
          <w:kern w:val="0"/>
          <w:sz w:val="24"/>
          <w:szCs w:val="24"/>
          <w:lang w:eastAsia="it-IT"/>
          <w14:ligatures w14:val="none"/>
        </w:rPr>
        <w:t>si prostrò, appoggiandosi sull’estremità del bastone.</w:t>
      </w:r>
    </w:p>
    <w:p w14:paraId="761232A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Giacobbe esclude dalla benedizione i suoi figli che si erano resi indegni di essa. Questo significa per noi una cosa sola: sempre chi è chiamato a trasmettere la fede è obbligato a mettere la sua purissima fede in ogni decisione che prende. Per questo ogni uomo di fede deve possedere la visione dell’invisibile. Se manca di questa visione, i danni che verranno prodotti nella fede saranno veramente ingenti, gravissimi. Per questa mancanza di visione dell’invisibile si può rovinare tutta l’opera del Signore.</w:t>
      </w:r>
    </w:p>
    <w:p w14:paraId="332E2B2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Israele vide i figli di Giuseppe e disse: «Chi sono questi?». Giuseppe disse al padre: «Sono i figli che Dio mi ha dato qui». Riprese: «Portameli, perché io li benedica!». Gli occhi d’Israele erano offuscati dalla vecchiaia: non poteva più distinguere. Giuseppe li avvicinò a lui, che li baciò e li abbracciò. Israele disse a Giuseppe: «Io non pensavo più di vedere il tuo volto; ma ecco, Dio mi ha concesso di vedere anche la tua prole!». Allora Giuseppe li ritirò dalle sue ginocchia e si prostrò con la faccia a terra. Li prese tutti e due, Èfraim con la sua destra, alla sinistra d’Israele, e Manasse con la sua sinistra, alla destra d’Israele, e li avvicinò a lui. Ma Israele stese la mano destra e la pose sul capo di Èfraim, che pure era il più giovane, e la sua sinistra sul capo di Manasse, incrociando le braccia, benché Manasse fosse il primogenito. E così benedisse Giuseppe:</w:t>
      </w:r>
    </w:p>
    <w:p w14:paraId="0D3B369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Dio, alla cui presenza hanno camminato i miei padri, Abramo e Isacco, il Dio che è stato il mio pastore da quando esisto fino ad oggi, l’angelo che mi ha liberato da ogni male, benedica questi ragazzi! Sia ricordato in essi il mio nome e il nome dei miei padri, Abramo e Isacco, e si moltiplichino in gran numero in mezzo alla terra!».</w:t>
      </w:r>
    </w:p>
    <w:p w14:paraId="33A9FF2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Giuseppe notò che il padre aveva posato la destra sul capo di Èfraim e ciò gli spiacque. Prese dunque la mano del padre per toglierla dal capo di Èfraim e porla sul capo di Manasse. Disse al padre: «Non così, padre mio: è questo il primogenito, posa la destra sul suo capo!». Ma il padre rifiutò e disse: «Lo so, figlio mio, lo so: anch’egli diventerà un popolo, anch’egli sarà grande, ma il suo fratello minore sarà più grande di lui, e la sua discendenza diventerà una moltitudine di nazioni». E li benedisse in quel giorno: «Di te si servirà Israele per benedire, dicendo: “Dio ti renda come Èfraim e come Manasse!”». Così pose Èfraim prima di Manasse. Quindi Israele disse a Giuseppe: «Ecco, io sto per morire, ma Dio sarà con voi e vi farà tornare alla terra dei vostri padri. Quanto a me, io do a te, in più che ai tuoi fratelli, un dorso di monte, che io ho conquistato dalle mani degli Amorrei, con la spada e l’arco» (Gen 48,8-22(. </w:t>
      </w:r>
    </w:p>
    <w:p w14:paraId="1BAE027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Quindi Giacobbe chiamò i figli e disse: «Radunatevi, perché io vi annunci quello che vi accadrà nei tempi futuri. 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w:t>
      </w:r>
    </w:p>
    <w:p w14:paraId="7DA04DE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w:t>
      </w:r>
    </w:p>
    <w:p w14:paraId="09D9F1F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Giuda,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w:t>
      </w:r>
      <w:r w:rsidRPr="002A70D8">
        <w:rPr>
          <w:rFonts w:ascii="Arial" w:eastAsia="Times New Roman" w:hAnsi="Arial" w:cs="Times New Roman"/>
          <w:bCs/>
          <w:i/>
          <w:iCs/>
          <w:kern w:val="0"/>
          <w:sz w:val="24"/>
          <w:szCs w:val="24"/>
          <w:lang w:eastAsia="it-IT"/>
          <w14:ligatures w14:val="none"/>
        </w:rPr>
        <w:lastRenderedPageBreak/>
        <w:t xml:space="preserve">della sua asina, lava nel vino la sua veste e nel sangue dell’uva il suo manto; scuri ha gli occhi più del vino e bianchi i denti più del latte (Gen 49,1-12). </w:t>
      </w:r>
    </w:p>
    <w:p w14:paraId="092335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Ogni uomo di fede deve chiedere al Signore questa purissima visione dell’invisibile. Senza questa visione mai vi potrà essere vero cammino della purezza della fede nella storia. Essa verrà affidata a persone indegne che la faranno morire. Questo stolto e insensato affidamento è avvenuto quando in Israele prima fu istituito il sacerdozio per discendenza e poi anche la monarchia per discendenza. Conosciamo bene sia il loro essere indegni dei re e anche dei sacerdoti. Per questo loro non essere degni, la fede si eclissò nel popolo del Signore. L’eclisse totale avvenne con la condanna a morte del Figlio di Dio.</w:t>
      </w:r>
    </w:p>
    <w:p w14:paraId="26BF4A9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Per fede, Giuseppe, alla fine della vita, si ricordò dell’esodo dei figli d’Israele e diede disposizioni circa le proprie ossa.</w:t>
      </w:r>
    </w:p>
    <w:p w14:paraId="139C86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Giuseppe credeva nella promessa del Signore. Sapeva che la dimora in Egitto un giorno sarebbe finita. Per questa fede chiese che le sue ossa fossero trasportate in terra di Canaan il giorno della loro uscita dall’Egitto. </w:t>
      </w:r>
    </w:p>
    <w:p w14:paraId="76EE1B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Giuseppe con la famiglia di suo padre abitò in Egitto; egli visse centodieci anni. Così Giuseppe vide i figli di Èfraim fino alla terza generazione e anche i figli di Machir, figlio di Manasse, nacquero sulle ginocchia di Giuseppe. Poi Giuseppe disse ai fratelli: «Io sto per morire, ma Dio verrà certo a visitarvi e vi farà uscire da questa terra, verso la terra che egli ha promesso con giuramento ad Abramo, a Isacco e a Giacobbe». Giuseppe fece giurare ai figli d’Israele così: «Dio verrà certo a visitarvi e allora voi porterete via di qui le mie ossa». Giuseppe morì all’età di centodieci anni; lo imbalsamarono e fu posto in un sarcofago in Egitto (Gen 50.22-26).</w:t>
      </w:r>
    </w:p>
    <w:p w14:paraId="279F3A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Purissima fede e purissima visione dell’invisibile. Giuseppe vede già i figli d’Israele fare ritorno nella Terra di Canaan e per questo chiede che portino con loro le sue ossa al momento di lasciare la terra d’Egitto.</w:t>
      </w:r>
    </w:p>
    <w:p w14:paraId="229AF87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Per fede, Mosè, appena nato, fu tenuto nascosto per tre mesi dai suoi genitori, perché videro che il bambino era bello; e non ebbero paura dell’editto del re.</w:t>
      </w:r>
    </w:p>
    <w:p w14:paraId="2E3A72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 questo versetto si entra nella storia di Mosè. La fede dei suoi genitori consiste nel non aver voluto obbedire ad un decreto sacrilego del re. Il decreto del re è sacrilego perché contro la sacralità della vita di ogni uomo. I genitori temettero il Signore e non fecero il male, ignorando il decreto del re d’Egitto, decreto finalizzato a indebolire grandemente il popolo di Dio. Sempre gli uomini di fede devono obbedire a Dio piuttosto che agli uomini, anche se questa obbedienza dovesse costare loro la vita. Quella dei genitori di Mosè è obbedienza limpida, senza alcun timore degli uomini. </w:t>
      </w:r>
      <w:r w:rsidRPr="002A70D8">
        <w:rPr>
          <w:rFonts w:ascii="Arial" w:eastAsia="Times New Roman" w:hAnsi="Arial" w:cs="Times New Roman"/>
          <w:bCs/>
          <w:i/>
          <w:iCs/>
          <w:kern w:val="0"/>
          <w:sz w:val="24"/>
          <w:szCs w:val="24"/>
          <w:lang w:eastAsia="it-IT"/>
          <w14:ligatures w14:val="none"/>
        </w:rPr>
        <w:t>Per fede, Mosè, appena nato, fu tenuto nascosto per tre mesi dai suoi genitori, perché videro che il bambino era bello; e non ebbero paura dell’editto del re</w:t>
      </w:r>
      <w:r w:rsidRPr="002A70D8">
        <w:rPr>
          <w:rFonts w:ascii="Arial" w:eastAsia="Times New Roman" w:hAnsi="Arial" w:cs="Times New Roman"/>
          <w:bCs/>
          <w:kern w:val="0"/>
          <w:sz w:val="24"/>
          <w:szCs w:val="24"/>
          <w:lang w:eastAsia="it-IT"/>
          <w14:ligatures w14:val="none"/>
        </w:rPr>
        <w:t xml:space="preserve">. Gli uomini di fede devono agire sempre dalla fede più pura e più santa. Se non si mette nella storia la fede più pura e più santa, Dio non potrà mai compiere l’opera sua. Per questo la fede degli uni è necessaria alla missione degli altri. Questo vale anche e soprattutto per il corpo di Cristo: ogni membro di questo </w:t>
      </w:r>
      <w:r w:rsidRPr="002A70D8">
        <w:rPr>
          <w:rFonts w:ascii="Arial" w:eastAsia="Times New Roman" w:hAnsi="Arial" w:cs="Times New Roman"/>
          <w:bCs/>
          <w:kern w:val="0"/>
          <w:sz w:val="24"/>
          <w:szCs w:val="24"/>
          <w:lang w:eastAsia="it-IT"/>
          <w14:ligatures w14:val="none"/>
        </w:rPr>
        <w:lastRenderedPageBreak/>
        <w:t>corpo deve aiutare la missione di ogni altro membro mettendo a disposizione tutta la potenza della sua fede.</w:t>
      </w:r>
    </w:p>
    <w:p w14:paraId="135200B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Per fede, Mosè, divenuto adulto, rifiutò di essere chiamato figlio della figlia del faraone,</w:t>
      </w:r>
    </w:p>
    <w:p w14:paraId="4BF1CD0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entriamo nella fede personale di Mosè. Ecco il suo primo atto di fede: Per fede, Mosè, divenuto adulto, rifiutò di essere chiamato figlio della figlia del Faraone. Essere chiamato figlio della figlia del faraone era per Mosè un alto titolo di prestigio e di onore. Mosè rifiuta questo titolo perché vuole condividere la vita del suo popolo. La fede è fatta di scelte personalissime. Queste scelte implicano la rinuncia a tutto ciò che non è conforme alla vera fede. Senza scelte e senza rinunce non c’è vera fede, mai ce ne potrà essere. Sono le rinunce e le scelte l’essenza e la sostanza della fede. È in queste scelte e rinunce che si manifesta chi ha fede e chi invece non ne possiede. Mosè ha rinunciato ad un altissimo prestigio.</w:t>
      </w:r>
    </w:p>
    <w:p w14:paraId="1652BAD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25</w:t>
      </w:r>
      <w:r w:rsidRPr="002A70D8">
        <w:rPr>
          <w:rFonts w:ascii="Arial" w:eastAsia="Times New Roman" w:hAnsi="Arial" w:cs="Times New Roman"/>
          <w:b/>
          <w:kern w:val="0"/>
          <w:sz w:val="24"/>
          <w:szCs w:val="24"/>
          <w:lang w:eastAsia="it-IT"/>
          <w14:ligatures w14:val="none"/>
        </w:rPr>
        <w:t>preferendo essere maltrattato con il popolo di Dio piuttosto che godere momentaneamente del peccato.</w:t>
      </w:r>
    </w:p>
    <w:p w14:paraId="7ED6A0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motivo della scelta di Mosè di rifiutare il tuo prestigioso titolo: preferendo essere maltrattato con il popolo piuttosto che godere momentaneamente del peccato. Il peccato è la volontà di eliminare il popolo del Signore da parte del Faraone. Se Mosè avesse conservato il suo titolo sarebbe stato anche lui responsabile di quell’eliminazione. Anche lui avrebbe goduto momentaneamente del peccato. Invece abbandona il faraone e si mette dalla parte del suo popolo. La fede è una scelta e dove non c’è scelta secondo la fede, lì mai vi potrà essere vera fede. Sono le scelte che attestano la verità e la falsità di ogni fede. Sempre la storia pone la nostra fede dinanzi a delle scelte. Se esse sono scelte secondo la fede, la fede è vera. Se invece sono scelte contro la fede, essa è falsa. Sempre la storia mette ogni uomo dinanzi a delle scelte. Fatte le scelte, si rivela sia la fede che la non fede. </w:t>
      </w:r>
    </w:p>
    <w:p w14:paraId="0ACF72E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26</w:t>
      </w:r>
      <w:r w:rsidRPr="002A70D8">
        <w:rPr>
          <w:rFonts w:ascii="Arial" w:eastAsia="Times New Roman" w:hAnsi="Arial" w:cs="Times New Roman"/>
          <w:b/>
          <w:kern w:val="0"/>
          <w:sz w:val="24"/>
          <w:szCs w:val="24"/>
          <w:lang w:eastAsia="it-IT"/>
          <w14:ligatures w14:val="none"/>
        </w:rPr>
        <w:t>Egli stimava ricchezza maggiore dei tesori d’Egitto l’essere disprezzato per Cristo; aveva infatti lo sguardo fisso sulla ricompensa.</w:t>
      </w:r>
    </w:p>
    <w:p w14:paraId="5378AB5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lo Spirito Santo introduce un elemento nuovissimo: è come se Mosè avesse dinanzi ai suoi occhi la visione di Cristo, del Redentore e del Salvatore dell’uomo. Questa visione dell’invisibile è solo frutto ed opera dello Spirito Santo. È vera creazione ininterrotta. Nessun uomo avrebbe mai potuto vedere questo invisibile divino. Nessuno. Egli, Mosè, stimava ricchezza maggiore dei tesori d’Egitto l’essere disprezzato per Cristo. Aveva infatti lo sguardo fisso sulla ricompensa. È la prima volta che nella Scrittura Santa si attesta per un uomo una simile visione. In verità Gesù lo ha attestato per Abramo. Anche Abramo ha visto Cristo e se ne rallegrò. L’Apostolo Paolo nella sua Prima Lettera ai Corinzi legge tutto il viaggio dell’Esodo in chiave cristologica. </w:t>
      </w:r>
    </w:p>
    <w:p w14:paraId="575105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w:t>
      </w:r>
      <w:r w:rsidRPr="002A70D8">
        <w:rPr>
          <w:rFonts w:ascii="Arial" w:eastAsia="Times New Roman" w:hAnsi="Arial" w:cs="Times New Roman"/>
          <w:bCs/>
          <w:i/>
          <w:iCs/>
          <w:kern w:val="0"/>
          <w:sz w:val="24"/>
          <w:szCs w:val="24"/>
          <w:lang w:eastAsia="it-IT"/>
          <w14:ligatures w14:val="none"/>
        </w:rPr>
        <w:lastRenderedPageBreak/>
        <w:t>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8.48-59).</w:t>
      </w:r>
    </w:p>
    <w:p w14:paraId="5A43B61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 </w:t>
      </w:r>
    </w:p>
    <w:p w14:paraId="72ACF5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Vedere l’invisibile è purissima grazia del Signore. Gli occhi della carne non </w:t>
      </w:r>
      <w:r w:rsidRPr="002A70D8">
        <w:rPr>
          <w:rFonts w:ascii="Arial" w:eastAsia="Times New Roman" w:hAnsi="Arial" w:cs="Times New Roman"/>
          <w:bCs/>
          <w:spacing w:val="-4"/>
          <w:kern w:val="0"/>
          <w:sz w:val="24"/>
          <w:szCs w:val="24"/>
          <w:lang w:eastAsia="it-IT"/>
          <w14:ligatures w14:val="none"/>
        </w:rPr>
        <w:t>vedono neanche il presente nella sua verità, figuriamoci a vedere</w:t>
      </w:r>
      <w:r w:rsidRPr="002A70D8">
        <w:rPr>
          <w:rFonts w:ascii="Arial" w:eastAsia="Times New Roman" w:hAnsi="Arial" w:cs="Times New Roman"/>
          <w:bCs/>
          <w:kern w:val="0"/>
          <w:sz w:val="24"/>
          <w:szCs w:val="24"/>
          <w:lang w:eastAsia="it-IT"/>
          <w14:ligatures w14:val="none"/>
        </w:rPr>
        <w:t xml:space="preserve"> l’invisibile nella sua purissima verità di compimento e di realizzazione. Invece viene lo Spirito del Signore e dona a questi uomini di Dio la grazia di vedere e di seguire l’invisibile. Senza questa altissima grazia sarebbe impossibile compiere le opere del Signore. Si rimane imprigionati in un presente di peccato, senza alcuna speranza. Invece si riceve questa altissima grazia e si cammina dietro un visibile divino che ogni giorno il Signore prepara e predispone.</w:t>
      </w:r>
    </w:p>
    <w:p w14:paraId="705FBAA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27</w:t>
      </w:r>
      <w:r w:rsidRPr="002A70D8">
        <w:rPr>
          <w:rFonts w:ascii="Arial" w:eastAsia="Times New Roman" w:hAnsi="Arial" w:cs="Times New Roman"/>
          <w:b/>
          <w:kern w:val="0"/>
          <w:sz w:val="24"/>
          <w:szCs w:val="24"/>
          <w:lang w:eastAsia="it-IT"/>
          <w14:ligatures w14:val="none"/>
        </w:rPr>
        <w:t>Per fede, egli lasciò l’Egitto, senza temere l’ira del re; infatti rimase saldo, come se vedesse l’invisibile.</w:t>
      </w:r>
    </w:p>
    <w:p w14:paraId="238978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forza di Mosè e di ogni uomo chiamato dal Signore a compiere la sua opera: la visione dell’invisibile. Per fede, egli lasciò l’Egitto, senza temere l’ira del re: infatti rimase saldo, come se vedesse l’invisibile. Dobbiamo tuttavia aggiungere che la missione di Mosè non fu per nulla né semplice e né facile. Quando lui per un calo </w:t>
      </w:r>
      <w:r w:rsidRPr="002A70D8">
        <w:rPr>
          <w:rFonts w:ascii="Arial" w:eastAsia="Times New Roman" w:hAnsi="Arial" w:cs="Times New Roman"/>
          <w:bCs/>
          <w:kern w:val="0"/>
          <w:sz w:val="24"/>
          <w:szCs w:val="24"/>
          <w:lang w:eastAsia="it-IT"/>
          <w14:ligatures w14:val="none"/>
        </w:rPr>
        <w:lastRenderedPageBreak/>
        <w:t>di fede non vide per un istante l’invisibile, espose tutta la comunità al rischio della non fede. Perché mai più esistesse in lui un altro calo, il Signore gli promise che non avrebbe poggiato i piedi nella Terra Promessa. Anche lui sarebbe morto nel deserto. Questa punizione fu necessaria perché la fede di Mosè era a fondamento della fede di tutto il suo popolo. Se lui fosse caduto dalla fede, tutto il popolo lo avrebbe seguito. Così come è accaduto con Aronne, suo fratello. Questi cadde dalla fede e tutto il popolo divenne idolatra e immorale.</w:t>
      </w:r>
    </w:p>
    <w:p w14:paraId="6BCDB3A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4D70E5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7F16D5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 </w:t>
      </w:r>
    </w:p>
    <w:p w14:paraId="2A107E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è posto in alto deve prestare un’attenzione non comune. Dalla sua fede dipende la fede di tutti coloro che sono a lui affidati. Se lui cade dalla fede, tutti gli altra cadranno con lui. Se lui è di fede forte e cammina dietro l’invisibile che sempre il Signore gli mostra, allora anche la fede degli altri rimarrà salda. Il popolo è dalla fede di chi lo governa. Il popolo cristiano è dalla fede del Papa, dei vescovi, dei presbiteri, dei diaconi, dei cresimati, dei battezzati. Ognuno è responsabile della fede di tutto il corpo di Cristo. La responsabilità cresce nella misura in cui si viene posti in alto. Più si è in alto e più si è responsabili della fede di tutti. Chi è posto in alto se non vede l’invisibile, cadrà dalla fede e la rovina non sarà solo per lui, ma per tutti coloro che dipendono dalla sua fede. Per la non fede di uno, si può perdere </w:t>
      </w:r>
      <w:r w:rsidRPr="002A70D8">
        <w:rPr>
          <w:rFonts w:ascii="Arial" w:eastAsia="Times New Roman" w:hAnsi="Arial" w:cs="Times New Roman"/>
          <w:bCs/>
          <w:kern w:val="0"/>
          <w:sz w:val="24"/>
          <w:szCs w:val="24"/>
          <w:lang w:eastAsia="it-IT"/>
          <w14:ligatures w14:val="none"/>
        </w:rPr>
        <w:lastRenderedPageBreak/>
        <w:t>tutto un popolo, una Chiesa, l’intera umanità. Grande è la responsabilità di chi è posto in alto. Se lui cade, tutti cadono. Se lui resiste e persevera, molti altri resisteranno e persevereranno.</w:t>
      </w:r>
    </w:p>
    <w:p w14:paraId="55DE665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28</w:t>
      </w:r>
      <w:r w:rsidRPr="002A70D8">
        <w:rPr>
          <w:rFonts w:ascii="Arial" w:eastAsia="Times New Roman" w:hAnsi="Arial" w:cs="Times New Roman"/>
          <w:b/>
          <w:kern w:val="0"/>
          <w:sz w:val="24"/>
          <w:szCs w:val="24"/>
          <w:lang w:eastAsia="it-IT"/>
          <w14:ligatures w14:val="none"/>
        </w:rPr>
        <w:t>Per fede, egli celebrò la Pasqua e fece l’aspersione del sangue, perché colui che sterminava i primogeniti non toccasse quelli degli Israeliti.</w:t>
      </w:r>
    </w:p>
    <w:p w14:paraId="500974A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Qui la fede di Mosè è interamente fondata sulla Parola a lui rivolta dal Signore. Il Signore gli comanda cosa fare e Mosè esegue alla lettera ogni comando del suo Dio. </w:t>
      </w:r>
      <w:r w:rsidRPr="002A70D8">
        <w:rPr>
          <w:rFonts w:ascii="Arial" w:eastAsia="Times New Roman" w:hAnsi="Arial" w:cs="Times New Roman"/>
          <w:bCs/>
          <w:i/>
          <w:iCs/>
          <w:kern w:val="0"/>
          <w:sz w:val="24"/>
          <w:szCs w:val="24"/>
          <w:lang w:eastAsia="it-IT"/>
          <w14:ligatures w14:val="none"/>
        </w:rPr>
        <w:t>Per fede, egli celebrò la Pasqua e fece l’aspersione del sangue, perché colui che sterminava i primogeniti non toccasse quelli degli Israeliti</w:t>
      </w:r>
      <w:r w:rsidRPr="002A70D8">
        <w:rPr>
          <w:rFonts w:ascii="Arial" w:eastAsia="Times New Roman" w:hAnsi="Arial" w:cs="Times New Roman"/>
          <w:bCs/>
          <w:kern w:val="0"/>
          <w:sz w:val="24"/>
          <w:szCs w:val="24"/>
          <w:lang w:eastAsia="it-IT"/>
          <w14:ligatures w14:val="none"/>
        </w:rPr>
        <w:t>. Ecco l’ordine ricevuto, dato da Dio al suo servo Mosè:</w:t>
      </w:r>
    </w:p>
    <w:p w14:paraId="15CCB1A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«Ancora una piaga manderò contro il faraone e l’Egitto; dopo di che egli vi lascerà partire di qui. Vi lascerà partire senza condizioni, anzi vi caccerà via di qui. Di’ dunque al popolo che ciascuno dal suo vicino e ciascuna dalla sua vicina si facciano dare oggetti d’argento e oggetti d’oro». Il Signore fece sì che il popolo trovasse favore agli occhi degli Egiziani. Inoltre Mosè era un uomo assai considerato nella terra d’Egitto, agli occhi dei ministri del faraone e del popolo. Mosè annunciò: «Così dice il Signore: Verso la metà della notte io uscirò attraverso l’Egitto: morirà ogni primogenito nella terra d’Egitto, dal primogenito del faraone che siede sul trono fino al primogenito della schiava che sta dietro la mola, e ogni primogenito del bestiame. Un grande grido si alzerà in tutta la terra d’Egitto, quale non vi fu mai e quale non si ripeterà mai più. Ma contro tutti gli Israeliti neppure un cane abbaierà, né contro uomini, né contro bestie, perché sappiate che il Signore fa distinzione tra l’Egitto e Israele. Tutti questi tuoi ministri scenderanno da me e si prostreranno davanti a me, dicendo: “Esci tu e tutto il popolo che ti segue!”. Dopo, io uscirò!». Mosè, pieno d’ira, si allontanò dal faraone. Il Signore aveva appunto detto a Mosè: «Il faraone non vi darà ascolto, perché si moltiplichino i miei prodigi nella terra d’Egitto». Mosè e Aronne avevano fatto tutti quei prodigi davanti al faraone; ma il Signore aveva reso ostinato il cuore del faraone, il quale non lasciò partire gli Israeliti dalla sua terra (Es 11,1-10). </w:t>
      </w:r>
    </w:p>
    <w:p w14:paraId="68C78FE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e ad Aronne in terra d’Egitto: «Questo mese sarà per voi l’inizio dei mesi, sarà per voi il primo mese dell’anno. Parlate a tutta la comunità d’Israele e dite: “Il dieci di questo mese ciascuno si procuri un agnello per famiglia, un agnello per casa. Se la famiglia fosse troppo piccola per un agnello, si unirà al vicino, il più prossimo alla sua casa, secondo il numero delle persone; calcolerete come dovrà essere l’agnello secondo quanto ciascuno può mangiarne. Il vostro agnello sia senza difetto, maschio, nato nell’anno; potrete sceglierlo tra le pecore o tra le capre e lo conserverete fino al quattordici di questo mese: allora tutta l’assemblea della comunità d’Israele lo immolerà al tramonto. Preso un po’ del suo sangue, lo porranno sui due stipiti e sull’architrave delle case nelle quali lo mangeranno. In quella notte ne mangeranno la carne arrostita al fuoco; la mangeranno con azzimi e con erbe amare. Non lo mangerete crudo, né bollito nell’acqua, ma solo arrostito al fuoco, con la testa, le zampe e le viscere. Non ne dovete far avanzare fino al mattino: quello che al mattino sarà avanzato, lo brucerete nel fuoco. Ecco in qual modo lo mangerete: con i fianchi cinti, i sandali ai piedi, il bastone in mano; lo mangerete in fretta. È la Pasqua del Signore! In quella notte io </w:t>
      </w:r>
      <w:r w:rsidRPr="002A70D8">
        <w:rPr>
          <w:rFonts w:ascii="Arial" w:eastAsia="Times New Roman" w:hAnsi="Arial" w:cs="Times New Roman"/>
          <w:bCs/>
          <w:i/>
          <w:iCs/>
          <w:kern w:val="0"/>
          <w:sz w:val="24"/>
          <w:szCs w:val="24"/>
          <w:lang w:eastAsia="it-IT"/>
          <w14:ligatures w14:val="none"/>
        </w:rPr>
        <w:lastRenderedPageBreak/>
        <w:t>passerò per la terra d’Egitto e colpirò ogni primogenito nella terra d’Egitto, uomo o animale; così farò giustizia di tutti gli dèi dell’Egitto. Io sono il Signore! Il sangue sulle case dove vi troverete servirà da segno in vostro favore: io vedrò il sangue e passerò oltre; non vi sarà tra voi flagello di sterminio quando io colpirò la terra d’Egitto. Questo giorno sarà per voi un memoriale; lo celebrerete come festa del Signore: di generazione in generazione lo celebrerete come un rito perenne. Per sette giorni voi mangerete azzimi.</w:t>
      </w:r>
    </w:p>
    <w:p w14:paraId="4AE995D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Fin dal primo giorno farete sparire il lievito dalle vostre case, perché chiunque mangerà del lievitato dal giorno primo al giorno settimo, quella persona sarà eliminata da Israele. Nel primo giorno avrete una riunione sacra e nel settimo giorno una riunione sacra: durante questi giorni non si farà alcun lavoro; si potrà preparare da mangiare per ogni persona: questo solo si farà presso di voi. Osservate la festa degli Azzimi, perché proprio in questo giorno io ho fatto uscire le vostre schiere dalla terra d’Egitto; osserverete tale giorno di generazione in generazione come rito perenne. Nel primo mese, dal giorno quattordici del mese, alla sera, voi mangerete azzimi fino al giorno ventuno del mese, alla sera. Per sette giorni non si trovi lievito nelle vostre case, perché chiunque mangerà del lievitato, quella persona, sia forestiera sia nativa della terra, sarà eliminata dalla comunità d’Israele. Non mangerete nulla di lievitato; in tutte le vostre abitazioni mangerete azzimi”».</w:t>
      </w:r>
    </w:p>
    <w:p w14:paraId="7E2761E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convocò tutti gli anziani d’Israele e disse loro: «Andate a procurarvi un capo di bestiame minuto per ogni vostra famiglia e immolate la Pasqua. Prenderete un fascio di issòpo, lo intingerete nel sangue che sarà nel catino e spalmerete l’architrave ed entrambi gli stipiti con il sangue del catino. Nessuno di voi esca dalla porta della sua casa fino al mattino. Il Signore passerà per colpire l’Egitto, vedrà il sangue sull’architrave e sugli stipiti; allora il Signore passerà oltre la porta e non permetterà allo sterminatore di entrare nella vostra casa per colpire. Voi osserverete questo comando come un rito fissato per te e per i tuoi figli per sempre. Quando poi sarete entrati nella terra che il Signore vi darà, come ha promesso, osserverete questo rito. Quando i vostri figli vi chiederanno: “Che significato ha per voi questo rito?”, voi direte loro: “È il sacrificio della Pasqua per il Signore, il quale è passato oltre le case degli Israeliti in Egitto, quando colpì l’Egitto e salvò le nostre case”». Il popolo si inginocchiò e si prostrò. Poi gli Israeliti se ne andarono ed eseguirono ciò che il Signore aveva ordinato a Mosè e ad Aronne; così fecero.</w:t>
      </w:r>
    </w:p>
    <w:p w14:paraId="47E2D4B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 mezzanotte il Signore colpì ogni primogenito nella terra d’Egitto, dal primogenito del faraone che siede sul trono fino al primogenito del prigioniero in carcere, e tutti i primogeniti del bestiame. Si alzò il faraone nella notte e con lui i suoi ministri e tutti gli Egiziani; un grande grido scoppiò in Egitto, perché non c’era casa dove non ci fosse un morto!</w:t>
      </w:r>
    </w:p>
    <w:p w14:paraId="64078AE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faraone convocò Mosè e Aronne nella notte e disse: «Alzatevi e abbandonate il mio popolo, voi e gli Israeliti! Andate, rendete culto al Signore come avete detto. Prendete anche il vostro bestiame e le vostre greggi, come avete detto, e partite! Benedite anche me!». Gli Egiziani fecero pressione sul popolo, affrettandosi a mandarli via dal paese, perché dicevano: «Stiamo per morire tutti!». Il popolo portò con sé la pasta prima che fosse lievitata, recando sulle spalle le madie avvolte nei mantelli.</w:t>
      </w:r>
    </w:p>
    <w:p w14:paraId="1068CDF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Gli Israeliti eseguirono l’ordine di Mosè e si fecero dare dagli Egiziani oggetti d’argento e d’oro e vesti. Il Signore fece sì che il popolo trovasse favore agli occhi degli Egiziani, i quali accolsero le loro richieste. Così essi spogliarono gli Egiziani. Gli Israeliti partirono da Ramses alla volta di Succot, in numero di seicentomila uomini adulti, senza contare i bambini. Inoltre una grande massa di gente promiscua partì con loro e greggi e armenti in mandrie molto grandi. Fecero cuocere la pasta che avevano portato dall’Egitto in forma di focacce azzime, perché non era lievitata: infatti erano stati scacciati dall’Egitto e non avevano potuto indugiare; neppure si erano procurati provviste per il viaggio. </w:t>
      </w:r>
    </w:p>
    <w:p w14:paraId="1FB2FF0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permanenza degli Israeliti in Egitto fu di quattrocentotrent’anni. Al termine dei quattrocentotrent’anni, proprio in quel giorno, tutte le schiere del Signore uscirono dalla terra d’Egitto. Notte di veglia fu questa per il Signore per farli uscire dalla terra d’Egitto. Questa sarà una notte di veglia in onore del Signore per tutti gli Israeliti, di generazione in generazione.</w:t>
      </w:r>
    </w:p>
    <w:p w14:paraId="30EDCDF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e ad Aronne: «Questo è il rito della Pasqua: nessuno straniero ne deve mangiare. Quanto a ogni schiavo acquistato con denaro, lo circonciderai e allora ne potrà mangiare. L’ospite e il mercenario non ne mangeranno. In una sola casa si mangerà: non ne porterai la carne fuori di casa; non ne spezzerete alcun osso.</w:t>
      </w:r>
    </w:p>
    <w:p w14:paraId="2E0429B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Tutta la comunità d’Israele la celebrerà. Se un forestiero soggiorna presso di te e vuol celebrare la Pasqua del Signore, sia circonciso ogni maschio della sua famiglia: allora potrà accostarsi per celebrarla e sarà come un nativo della terra. Ma non ne mangi nessuno che non sia circonciso. Vi sarà una sola legge per il nativo e per il forestiero che soggiorna in mezzo a voi».</w:t>
      </w:r>
    </w:p>
    <w:p w14:paraId="70C1444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Tutti gli Israeliti fecero così; come il Signore aveva ordinato a Mosè e ad Aronne, in tal modo operarono. Proprio in quel giorno il Signore fece uscire gli Israeliti dalla terra d’Egitto, ordinati secondo le loro schiere (Es 12,1-51). </w:t>
      </w:r>
    </w:p>
    <w:p w14:paraId="4164EF6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vera è sempre obbedienza ad ogni Parola che esce dalla bocca del Signore. Mosè è uomo di purissima fede perché sempre ha obbedito ad ogni comando del suo Signore e Dio. È per la sua obbedienza che il popolo ha potuto raggiungere la terra di Canaan. Senza la fede di Mosè mai nessuno avrebbe potuto attraversare il deserto. Sarebbero tutti morti in esso.</w:t>
      </w:r>
    </w:p>
    <w:p w14:paraId="5840D7E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29</w:t>
      </w:r>
      <w:r w:rsidRPr="002A70D8">
        <w:rPr>
          <w:rFonts w:ascii="Arial" w:eastAsia="Times New Roman" w:hAnsi="Arial" w:cs="Times New Roman"/>
          <w:b/>
          <w:kern w:val="0"/>
          <w:sz w:val="24"/>
          <w:szCs w:val="24"/>
          <w:lang w:eastAsia="it-IT"/>
          <w14:ligatures w14:val="none"/>
        </w:rPr>
        <w:t>Per fede, essi passarono il Mar Rosso come fosse terra asciutta. Quando gli Egiziani tentarono di farlo, vi furono inghiottiti.</w:t>
      </w:r>
    </w:p>
    <w:p w14:paraId="4AA857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questo uno dei momenti più drammatici della vita di Mosè. Il popolo si trovava dinanzi a due impossibili: non poteva andare avanti perché il Mar Rosso impediva il cammino. Non poteva tornare indietro perché accerchiato dall’esercito del Faraone. Mosè ascolta la voce del Signore. Con il bastone prima spacca in due il mare. I figli d’Israele passano a piedi asciutti. Poi sempre con il bastone in obbedienza al suo Signore chiude il Mare e il Faraone, i suoi cavalli, i suoi cavalieri vengono travolti dai flutti e perirono tutti. La fede nasce dall’ascolto della Parola. Dove non c’è ascolto, lì neanche c’è fede e dove non c’è fede non c’è né liberazione e né salvezza.</w:t>
      </w:r>
    </w:p>
    <w:p w14:paraId="37353A6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100E9F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 Achiròt, davanti a Baal Sefòn.</w:t>
      </w:r>
    </w:p>
    <w:p w14:paraId="1C1BAE0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il faraone fu vicino, gli Israeliti alzarono gli occhi: ecco, gli Egiziani marciavano dietro di loro! Allora gli Israeliti ebbero grande paura e gridarono al Signore. E dissero a Mosè: «È forse perché non c’erano sepolcri in Egitto che ci hai portati a morire nel deserto? Che cosa ci hai fatto, portandoci fuori dall’Egitto? Non ti dicevamo in Egitto: “Lasciaci stare e serviremo gli Egiziani, perché è meglio per noi servire l’Egitto che morire nel deserto”?». Mosè rispose: «Non abbiate paura! Siate forti e vedrete la salvezza del Signore, il quale oggi agirà per voi; perché gli Egiziani che voi oggi vedete, non li rivedrete mai più! Il Signore combatterà per voi, e voi starete tranquilli».</w:t>
      </w:r>
    </w:p>
    <w:p w14:paraId="6CF13B6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7D81DDD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7A27D30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64D7724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alla veglia del mattino il Signore, dalla colonna di fuoco e di nube, gettò uno sguardo sul campo degli Egiziani e lo mise in rotta. Frenò le ruote dei loro carri, così </w:t>
      </w:r>
      <w:r w:rsidRPr="002A70D8">
        <w:rPr>
          <w:rFonts w:ascii="Arial" w:eastAsia="Times New Roman" w:hAnsi="Arial" w:cs="Times New Roman"/>
          <w:bCs/>
          <w:i/>
          <w:iCs/>
          <w:kern w:val="0"/>
          <w:sz w:val="24"/>
          <w:szCs w:val="24"/>
          <w:lang w:eastAsia="it-IT"/>
          <w14:ligatures w14:val="none"/>
        </w:rPr>
        <w:lastRenderedPageBreak/>
        <w:t>che a stento riuscivano a spingerle. Allora gli Egiziani dissero: «Fuggiamo di fronte a Israele, perché il Signore combatte per loro contro gli Egiziani!».</w:t>
      </w:r>
    </w:p>
    <w:p w14:paraId="3847292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 </w:t>
      </w:r>
    </w:p>
    <w:p w14:paraId="1D030C4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18FA8F0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nasce dalla Parola. La storia si redime e si salva dall’obbedienza alla Parola. Senza Parola non c’è fede. Senza obbedienza non c’è redenzione della storia dell’uomo. Senza obbedienza non c’è futuro di vita, c’è solo un presente di morte. Questa verità oggi è dimenticata. Non solo. Si fa di tutto per dimenticarla, cancellarla, abrogarla. Ma rimane in eterno purissima verità: la storia si redime per l’obbedienza alla Parola. La Parola ascoltata e obbedita è la sola via per la salvezza del mondo. La Parola è di Dio. La Parola è di Cristo Gesù. La Parola è dello Spirito Santo. La Parola di Dio, di Cristo Gesù, dello Spirito Santo, devono essere Parola della Chiesa.</w:t>
      </w:r>
    </w:p>
    <w:p w14:paraId="5F4CEE5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30</w:t>
      </w:r>
      <w:r w:rsidRPr="002A70D8">
        <w:rPr>
          <w:rFonts w:ascii="Arial" w:eastAsia="Times New Roman" w:hAnsi="Arial" w:cs="Times New Roman"/>
          <w:b/>
          <w:kern w:val="0"/>
          <w:sz w:val="24"/>
          <w:szCs w:val="24"/>
          <w:lang w:eastAsia="it-IT"/>
          <w14:ligatures w14:val="none"/>
        </w:rPr>
        <w:t>Per fede, caddero le mura di Gerico, dopo che ne avevano fatto il giro per sette giorni.</w:t>
      </w:r>
    </w:p>
    <w:p w14:paraId="25600B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le mura di Gerico cadono per obbedienza alla Parola. Giosuè obbedisce a quanto il Signore gli ha comandato, esegue ogni suo ordine e Gerico rimane senza mura. Per fede, caddero le mura di Gerico, dopo che ne avevano fatto il giro per sette giorni. Tutto avviene per comando del Signore e tutto per obbedienza. L’obbedienza redime e salva sempre.</w:t>
      </w:r>
    </w:p>
    <w:p w14:paraId="70B801C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w:t>
      </w:r>
    </w:p>
    <w:p w14:paraId="5E2A3E6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Giosuè, figlio di Nun, convocò i sacerdoti e disse loro: «Portate l’arca dell’alleanza; sette sacerdoti portino sette trombe di corno d’ariete davanti all’arca del Signore». E al popolo disse: «Mettetevi in marcia e girate intorno alla città e il gruppo armato passi davanti all’arca del Signore». Come Giosuè ebbe parlato al popolo, i sette </w:t>
      </w:r>
      <w:r w:rsidRPr="002A70D8">
        <w:rPr>
          <w:rFonts w:ascii="Arial" w:eastAsia="Times New Roman" w:hAnsi="Arial" w:cs="Times New Roman"/>
          <w:bCs/>
          <w:i/>
          <w:iCs/>
          <w:kern w:val="0"/>
          <w:sz w:val="24"/>
          <w:szCs w:val="24"/>
          <w:lang w:eastAsia="it-IT"/>
          <w14:ligatures w14:val="none"/>
        </w:rPr>
        <w:lastRenderedPageBreak/>
        <w:t>sacerdoti, che portavano le sette trombe di corno d’ariete davanti al Signore, si mossero e suonarono le trombe, mentre l’arca dell’alleanza del Signore li seguiva. Il gruppo armato marciava davanti ai sacerdoti che suonavano le trombe e la retroguardia seguiva l’arca; si procedeva al suono delle trombe. Giosuè aveva dato quest’ordine al popolo: «Non lanciate il grido di guerra, non alzate la voce e non esca parola dalla vostra bocca fino al giorno in cui vi dirò di gridare. Allora griderete». L’arca del Signore girò intorno alla città, percorrendone il perimetro una volta. Poi tornarono nell’accampamento e passarono la notte nell’accampamento. 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w:t>
      </w:r>
    </w:p>
    <w:p w14:paraId="15AA193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w:t>
      </w:r>
    </w:p>
    <w:p w14:paraId="39972F1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popolo lanciò il grido di guerra e suonarono le trombe. 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w:t>
      </w:r>
    </w:p>
    <w:p w14:paraId="77F6A82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Giosuè aveva detto ai due uomini che avevano esplorato la terra: «Entrate nella casa della prostituta, conducetela fuori con quanto le appartiene, come le avete giurato». Quei giovani esploratori entrarono e condussero fuori Raab, suo padre, sua madre, i suoi fratelli e quanto le apparteneva. Fecero uscire tutti quelli della sua famiglia e li posero fuori dell’accampamento d’Israele. Incendiarono poi la città e quanto vi era dentro. Destinarono però l’argento, l’oro e gli oggetti di bronzo e di ferro al tesoro del tempio del Signore. Giosuè lasciò in vita la prostituta Raab, la casa di suo padre e quanto le apparteneva. Ella è rimasta in mezzo a Israele fino ad oggi, per aver nascosto gli inviati che Giosuè aveva mandato a esplorare Gerico.</w:t>
      </w:r>
    </w:p>
    <w:p w14:paraId="4C9E94D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In quella circostanza Giosuè fece giurare: «Maledetto davanti al Signore l’uomo che si metterà a ricostruire questa città di Gerico! Sul suo primogenito ne getterà le fondamenta e sul figlio minore ne erigerà le porte!». Il Signore fu con Giosuè, la cui fama si sparse in tutta la regione (Gs 6,1-27).</w:t>
      </w:r>
    </w:p>
    <w:p w14:paraId="7AC216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L’obbedienza alla Parola è tutto per un uomo di Dio. Nell’obbedienza l’uomo di Dio vede già realizzato ciò che la Parola contiene ed esprime. Giosuè non attende che le mura di Gerico crollino per credere. Lui per fede vede che le mura sono già crollate. Senza questa visione di purissima fede, sempre il dubbio si insinua nella mente e crea turbamenti al cuore, fino ad indurlo alla non fede. Oggi c’è grande perdita della fede perché non si possiede questa purissima visione dell’invisibile. Ciò che dice la Parola non si compie, è già compiuto. Questa fede è necessaria ad ogni discepolo di Gesù.</w:t>
      </w:r>
    </w:p>
    <w:p w14:paraId="02EB4D1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31</w:t>
      </w:r>
      <w:r w:rsidRPr="002A70D8">
        <w:rPr>
          <w:rFonts w:ascii="Arial" w:eastAsia="Times New Roman" w:hAnsi="Arial" w:cs="Times New Roman"/>
          <w:b/>
          <w:kern w:val="0"/>
          <w:sz w:val="24"/>
          <w:szCs w:val="24"/>
          <w:lang w:eastAsia="it-IT"/>
          <w14:ligatures w14:val="none"/>
        </w:rPr>
        <w:t>Per fede, Raab, la prostituta, non perì con gli increduli, perché aveva accolto con benevolenza gli esploratori.</w:t>
      </w:r>
    </w:p>
    <w:p w14:paraId="17F88E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fede di Raab è particolare. Essa nasce nel suo cuore a causa dei grandi prodigi da lei ascoltati, prodigi compiuti dal Signore. Se il Signore aveva sconfitto gli Dèi degli Egiziani, Dèi potentissimi cui nessun altro Dio poteva resistere loro, potranno mai gli Dèi di Gerico resistergli? Forte di questa certezza che nasce dalla storia, Raab salva gli esploratori e ottiene da loro di essere risparmiata nel giorno dello sterminio.</w:t>
      </w:r>
    </w:p>
    <w:p w14:paraId="356F1CE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Giosuè, figlio di Nun, di nascosto inviò da Sittìm due spie, ingiungendo: «Andate, osservate il territorio e Gerico». Essi andarono ed entrarono in casa di una prostituta di nome Raab. Lì dormirono. Fu riferito al re di Gerico: «Guarda che alcuni degli Israeliti sono venuti qui, questa notte, per esplorare il territorio». Allora il re di Gerico mandò a dire a Raab: «Fa’ uscire gli uomini che sono venuti da te e sono entrati in casa tua, perché sono venuti a esplorare tutto il territorio». Allora la donna prese i due uomini e, dopo averli nascosti, rispose: «Sì, sono venuti da me quegli uomini, ma non sapevo di dove fossero. All’imbrunire, quando stava per chiudersi la porta della città, uscirono e non so dove siano andati. Inseguiteli, presto! Li raggiungerete di certo». Ella invece li aveva fatti salire sulla terrazza e li aveva nascosti fra gli steli di lino che teneva lì ammucchiati. Quelli li inseguirono sulla strada del Giordano, fino ai guadi, e si chiuse la porta della città, dopo che furono usciti gli inseguitori.</w:t>
      </w:r>
    </w:p>
    <w:p w14:paraId="02B4F55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Quegli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w:t>
      </w:r>
    </w:p>
    <w:p w14:paraId="73356E4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p>
    <w:p w14:paraId="63D5CD2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Allora ella li fece scendere con una corda dalla finestra, dal momento che la sua casa era addossata alla parete delle mura, e là ella abitava, e disse loro: «Andate verso i monti, perché non v’incontrino gli inseguitori. Rimanete nascosti là tre giorni, fino al loro ritorno; poi andrete per la vostra strada». Quegli uomini le risposero: «Saremo sciolti da questo giuramento che ci hai richiesto, se non osservi queste condizioni: quando noi entreremo nella terra, legherai questa cordicella di filo scarlatto alla finestra da cui ci hai fatto scendere e radunerai dentro casa, presso di te, tuo padre, tua madre, i tuoi fratelli e tutta la famiglia di tuo padre. Chiunque uscirà fuori dalla porta della tua casa, sarà responsabile lui della sua vita, non noi; per chiunque invece starà con te in casa, saremo responsabili noi, se gli si metteranno le mani addosso. Ma se tu rivelerai questo nostro accordo, noi saremo liberi dal giuramento che ci hai richiesto». Ella rispose: «Sia come dite». Poi li congedò e quelli se ne andarono. Ella legò la cordicella scarlatta alla finestra.</w:t>
      </w:r>
    </w:p>
    <w:p w14:paraId="1C2B424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ne andarono e raggiunsero i monti. Vi rimasero tre giorni, finché non furono tornati gli inseguitori. Gli inseguitori li avevano cercati in ogni direzione, senza trovarli. Quei due uomini allora presero la via del ritorno, scesero dai monti e attraversarono il fiume. Vennero da Giosuè, figlio di Nun, e gli raccontarono tutto quanto era loro accaduto. Dissero a Giosuè: «Il Signore ha consegnato nelle nostre mani tutta la terra e davanti a noi tremano già tutti gli abitanti della regione» (Gs 2,1-24).</w:t>
      </w:r>
    </w:p>
    <w:p w14:paraId="429A8F1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storia è vera via della fede. Quale storia oggi il discepolo di Gesù sta edificando perché attraverso di essa molti uomini e molte donne giungano alla vera fede in Cristo Gesù? </w:t>
      </w:r>
      <w:r w:rsidRPr="002A70D8">
        <w:rPr>
          <w:rFonts w:ascii="Arial" w:eastAsia="Times New Roman" w:hAnsi="Arial" w:cs="Times New Roman"/>
          <w:bCs/>
          <w:caps/>
          <w:kern w:val="0"/>
          <w:sz w:val="24"/>
          <w:szCs w:val="24"/>
          <w:lang w:eastAsia="it-IT"/>
          <w14:ligatures w14:val="none"/>
        </w:rPr>
        <w:t>è</w:t>
      </w:r>
      <w:r w:rsidRPr="002A70D8">
        <w:rPr>
          <w:rFonts w:ascii="Arial" w:eastAsia="Times New Roman" w:hAnsi="Arial" w:cs="Times New Roman"/>
          <w:bCs/>
          <w:kern w:val="0"/>
          <w:sz w:val="24"/>
          <w:szCs w:val="24"/>
          <w:lang w:eastAsia="it-IT"/>
          <w14:ligatures w14:val="none"/>
        </w:rPr>
        <w:t xml:space="preserve"> una domanda alla quale ogni singolo cristiano è obbligato a dare risposta. La sua vita, la sua storia è la via della fede per il mondo intero. Se questa verità viene dimenticata, nessuno mai potrà giungere alla vera fede. Manca la via che è la storia di ogni discepolo di Gesù. Raab giunge alla vera fede per la via della storia. O il cristiano diventa via storica per la purissima fede in Cristo Gesù o per lui nessuno mai giungerà alla purissima fede nel Signore Salvatore e Redentore. Grande è la responsabilità di ogni singolo cristiano. Questa responsabilità aumenta a dismisura per chi è collocato in alto. Più si è in alto e più si è responsabili della fede di tutti coloro che dipendono dalla nostra fede.</w:t>
      </w:r>
    </w:p>
    <w:p w14:paraId="3E700B0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32</w:t>
      </w:r>
      <w:r w:rsidRPr="002A70D8">
        <w:rPr>
          <w:rFonts w:ascii="Arial" w:eastAsia="Times New Roman" w:hAnsi="Arial" w:cs="Times New Roman"/>
          <w:b/>
          <w:kern w:val="0"/>
          <w:sz w:val="24"/>
          <w:szCs w:val="24"/>
          <w:lang w:eastAsia="it-IT"/>
          <w14:ligatures w14:val="none"/>
        </w:rPr>
        <w:t>E che dirò ancora? Mi mancherebbe il tempo se volessi narrare di Gedeone, di Barak, di Sansone, di Iefte, di Davide, di Samuele e dei profeti;</w:t>
      </w:r>
    </w:p>
    <w:p w14:paraId="6B648CD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contempla la storia creata nuova dalla fede di alcuni strumenti che Dio ha scelto per dare vita e salvezza al suo popolo, liberazione e pace. </w:t>
      </w:r>
      <w:r w:rsidRPr="002A70D8">
        <w:rPr>
          <w:rFonts w:ascii="Arial" w:eastAsia="Times New Roman" w:hAnsi="Arial" w:cs="Times New Roman"/>
          <w:bCs/>
          <w:i/>
          <w:iCs/>
          <w:kern w:val="0"/>
          <w:sz w:val="24"/>
          <w:szCs w:val="24"/>
          <w:lang w:eastAsia="it-IT"/>
          <w14:ligatures w14:val="none"/>
        </w:rPr>
        <w:t>E che dirò ancora? Mi mancherebbe il tempo se volessi narrare di Gedeone, di Barak, di Sansone, di Iefte, di Davide, di Samuele e dei profeti</w:t>
      </w:r>
      <w:r w:rsidRPr="002A70D8">
        <w:rPr>
          <w:rFonts w:ascii="Arial" w:eastAsia="Times New Roman" w:hAnsi="Arial" w:cs="Times New Roman"/>
          <w:bCs/>
          <w:kern w:val="0"/>
          <w:sz w:val="24"/>
          <w:szCs w:val="24"/>
          <w:lang w:eastAsia="it-IT"/>
          <w14:ligatures w14:val="none"/>
        </w:rPr>
        <w:t xml:space="preserve">. Di Gedeone, Barak, Sansone, Iefte ogni opera da loro compiuta è narrata nel Libro dei Giudici. Di Samuele si parla nel primo Libro detto appunto di Samuele. Di Davide e delle sue opere si parla nel Primo e nel Secondo Libro di Samuele. Dei profeti si parla in tutta la storia del popolo di Dio. Sono essi che fanno risuonare la Parola del Signore in un mondo di tenebra e di grande oscurità. Tutti costoro sono costruttori di una storia nuova per la fede da essi riposta nella Parola del Signore. Ogni obbedienza alla Parola sempre edifica sulla nostra terra una storia nuova, storia di vita e di benedizione. Mentre il non ascolto della Parola sempre crea una storia di schiavitù e di morte. Ognuno è </w:t>
      </w:r>
      <w:r w:rsidRPr="002A70D8">
        <w:rPr>
          <w:rFonts w:ascii="Arial" w:eastAsia="Times New Roman" w:hAnsi="Arial" w:cs="Times New Roman"/>
          <w:bCs/>
          <w:kern w:val="0"/>
          <w:sz w:val="24"/>
          <w:szCs w:val="24"/>
          <w:lang w:eastAsia="it-IT"/>
          <w14:ligatures w14:val="none"/>
        </w:rPr>
        <w:lastRenderedPageBreak/>
        <w:t>obbligato a scegliere: se essere costruttore di storia di vita e di benedizione per la sua obbedienza alla Parola, oppure un costruttore di morte e di ogni altra schiavitù spirituale e fisica per la sua non obbedienza alla Parola di Cristo Gesù. Non abbiamo scelta: o costruttori di vita o costruttori di morte. Non c’è neutralità dinanzi alla storia.</w:t>
      </w:r>
    </w:p>
    <w:p w14:paraId="0B7C313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33</w:t>
      </w:r>
      <w:r w:rsidRPr="002A70D8">
        <w:rPr>
          <w:rFonts w:ascii="Arial" w:eastAsia="Times New Roman" w:hAnsi="Arial" w:cs="Times New Roman"/>
          <w:b/>
          <w:kern w:val="0"/>
          <w:sz w:val="24"/>
          <w:szCs w:val="24"/>
          <w:lang w:eastAsia="it-IT"/>
          <w14:ligatures w14:val="none"/>
        </w:rPr>
        <w:t>per fede, essi conquistarono regni, esercitarono la giustizia, ottennero ciò che era stato promesso, chiusero le fauci dei leoni,</w:t>
      </w:r>
    </w:p>
    <w:p w14:paraId="36797A8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storia nuova, sempre nuova, creata da questi uomini di purissima fede: per fede, essi conquistarono regni, esercitarono la giustizia, ottennero ciò che era stato promesso, chiusero le fauci dei leoni. Tutta questa storia di vita e di benedizione per tutto il popolo è il frutto dell’obbedienza alla Parola della fede. Mentre sappiamo che quanti non hanno obbedito alla Parola del Signore, sono stati causa di gravi lutti e disastri per tutto il popolo di Dio. </w:t>
      </w:r>
    </w:p>
    <w:p w14:paraId="6D5E5B9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34</w:t>
      </w:r>
      <w:r w:rsidRPr="002A70D8">
        <w:rPr>
          <w:rFonts w:ascii="Arial" w:eastAsia="Times New Roman" w:hAnsi="Arial" w:cs="Times New Roman"/>
          <w:b/>
          <w:kern w:val="0"/>
          <w:sz w:val="24"/>
          <w:szCs w:val="24"/>
          <w:lang w:eastAsia="it-IT"/>
          <w14:ligatures w14:val="none"/>
        </w:rPr>
        <w:t>spensero la violenza del fuoco, sfuggirono alla lama della spada, trassero vigore dalla loro debolezza, divennero forti in guerra, respinsero invasioni di stranieri.</w:t>
      </w:r>
    </w:p>
    <w:p w14:paraId="57EBB14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quale storia nuova crea la Parola alla quale si dona immediata obbedienza: spensero la violenza del fuoco, sfuggirono alla lama della spada, trassero vigore dalla loro debolezza, divennero forti in guerra, respinsero invasioni di stranieri. Tutta la Scrittura Antica narra la nuova storia che è stata creata per questi uomini e donne di purissima fede. È sufficiente pensare in un istante a Giuditta e alla storia di salvezza creata per il suo popolo a causa della sua purissima fede. È necessario che noi tutti ci convinciamo: la storia è creata nuova dalla nostra purissima fede. Senza la nostra purissima fede, nessuna storia sarà mai fatta nuova. Manca l’obbedienza alla Parola di Gesù e lo Spirito Santo nulla di nuovo potrà creare attraverso la nostra vita. Senza fede si è alberi sterili e secchi. Questa convinzione deve essere il cuore di ogni discepolo di Gesù. Senza questa convinzione non si creano frutti né di salvezza e né di redenzione.</w:t>
      </w:r>
    </w:p>
    <w:p w14:paraId="07FDB8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35</w:t>
      </w:r>
      <w:r w:rsidRPr="002A70D8">
        <w:rPr>
          <w:rFonts w:ascii="Arial" w:eastAsia="Times New Roman" w:hAnsi="Arial" w:cs="Times New Roman"/>
          <w:b/>
          <w:kern w:val="0"/>
          <w:sz w:val="24"/>
          <w:szCs w:val="24"/>
          <w:lang w:eastAsia="it-IT"/>
          <w14:ligatures w14:val="none"/>
        </w:rPr>
        <w:t>Alcune donne riebbero, per risurrezione, i loro morti. Altri, poi, furono torturati, non accettando la liberazione loro offerta, per ottenere una migliore risurrezione.</w:t>
      </w:r>
    </w:p>
    <w:p w14:paraId="2BAB5F4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altri esempi di storia nuova creata dalla fede di questi uomini e donne di Dio: Alcune donne riebbero, per risurrezione, i loro morti. Si pensi alla vedova di Sarepta. Altri, poi furono torturati, non accettando la liberazione loro offerta, per ottenere una migliore risurrezione. Si pensi a Eleazaro e ai sette fratelli Maccabei con la loro madre. La loro storia è narrata nei Capitolo VI e VII del secondo libro dei Maccabei. Vale la pena leggere questa storia nuova creata da questi uomini di Dio e ricchi di purissima fede.</w:t>
      </w:r>
    </w:p>
    <w:p w14:paraId="68729C6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molto tempo dopo, il re inviò un vecchio ateniese per costringere i Giudei ad allontanarsi dalle leggi dei padri e a non governarsi più secondo le leggi di Dio, e inoltre per profanare il tempio di Gerusalemme e dedicare questo a Giove Olimpio e quello sul Garizìm a Giove Ospitale, come si confaceva agli abitanti del luogo. Grave e intollerabile per tutti era il dilagare del male. Il tempio infatti era pieno delle </w:t>
      </w:r>
      <w:r w:rsidRPr="002A70D8">
        <w:rPr>
          <w:rFonts w:ascii="Arial" w:eastAsia="Times New Roman" w:hAnsi="Arial" w:cs="Times New Roman"/>
          <w:bCs/>
          <w:i/>
          <w:iCs/>
          <w:kern w:val="0"/>
          <w:sz w:val="24"/>
          <w:szCs w:val="24"/>
          <w:lang w:eastAsia="it-IT"/>
          <w14:ligatures w14:val="none"/>
        </w:rPr>
        <w:lastRenderedPageBreak/>
        <w:t>dissolutezze e delle gozzoviglie dei pagani, che si divertivano con le prostitute ed entro i sacri portici si univano a donne, introducendovi pratiche sconvenienti. L’altare era colmo di cose detestabili, vietate dalle leggi. Non era più possibile né osservare il sabato né celebrare le feste dei padri né semplicemente dichiarare di essere giudeo. Si era trascinati con aspra violenza ogni mese, nel giorno natalizio del re, ad assistere al sacrificio e, quando giungevano le feste dionisiache, si era costretti a sfilare in onore di Diòniso coronati di edera. Su istigazione dei cittadini di Tolemàide, fu poi emanato un decreto per le vicine città ellenistiche, perché anch’esse seguissero le stesse disposizioni contro i Giudei, li costringessero a mangiare le carni dei sacrifici e mettessero a morte quanti non accettavano di aderire alle usanze greche. Si poteva allora capire quale tribolazione incombesse. Furono denunciate, per esempio, due donne che avevano circonciso i figli: appesero i bambini alle loro mammelle, e dopo averle condotte in giro pubblicamente per la città, le precipitarono dalle mura. Altri che si erano raccolti insieme nelle vicine caverne per celebrare il sabato, denunciati a Filippo, vi furono bruciati dentro, perché essi avevano riluttanza a difendersi per il rispetto di quel giorno santissimo.</w:t>
      </w:r>
    </w:p>
    <w:p w14:paraId="0FE605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prego coloro che avranno in mano questo libro di non turbarsi per queste disgrazie e di pensare che i castighi non vengono per la distruzione, ma per la correzione del nostro popolo. Quindi è veramente segno di grande benevolenza il fatto che agli empi non è data libertà per molto tempo, ma subito incappano nei castighi. Poiché il Signore non si propone di agire con noi come fa con le altre nazioni, attendendo pazientemente il tempo di punirle, quando siano giunte al colmo dei loro peccati; e questo per non doverci punire alla fine, quando fossimo giunti all’estremo delle nostre colpe. Perciò egli non ci toglie mai la sua misericordia, ma, correggendoci con le sventure, non abbandona il suo popolo. Ciò sia detto da noi solo per ricordare questa verità. Dobbiamo ora tornare alla narrazione.</w:t>
      </w:r>
    </w:p>
    <w:p w14:paraId="0670345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w:t>
      </w:r>
      <w:r w:rsidRPr="002A70D8">
        <w:rPr>
          <w:rFonts w:ascii="Arial" w:eastAsia="Times New Roman" w:hAnsi="Arial" w:cs="Times New Roman"/>
          <w:bCs/>
          <w:i/>
          <w:iCs/>
          <w:kern w:val="0"/>
          <w:sz w:val="24"/>
          <w:szCs w:val="24"/>
          <w:lang w:eastAsia="it-IT"/>
          <w14:ligatures w14:val="none"/>
        </w:rPr>
        <w:lastRenderedPageBreak/>
        <w:t xml:space="preserve">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6,1-31). </w:t>
      </w:r>
    </w:p>
    <w:p w14:paraId="19959F7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1C135D3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2DECD22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7147696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5BA36D9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27AFCCF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1E56DF6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05C5F4D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164EEEA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w:t>
      </w:r>
    </w:p>
    <w:p w14:paraId="6D26D4A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re, divenuto furibondo, si sfogò su di lui più crudelmente che sugli altri, sentendosi invelenito dallo scherno. Così anche costui passò all’altra vita puro, confidando pienamente nel Signore. Ultima dopo i figli, anche la madre incontrò la morte. Ma </w:t>
      </w:r>
      <w:r w:rsidRPr="002A70D8">
        <w:rPr>
          <w:rFonts w:ascii="Arial" w:eastAsia="Times New Roman" w:hAnsi="Arial" w:cs="Times New Roman"/>
          <w:bCs/>
          <w:i/>
          <w:iCs/>
          <w:kern w:val="0"/>
          <w:sz w:val="24"/>
          <w:szCs w:val="24"/>
          <w:lang w:eastAsia="it-IT"/>
          <w14:ligatures w14:val="none"/>
        </w:rPr>
        <w:lastRenderedPageBreak/>
        <w:t xml:space="preserve">sia sufficiente quanto abbiamo esposto circa i pasti sacrificali e le eccessive crudeltà (2Mac 7,1-42). </w:t>
      </w:r>
    </w:p>
    <w:p w14:paraId="05BA311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questo è avvenuto per la potenza della fede che governava mente e cuore di questi uomini e donne. Senza una fede potente questa storia nuova mai si potrà creare. Questa fede veramente vedeva l’invisibile divino come se fosse il loro stesso presente. Una fede che non vede l’invisibile divino che il Signore ha già creato per noi, è una fede morta. Per questa fede morta mai si potrà creare una storia nuova, storia di vita e di benedizione.</w:t>
      </w:r>
    </w:p>
    <w:p w14:paraId="52FB02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36</w:t>
      </w:r>
      <w:r w:rsidRPr="002A70D8">
        <w:rPr>
          <w:rFonts w:ascii="Arial" w:eastAsia="Times New Roman" w:hAnsi="Arial" w:cs="Times New Roman"/>
          <w:b/>
          <w:kern w:val="0"/>
          <w:sz w:val="24"/>
          <w:szCs w:val="24"/>
          <w:lang w:eastAsia="it-IT"/>
          <w14:ligatures w14:val="none"/>
        </w:rPr>
        <w:t>Altri, infine, subirono insulti e flagelli, catene e prigionia.</w:t>
      </w:r>
    </w:p>
    <w:p w14:paraId="02ADD15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L’Agiografo continua a elencare tutti i frutti prodotti dalla purissima fede, quando essa governa un cuore. Altri, infine, subirono insulti e flagelli, catene e prigionia. È questa la vocazione di ogni uomo di purissima fede: consegnare tutta la sua vita al Signore. Il Signore si servirà di essa secondo la sua sapienza eterna. Se ne servirà ma solo per creare una storia di vita e di benedizione, di salvezza e di pace per ogni altro uomo. La vita di ogni uomo di fede è simile a una moneta. La moneta va consegnata al Signore. Saprà Lui come spenderla per il bene supremo di ogni uomo che vive sulla nostra terra. Noi diamo la nostra vita. Sarà il Signore a spenderla, a servirsene secondo la sua sapienza eterna e infinita per il bene più grande di tutti. Urge che questa verità sia posta nel cuore di ogni discepolo di Gesù, altrimenti lo Spirito Santo è senza alcuna moneta da spendere per creare una storia di salvezza, redenzione, santificazione, giustificazione a beneficio di ogni uomo. Senza una purissima fede la moneta sarà consegnata, ma al male e al peccato. Sarà una consegna per la morte e non per la vita, per il male e non per il bene, per le tenebre e non per la luce. Peccato che oggi molti discepoli di Gesù stiano consegnando la moneta della loro vita al male e al peccato.</w:t>
      </w:r>
    </w:p>
    <w:p w14:paraId="6144CA0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37</w:t>
      </w:r>
      <w:r w:rsidRPr="002A70D8">
        <w:rPr>
          <w:rFonts w:ascii="Arial" w:eastAsia="Times New Roman" w:hAnsi="Arial" w:cs="Times New Roman"/>
          <w:b/>
          <w:kern w:val="0"/>
          <w:sz w:val="24"/>
          <w:szCs w:val="24"/>
          <w:lang w:eastAsia="it-IT"/>
          <w14:ligatures w14:val="none"/>
        </w:rPr>
        <w:t>Furono lapidati, torturati, tagliati in due, furono uccisi di spada, andarono in giro coperti di pelli di pecora e di capra, bisognosi, tribolati, maltrattati –</w:t>
      </w:r>
    </w:p>
    <w:p w14:paraId="270642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quali frutti sa produrre la vera fede: Furono lapidati, torturati, tagliati in due, furono uccisi di spada, andarono in giro coperti di pelli di pecora e di capra, bisognosi, tribolati, maltrattati…. La vera fede è capace di subire qualsiasi sofferenza, ogni umiliazione, ogni tortura, ogni flagello, ogni male. La vera fede dona la forza ai deboli e questi diventano tanto forti da assumere su di sé tutto il male del mondo e di vincerlo rimanendo sempre nel più grande bene. Non c’è tribolazione e non c’è sofferenza che la vera fede non riesca a superare, vincere, subire, portare nel proprio corpo. Ecco un esempio di cosa sa vivere la vera fede:</w:t>
      </w:r>
    </w:p>
    <w:p w14:paraId="3626E4C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w:t>
      </w:r>
      <w:r w:rsidRPr="002A70D8">
        <w:rPr>
          <w:rFonts w:ascii="Arial" w:eastAsia="Times New Roman" w:hAnsi="Arial" w:cs="Times New Roman"/>
          <w:bCs/>
          <w:i/>
          <w:iCs/>
          <w:kern w:val="0"/>
          <w:sz w:val="24"/>
          <w:szCs w:val="24"/>
          <w:lang w:eastAsia="it-IT"/>
          <w14:ligatures w14:val="none"/>
        </w:rPr>
        <w:lastRenderedPageBreak/>
        <w:t xml:space="preserve">moribondi, e invece viviamo; come puniti, ma non uccisi; come afflitti, ma sempre lieti; come poveri, ma capaci di arricchire molti; come gente che non ha nulla e invece possediamo tutto! (2Cor 6,3-10).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11,21-33). </w:t>
      </w:r>
    </w:p>
    <w:p w14:paraId="0D23E4B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si possiede una fede così vera, allora non c’è alcuna sofferenza che non venga accolta, vissuta, offerta nel nome di Cristo Gesù al Padre per la propria santificazione e per la salvezza e redenzione del mondo.</w:t>
      </w:r>
    </w:p>
    <w:p w14:paraId="3508FC7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position w:val="4"/>
          <w:sz w:val="24"/>
          <w:szCs w:val="24"/>
          <w:vertAlign w:val="superscript"/>
          <w:lang w:eastAsia="it-IT"/>
          <w14:ligatures w14:val="none"/>
        </w:rPr>
        <w:t>38</w:t>
      </w:r>
      <w:r w:rsidRPr="002A70D8">
        <w:rPr>
          <w:rFonts w:ascii="Arial" w:eastAsia="Times New Roman" w:hAnsi="Arial" w:cs="Times New Roman"/>
          <w:bCs/>
          <w:kern w:val="0"/>
          <w:sz w:val="24"/>
          <w:szCs w:val="24"/>
          <w:lang w:eastAsia="it-IT"/>
          <w14:ligatures w14:val="none"/>
        </w:rPr>
        <w:t>di loro il mondo non era degno! –, vaganti per i deserti, sui monti, tra le caverne e le spelonche della terra.</w:t>
      </w:r>
    </w:p>
    <w:p w14:paraId="34CA5AD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infine altre forme di sofferenza e di martirio: vaganti per i deserti, sui monti, tra le caverne e le spelonche della terra. Nulla ferma chi vive di vera fede. L’Agiografo afferma per inciso: di loro il mondo non era degno! Il mondo non era degno di loro. Loro hanno offerto la vita per la conversione e la redenzione del mondo. Al grande male del mondo essi hanno risposto con il loro più grande bene. Questa è la forza della vera fede: dare la vita per coloro che tolgono la vita. Si dona tutta la vita perché venga sulla terra dal cielo abbondante grazia di salvezza, redenzione, giustificazione, santificazione. Una vita offerta crea sempre storia di vita sulla terra. Questa verità mai dovrà essere dimenticata. Si offre la vita, si crea salvezza.</w:t>
      </w:r>
    </w:p>
    <w:p w14:paraId="520BBC6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39</w:t>
      </w:r>
      <w:r w:rsidRPr="002A70D8">
        <w:rPr>
          <w:rFonts w:ascii="Arial" w:eastAsia="Times New Roman" w:hAnsi="Arial" w:cs="Times New Roman"/>
          <w:b/>
          <w:kern w:val="0"/>
          <w:sz w:val="24"/>
          <w:szCs w:val="24"/>
          <w:lang w:eastAsia="it-IT"/>
          <w14:ligatures w14:val="none"/>
        </w:rPr>
        <w:t>Tutti costoro, pur essendo stati approvati a causa della loro fede, non ottennero ciò che era stato loro promesso:</w:t>
      </w:r>
    </w:p>
    <w:p w14:paraId="274699A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Tutti costoro non hanno raggiunto la Patria del cielo, perché ancora Cristo Gesù non aveva aperto le sue porte. Sono rimasti in attesa di entrare un giorno con la morte e la gloriosa risurrezione di Gesù Signore. Tutti costoro, pur essendo stati approvati a causa della loro fede, non ottennero ciò che era stato loro promesso. Non lo hanno ottenuto solo momentaneamente. Lo hanno ottenuto nella speranza. Per la loro fede il regno eterno apparteneva loro per giustizia. Si trattava solo di attendere e tutto un giorno sarebbe stato loro consegnato, donato. Per loro il Paradiso era stato preparato. Ogni grazia per vivere di purissima fede era data in previsione dei meriti </w:t>
      </w:r>
      <w:r w:rsidRPr="002A70D8">
        <w:rPr>
          <w:rFonts w:ascii="Arial" w:eastAsia="Times New Roman" w:hAnsi="Arial" w:cs="Times New Roman"/>
          <w:bCs/>
          <w:kern w:val="0"/>
          <w:sz w:val="24"/>
          <w:szCs w:val="24"/>
          <w:lang w:eastAsia="it-IT"/>
          <w14:ligatures w14:val="none"/>
        </w:rPr>
        <w:lastRenderedPageBreak/>
        <w:t>di Cristo Gesù. La grazia di possedere il regno eterno è data solo con la gloriosa risurrezione del nostro Redentore, Salvatore, Messia, Dio.</w:t>
      </w:r>
    </w:p>
    <w:p w14:paraId="5A8148E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40</w:t>
      </w:r>
      <w:r w:rsidRPr="002A70D8">
        <w:rPr>
          <w:rFonts w:ascii="Arial" w:eastAsia="Times New Roman" w:hAnsi="Arial" w:cs="Times New Roman"/>
          <w:b/>
          <w:kern w:val="0"/>
          <w:sz w:val="24"/>
          <w:szCs w:val="24"/>
          <w:lang w:eastAsia="it-IT"/>
          <w14:ligatures w14:val="none"/>
        </w:rPr>
        <w:t>Dio infatti per noi aveva predisposto qualcosa di meglio, affinché essi non ottenessero la perfezione senza di noi.</w:t>
      </w:r>
    </w:p>
    <w:p w14:paraId="2CD77AD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Qual è questa cosa di meglio che Dio aveva predisposto per noi? Aveva predisposto di dare subito il suo regno eterno per la nostra purissima fede in Cristo Gesù. Per la fede in Cristo, chi muore in essa, subito viene accolto nelle dimore eterne del Padre. Ormai le porte dei cieli sono aperte. Dio infatti per noi aveva predisposto qualcosa di meglio, affinché essi non ottenessero la perfezione senza di noi. Tutto questo appartiene al mistero della grazia del Signore. Appartiene al mistero della divina sapienza.</w:t>
      </w:r>
    </w:p>
    <w:p w14:paraId="6190ACF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w:t>
      </w:r>
    </w:p>
    <w:p w14:paraId="0649AE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giusto però affermare che la nostra fede è il frutto della loro fede. Di questo dono dobbiamo essere loro riconoscenti in eterno. Noi non abbiamo nessun merito se siamo venuti dopo che Cristo Gesù ha aperto il suo regno eterno. A noi invece è chiesto di imitare la loro fede e di essere i continuatori del loro martirio. Solo così possiamo creare una storia di vita e di benedizione sulla nostra terra. Loro l’hanno creata. Ora spetta a noi crearla. </w:t>
      </w:r>
    </w:p>
    <w:p w14:paraId="53B7FB4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il grande mistero della sapienza del Signore: il meglio predisposto da Dio è Cristo Gesù. Senza la vera fede in Cristo non c’è perfezione. Essi hanno camminato nella Parola. Noi dobbiamo camminare in Cristo. Ecco la perfezione da essi non ottenuta. Essi non hanno camminato in Cristo, ma solo nella Parola del loro Dio e Signore. Ora anche loro sono in Cristo e vivono di Lui per Lui nel regno eterno. Noi dobbiamo vivere in Cristo e per Lui sulla terra, se vogliamo vivere in Lui e per Lui nell’eternità. Oggi questa verità sta morendo nel cuore del cristiano. Cristo Gesù oggi non è più la vita da realizzare nella nostra vita. Se questa verità non diviene la nostra stessa carne e il nostro stesso sangue, per noi nessuna storia nuova verrà creata sulla terra e gli uomini moriranno nelle loro tenebre e nelle loro infinite falsità.</w:t>
      </w:r>
    </w:p>
    <w:p w14:paraId="542FB506"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4540860A"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52" w:name="_Toc102035718"/>
      <w:bookmarkStart w:id="153" w:name="_Toc229027050"/>
      <w:r w:rsidRPr="002A70D8">
        <w:rPr>
          <w:rFonts w:ascii="Arial" w:eastAsia="Times New Roman" w:hAnsi="Arial" w:cstheme="majorBidi"/>
          <w:b/>
          <w:bCs/>
          <w:color w:val="000000" w:themeColor="text1"/>
          <w:sz w:val="32"/>
          <w:szCs w:val="32"/>
          <w:lang w:eastAsia="it-IT"/>
        </w:rPr>
        <w:t>INTRODUZIONE AL CAPITOLO XII</w:t>
      </w:r>
      <w:bookmarkEnd w:id="152"/>
      <w:bookmarkEnd w:id="153"/>
    </w:p>
    <w:p w14:paraId="576305D3" w14:textId="77777777" w:rsidR="002A70D8" w:rsidRPr="002A70D8" w:rsidRDefault="002A70D8" w:rsidP="002A70D8">
      <w:pPr>
        <w:spacing w:after="240" w:line="240" w:lineRule="auto"/>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Questo Capitolo contiene le seguenti pericopi: Introduzione. L’esempio di Cristo Gesù. L’educazione paterna di Dio. Punizione dell’infedeltà. Le due alleanze.</w:t>
      </w:r>
    </w:p>
    <w:p w14:paraId="0CE3417A" w14:textId="77777777" w:rsidR="002A70D8" w:rsidRPr="002A70D8" w:rsidRDefault="002A70D8" w:rsidP="002A70D8">
      <w:pPr>
        <w:spacing w:after="240" w:line="240" w:lineRule="auto"/>
        <w:rPr>
          <w:rFonts w:ascii="Arial" w:eastAsia="Times New Roman" w:hAnsi="Arial" w:cs="Arial"/>
          <w:bCs/>
          <w:kern w:val="0"/>
          <w:sz w:val="24"/>
          <w:szCs w:val="24"/>
          <w:lang w:eastAsia="it-IT"/>
          <w14:ligatures w14:val="none"/>
        </w:rPr>
      </w:pPr>
    </w:p>
    <w:p w14:paraId="0553A64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54" w:name="_Toc229027051"/>
      <w:r w:rsidRPr="002A70D8">
        <w:rPr>
          <w:rFonts w:ascii="Arial" w:eastAsia="Times New Roman" w:hAnsi="Arial" w:cstheme="majorBidi"/>
          <w:b/>
          <w:bCs/>
          <w:color w:val="000000" w:themeColor="text1"/>
          <w:sz w:val="32"/>
          <w:szCs w:val="32"/>
          <w:lang w:eastAsia="it-IT"/>
        </w:rPr>
        <w:lastRenderedPageBreak/>
        <w:t>EVANGELIZZARE CRISTO GESÙ: UNICA SOSTANZA, VITA, VERITÀ, VIA, PAROLA DELLA FEDE CHE REDIME E SALVA</w:t>
      </w:r>
      <w:bookmarkEnd w:id="154"/>
      <w:r w:rsidRPr="002A70D8">
        <w:rPr>
          <w:rFonts w:ascii="Arial" w:eastAsia="Times New Roman" w:hAnsi="Arial" w:cstheme="majorBidi"/>
          <w:b/>
          <w:bCs/>
          <w:color w:val="000000" w:themeColor="text1"/>
          <w:sz w:val="32"/>
          <w:szCs w:val="32"/>
          <w:lang w:eastAsia="it-IT"/>
        </w:rPr>
        <w:t xml:space="preserve"> </w:t>
      </w:r>
    </w:p>
    <w:p w14:paraId="751F0480"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55" w:name="_Toc229027052"/>
      <w:r w:rsidRPr="002A70D8">
        <w:rPr>
          <w:rFonts w:ascii="Arial" w:eastAsia="Times New Roman" w:hAnsi="Arial" w:cs="Arial"/>
          <w:b/>
          <w:color w:val="000000" w:themeColor="text1"/>
          <w:sz w:val="28"/>
          <w:szCs w:val="28"/>
          <w:lang w:eastAsia="it-IT"/>
        </w:rPr>
        <w:t>Introduzione</w:t>
      </w:r>
      <w:bookmarkEnd w:id="155"/>
    </w:p>
    <w:p w14:paraId="41FC955E"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(Eb 12,1-12). </w:t>
      </w:r>
    </w:p>
    <w:p w14:paraId="11FAFC2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Anche noi dunque, circondati da tale moltitudine di testimoni, avendo deposto tutto ciò che è di peso e il peccato che ci assedia. </w:t>
      </w:r>
      <w:r w:rsidRPr="002A70D8">
        <w:rPr>
          <w:rFonts w:ascii="Arial" w:eastAsia="Times New Roman" w:hAnsi="Arial" w:cs="Times New Roman"/>
          <w:kern w:val="0"/>
          <w:sz w:val="24"/>
          <w:szCs w:val="20"/>
          <w:lang w:eastAsia="it-IT"/>
          <w14:ligatures w14:val="none"/>
        </w:rPr>
        <w:t xml:space="preserve">Nella vita secondo la fede non si è soli. La fede va sempre vissuta da noi come vero corpo di Cristo, corpo nel quale ognuno diviene modello di fede per gli altri e gli altri divengono modello di fede per noi. Corpo nel quale la grazia dell’uno fortifica tutti gli altri E tutti gli altri fortificano la grazia dell’uno. </w:t>
      </w:r>
    </w:p>
    <w:p w14:paraId="64A86F8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 però si vuole camminare secondo la fede vi è un obbligo da osservare: </w:t>
      </w:r>
      <w:r w:rsidRPr="002A70D8">
        <w:rPr>
          <w:rFonts w:ascii="Arial" w:eastAsia="Times New Roman" w:hAnsi="Arial" w:cs="Times New Roman"/>
          <w:i/>
          <w:iCs/>
          <w:kern w:val="0"/>
          <w:sz w:val="24"/>
          <w:szCs w:val="20"/>
          <w:lang w:eastAsia="it-IT"/>
          <w14:ligatures w14:val="none"/>
        </w:rPr>
        <w:t xml:space="preserve">“Deporre tutto ciò che è di peso e il peccato che si assedia”. </w:t>
      </w:r>
      <w:r w:rsidRPr="002A70D8">
        <w:rPr>
          <w:rFonts w:ascii="Arial" w:eastAsia="Times New Roman" w:hAnsi="Arial" w:cs="Times New Roman"/>
          <w:kern w:val="0"/>
          <w:sz w:val="24"/>
          <w:szCs w:val="20"/>
          <w:lang w:eastAsia="it-IT"/>
          <w14:ligatures w14:val="none"/>
        </w:rPr>
        <w:t xml:space="preserve">Peso è ogni pensiero umano con il quale sostituiamo il pensiero di Dio. Peso è la parola dell’uomo con la quale sostituiamo la Parola di Dio. Peso è tutta quella vita che è posta fuori della purissima fede nella Parola del Signore. </w:t>
      </w:r>
    </w:p>
    <w:p w14:paraId="2CCBAEE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Peccato è invece ogni trasgressione dei Comandamenti e della Legge del Signore, sia dei comandamenti che regolano la nostra vera giustizia e sia de i comandamenti che regolano la nostra perfetta carità. Il peccato pone un assedio dinanzi alla nostra vita e questo assedio ci impedisce di camminare con Dio, prestando a Lui l’adorazione della nostra obbedienza. </w:t>
      </w:r>
    </w:p>
    <w:p w14:paraId="1D02202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Mentre si depone tutto ciò che è di peso e il peccato che ci assedia, </w:t>
      </w:r>
      <w:r w:rsidRPr="002A70D8">
        <w:rPr>
          <w:rFonts w:ascii="Arial" w:eastAsia="Times New Roman" w:hAnsi="Arial" w:cs="Times New Roman"/>
          <w:i/>
          <w:iCs/>
          <w:kern w:val="0"/>
          <w:sz w:val="24"/>
          <w:szCs w:val="20"/>
          <w:lang w:eastAsia="it-IT"/>
          <w14:ligatures w14:val="none"/>
        </w:rPr>
        <w:t>si deve correre con perseveranza nella corsa che ci sta dinanzi.</w:t>
      </w:r>
      <w:r w:rsidRPr="002A70D8">
        <w:rPr>
          <w:rFonts w:ascii="Arial" w:eastAsia="Times New Roman" w:hAnsi="Arial" w:cs="Times New Roman"/>
          <w:kern w:val="0"/>
          <w:sz w:val="24"/>
          <w:szCs w:val="20"/>
          <w:lang w:eastAsia="it-IT"/>
          <w14:ligatures w14:val="none"/>
        </w:rPr>
        <w:t xml:space="preserve"> Nella corsa ogni peso ci rallenta, addirittura ci impedisce di camminare. Se vogliamo correre, non possiamo essere assediati dal peccato. Chi vuole portare a compimento con perseveranza la sua corsa ecco cosa fede fare: </w:t>
      </w:r>
      <w:r w:rsidRPr="002A70D8">
        <w:rPr>
          <w:rFonts w:ascii="Arial" w:eastAsia="Times New Roman" w:hAnsi="Arial" w:cs="Times New Roman"/>
          <w:i/>
          <w:iCs/>
          <w:kern w:val="0"/>
          <w:sz w:val="24"/>
          <w:szCs w:val="20"/>
          <w:lang w:eastAsia="it-IT"/>
          <w14:ligatures w14:val="none"/>
        </w:rPr>
        <w:t xml:space="preserve">“Tenere fisso lo sguardo su Gesù, colui che dà origine alla fede e la porta a compimento”. </w:t>
      </w:r>
      <w:r w:rsidRPr="002A70D8">
        <w:rPr>
          <w:rFonts w:ascii="Arial" w:eastAsia="Times New Roman" w:hAnsi="Arial" w:cs="Times New Roman"/>
          <w:kern w:val="0"/>
          <w:sz w:val="24"/>
          <w:szCs w:val="20"/>
          <w:lang w:eastAsia="it-IT"/>
          <w14:ligatures w14:val="none"/>
        </w:rPr>
        <w:t xml:space="preserve">Si corre tenendo fisso lo sguardo su Cristo Gesù. Chi è Cristo Gesù? </w:t>
      </w:r>
      <w:r w:rsidRPr="002A70D8">
        <w:rPr>
          <w:rFonts w:ascii="Arial" w:eastAsia="Times New Roman" w:hAnsi="Arial" w:cs="Times New Roman"/>
          <w:i/>
          <w:iCs/>
          <w:kern w:val="0"/>
          <w:sz w:val="24"/>
          <w:szCs w:val="20"/>
          <w:lang w:eastAsia="it-IT"/>
          <w14:ligatures w14:val="none"/>
        </w:rPr>
        <w:t>È che dà ordine alla fede e la porta a compimento.</w:t>
      </w:r>
      <w:r w:rsidRPr="002A70D8">
        <w:rPr>
          <w:rFonts w:ascii="Arial" w:eastAsia="Times New Roman" w:hAnsi="Arial" w:cs="Times New Roman"/>
          <w:kern w:val="0"/>
          <w:sz w:val="24"/>
          <w:szCs w:val="20"/>
          <w:lang w:eastAsia="it-IT"/>
          <w14:ligatures w14:val="none"/>
        </w:rPr>
        <w:t xml:space="preserve"> </w:t>
      </w:r>
    </w:p>
    <w:p w14:paraId="759917A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Come Gesù dona origine alla fede? Donando la sua Parola. Manifestando la sua volontà. Mandando il suo Santo Spirito perché ci ricordi sempre la sua purissima verità. Come Gesù porta a compimento la fede? Donando tutti quei doni di grazia e di Spirito Santo che fanno sì che noi possiamo vivere in perfetta obbedienza alla Parola. Si noti bene. Gesù non fu all’origine della nostra fede. È oggi e sempre all’origine della nostra fede. Non ha portato a compimento la nostra fede. La porta a compimento ogni giorno. Se togliamo Cristo dal nostro sguardo, o lo sguardiamo non con sguardo di fede, o corriamo senza avere Lui sempre dinanzi ai nostri occhi: ben presto la corsa si arresta e il mondo e Santana ci ridurranno in schiavitù. Chi vuole salvarsi dal cadere in schiavitù, deve correre senza mai fermarsi e correre sempre nella direzione di Gesù Signore che è dinanzi a noi. </w:t>
      </w:r>
    </w:p>
    <w:p w14:paraId="0D2DD33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ancora chi è Cristo Gesù: “</w:t>
      </w:r>
      <w:r w:rsidRPr="002A70D8">
        <w:rPr>
          <w:rFonts w:ascii="Arial" w:eastAsia="Times New Roman" w:hAnsi="Arial" w:cs="Times New Roman"/>
          <w:i/>
          <w:iCs/>
          <w:kern w:val="0"/>
          <w:sz w:val="24"/>
          <w:szCs w:val="20"/>
          <w:lang w:eastAsia="it-IT"/>
          <w14:ligatures w14:val="none"/>
        </w:rPr>
        <w:t xml:space="preserve">Egli, di fronte alla gioia che gli era posta dinanzi, si sottopose alla croce, disprezzando il disonore, e siede alla destra del trono di Dio”. </w:t>
      </w:r>
      <w:r w:rsidRPr="002A70D8">
        <w:rPr>
          <w:rFonts w:ascii="Arial" w:eastAsia="Times New Roman" w:hAnsi="Arial" w:cs="Times New Roman"/>
          <w:kern w:val="0"/>
          <w:sz w:val="24"/>
          <w:szCs w:val="20"/>
          <w:lang w:eastAsia="it-IT"/>
          <w14:ligatures w14:val="none"/>
        </w:rPr>
        <w:t xml:space="preserve">La gioia a Lui era posta innanzi dalla tentazione di Satana: la gioia di essere Dio senza Dio, la gioia di vivere una missione di gloria e di ogni umano successo, la gioia di avere in possesso tutti i regni della terra, la gioia di fare sempre e solo ciò che era di suo gusto senza rendere conto al Padre suo. </w:t>
      </w:r>
    </w:p>
    <w:p w14:paraId="320D960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Questa è gioia effimera, è gioia vana, è gioia misera, è gioia che non dura, è gioia peccaminosa. Gesù rinunciò a tutta questa gioia satanica, diabolica, mondana. Non solo rinunciò. Si sottopose alla croce, disprezzando il disonore. Chi vuole correre dietro Cristo Gesù anche lui deve disprezzare il disonore. Il disonore sono tutti gli insulti, tutte le percosse, tutte le frustate, tutti gli sputi, tutti gli schiaffi, tutte le calunnie, anche le più infamanti, tutte le ingiurie, tutte le accuse, ogni condanna, ogni ingiustizia, tutte le parole e tutte le opere che sono il frutto di cuori governati da Satana. Disprezzando queste cose è Satana che si disprezza. Se non si disprezza Satana, non si può fare la volontà di Dio. Il non disprezzo di Satana a poco a poco ci fa disprezzare il compimento della volontà di Dio e la corsa si interrompe. </w:t>
      </w:r>
    </w:p>
    <w:p w14:paraId="4E40DC8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Gesù invece ha disprezzato Satana, le sue parole, le sue opere. Ha portato a compimento la corsa, ha conservato la fede e ora “</w:t>
      </w:r>
      <w:r w:rsidRPr="002A70D8">
        <w:rPr>
          <w:rFonts w:ascii="Arial" w:eastAsia="Times New Roman" w:hAnsi="Arial" w:cs="Times New Roman"/>
          <w:i/>
          <w:iCs/>
          <w:kern w:val="0"/>
          <w:sz w:val="24"/>
          <w:szCs w:val="20"/>
          <w:lang w:eastAsia="it-IT"/>
          <w14:ligatures w14:val="none"/>
        </w:rPr>
        <w:t>siede alla destra del trono di Dio”.</w:t>
      </w:r>
      <w:r w:rsidRPr="002A70D8">
        <w:rPr>
          <w:rFonts w:ascii="Arial" w:eastAsia="Times New Roman" w:hAnsi="Arial" w:cs="Times New Roman"/>
          <w:kern w:val="0"/>
          <w:sz w:val="24"/>
          <w:szCs w:val="20"/>
          <w:lang w:eastAsia="it-IT"/>
          <w14:ligatures w14:val="none"/>
        </w:rPr>
        <w:t xml:space="preserve"> Chi vuole camminare dietro Cristo Gesù, chi vuole portare a compimento la corsa, chi vuole conservare la fede, necessariamente deve disprezzare Satana e le sue opere e le sue parole, che lui compie verso di Dio attraverso i suoi figli. </w:t>
      </w:r>
    </w:p>
    <w:p w14:paraId="29595FBE"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Solo se si disprezza l’ignominia si può fare dono della nostra vita a Dio. Cercare l’onore che viene da mondo è rinunciare all’onore che viene da Dio. Gesù Crocifisso è il disonore umano inchiodato sulla croce. Ecco cosa rivela il Libro dell’Apocalisse in ordine al disprezzo e al disonore:</w:t>
      </w:r>
      <w:r w:rsidRPr="002A70D8">
        <w:rPr>
          <w:rFonts w:ascii="Arial" w:eastAsia="Times New Roman" w:hAnsi="Arial" w:cs="Times New Roman"/>
          <w:i/>
          <w:iCs/>
          <w:kern w:val="0"/>
          <w:sz w:val="24"/>
          <w:szCs w:val="20"/>
          <w:lang w:eastAsia="it-IT"/>
          <w14:ligatures w14:val="none"/>
        </w:rPr>
        <w:t xml:space="preserve"> “Ora si è compiuta la salvezza, la forza e il regno del nostro Dio e la potenza del suo Cristo, perché è stato precipitato </w:t>
      </w:r>
      <w:r w:rsidRPr="002A70D8">
        <w:rPr>
          <w:rFonts w:ascii="Arial" w:eastAsia="Times New Roman" w:hAnsi="Arial" w:cs="Times New Roman"/>
          <w:i/>
          <w:iCs/>
          <w:kern w:val="0"/>
          <w:sz w:val="24"/>
          <w:szCs w:val="20"/>
          <w:lang w:eastAsia="it-IT"/>
          <w14:ligatures w14:val="none"/>
        </w:rPr>
        <w:lastRenderedPageBreak/>
        <w:t xml:space="preserve">l’accusatore dei nostri fratelli, colui che li accusava davanti al nostro Dio giorno e notte. Ma essi lo hanno vinto grazie al sangue dell’Agnello e alla parola della loro testimonianza, e non hanno amato la loro vita fino a morire (Ap 12,10-11). </w:t>
      </w:r>
    </w:p>
    <w:p w14:paraId="64BACC0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Gesù è il disprezzato e il reietto degli uomini. Anche il discepolo di Gesù dovrà essere il disprezzato e il reietto degli uomini. Chi non disprezza la sua vita fino a morire per Cristo, non può camminare dietro Cristo Gesù. Ecco allora la necessità di formare il cristiano alla vera etica cristica, etica fondata su questa parola che l’Agiografo rivolge agli Ebrei: correre dietro Cristo, tenendo sempre lo sguardo fisso su Cristo e disprezzando l’ignominia e disonore allo stesso modo che Gesù li ha disprezzato. Si disprezzano tutte le parole e tutte le opere che Satana dice o compie verso di noi attraverso i suoi figli e ci si dedica solo al raggiungimento di Cristo per essere con Lui crocifissi. Questa etica cristica o questa etica che cerca la crocifissione con Cristo va oggi insegnata, ma soprattutto va insegnata mostrandola con la nostra vita .</w:t>
      </w:r>
    </w:p>
    <w:p w14:paraId="6D32C1E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Pensate attentamente a colui che ha sopportato contro di sé una così grande ostilità dei peccatori, perché non vi stanchiate perdendovi d’animo. </w:t>
      </w:r>
      <w:r w:rsidRPr="002A70D8">
        <w:rPr>
          <w:rFonts w:ascii="Arial" w:eastAsia="Times New Roman" w:hAnsi="Arial" w:cs="Times New Roman"/>
          <w:kern w:val="0"/>
          <w:sz w:val="24"/>
          <w:szCs w:val="20"/>
          <w:lang w:eastAsia="it-IT"/>
          <w14:ligatures w14:val="none"/>
        </w:rPr>
        <w:t xml:space="preserve">Ecco la perfetta etica cristica che è etica delle vera e perfetta crocifissione: Come Gesù ha sopportato contro di sé una così grande ostilità dei peccatori, così anche il discepolo di Gesù deve imparare a sopportare ogni grande ostilità dei peccatori con la sua persona. Cristo ha sopportato ogni cosa. Il discepolo sopporta ogni cosa. Solo così non ci si stancherà perdendosi d’animo. </w:t>
      </w:r>
    </w:p>
    <w:p w14:paraId="4F4570B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 invece non ci si forma a sopportare ogni ostilità da parte dei peccatori, ci stanca, ci si perde d’animo, si arresta la corsa, non si è più discepolo di Gesù. Nella cosa si deve resistere fino al sangue nella lotta contro il peccato. Anche il versamento del nostro sangue ci chiede la vera ascesi cristica che è vera ascesi di crocifissione con Cristo. Nella lotta contro il peccato Cristo Gesù ha versato il suo sangue, nella lotta contro il peccato, il discepolo di Gesù versa il suo sangue. Ecco allora cosa dice l’Agiografo ai destinatari della Lettera: “</w:t>
      </w:r>
      <w:r w:rsidRPr="002A70D8">
        <w:rPr>
          <w:rFonts w:ascii="Arial" w:eastAsia="Times New Roman" w:hAnsi="Arial" w:cs="Times New Roman"/>
          <w:i/>
          <w:iCs/>
          <w:kern w:val="0"/>
          <w:sz w:val="24"/>
          <w:szCs w:val="20"/>
          <w:lang w:eastAsia="it-IT"/>
          <w14:ligatures w14:val="none"/>
        </w:rPr>
        <w:t>Voi</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iCs/>
          <w:kern w:val="0"/>
          <w:sz w:val="24"/>
          <w:szCs w:val="20"/>
          <w:lang w:eastAsia="it-IT"/>
          <w14:ligatures w14:val="none"/>
        </w:rPr>
        <w:t xml:space="preserve">non avete ancora resistito fino al sangue nella lotta contro il peccato”. “Voi siete stati provati, ma non fino al versamento del sangue nella lotta contro il peccato. Siete stati provati, ma non uccisi. Satana si è accanito contro di voi, ma non è giunto a uccidervi”. </w:t>
      </w:r>
      <w:r w:rsidRPr="002A70D8">
        <w:rPr>
          <w:rFonts w:ascii="Arial" w:eastAsia="Times New Roman" w:hAnsi="Arial" w:cs="Times New Roman"/>
          <w:kern w:val="0"/>
          <w:sz w:val="24"/>
          <w:szCs w:val="20"/>
          <w:lang w:eastAsia="it-IT"/>
          <w14:ligatures w14:val="none"/>
        </w:rPr>
        <w:t xml:space="preserve">A che serve questo accanimento di Satana? A purificare la vostra fede. Una fede non purificata dalla persecuzione non è vera fede. La persecuzione è vera correzione del Signore. </w:t>
      </w:r>
    </w:p>
    <w:p w14:paraId="36020681"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cosa fa ora l’Agiografo: si lascia aiutare dalla Scrittura Antica con un solo fine: aiutare i destinatari della Lettera perché vedano la persecuzione come vera correzione da parte del Signore. Ecco le parole antiche del Signore nostro Dio: “</w:t>
      </w:r>
      <w:r w:rsidRPr="002A70D8">
        <w:rPr>
          <w:rFonts w:ascii="Arial" w:eastAsia="Times New Roman" w:hAnsi="Arial" w:cs="Times New Roman"/>
          <w:i/>
          <w:iCs/>
          <w:kern w:val="0"/>
          <w:sz w:val="24"/>
          <w:szCs w:val="20"/>
          <w:lang w:eastAsia="it-IT"/>
          <w14:ligatures w14:val="none"/>
        </w:rPr>
        <w:t xml:space="preserve">E avete già dimenticato l’esortazione a voi rivolta come a figli: Figlio mio, non disprezzare la correzione del Signore e non ti perdere d’animo quando sei ripreso da lui; perché il Signore corregge colui che egli ama e percuote chiunque riconosce come figlio”. </w:t>
      </w:r>
    </w:p>
    <w:p w14:paraId="06C05D8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correzione è vero stile del Signore verso tutti coloro che lui riconosce suoi veri figli. La correzione ha come unico fine passare i figli di Dio sotto il torchio della sofferenza e della persecuzione perché vengano separati da tutto ciò che è ancora imperfezione, che è residuo di vizio, non ancora perfetta fede, legame con la terra, </w:t>
      </w:r>
      <w:r w:rsidRPr="002A70D8">
        <w:rPr>
          <w:rFonts w:ascii="Arial" w:eastAsia="Times New Roman" w:hAnsi="Arial" w:cs="Times New Roman"/>
          <w:kern w:val="0"/>
          <w:sz w:val="24"/>
          <w:szCs w:val="20"/>
          <w:lang w:eastAsia="it-IT"/>
          <w14:ligatures w14:val="none"/>
        </w:rPr>
        <w:lastRenderedPageBreak/>
        <w:t xml:space="preserve">ricerca di gloria mondana, desiderio di umani riconoscimenti. La persecuzione, vera correzione di Dio, deve liberare l’uomo da ogni legame con la terra, perché tutto sia nei figli di Dio legame con il loro Signore e tutto sia obbedienza alla sua volontà. </w:t>
      </w:r>
    </w:p>
    <w:p w14:paraId="1CD0D5A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Basta un solo desiderio terreno per cadere in tentazione. Invece viene il Signore ci mette sotto il torchio della sofferenza e della persecuzione e tutto ciò che in noi è dii terreno peccaminoso viene espulso dal nostro corpo, dalla nostra anima, dal nostro cuore. </w:t>
      </w:r>
    </w:p>
    <w:p w14:paraId="12A0C70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ancora cosa rivela a noi l’Agiografo, che sta parlando nello Spirito Santo: La correzione deve essere sempre vista come purissimo amore per i figli di Dio. Il Signore vuole i suoi figli perfetti come lui è perfetto. Li vuole perfetti come il Figlio suo è perfetto. Poiché ciò che è terreno peccaminoso ostacola o impedisce il raggiungimento della perfezione, il Signore corregge molte volte e in diversi modi. Modalità di correggere è anche la persecuzione. Senza la persecuzione non c’è movimento. C’è stasi. C’è acquiescenza. C’è stagnazione. Non c’è progresso in avanti. C’è assuefazione. </w:t>
      </w:r>
    </w:p>
    <w:p w14:paraId="3CFF1D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Il Signore lascia che la persecuzione venga e tutto si rimette nuovamente in movimento di verità evangelica. Cristo Gesù invece ha camminato di perfezione perfetta in perfezione perfetta giungendo fino al sommo della perfezione. Mai Gesù ha conosciuto il passaggio dalla non perfezione alla perfezione. Lui nella perfezione cresceva così come cresceva in grazia e in sapienza. In Gesù non c’è passaggio dal male al bene. In Gesù c’è cammino verso la somma perfezione, la somma grazia, la somma verità, la somma giustizia, la somma obbedienza. </w:t>
      </w:r>
    </w:p>
    <w:p w14:paraId="2215AAB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w:t>
      </w:r>
      <w:r w:rsidRPr="002A70D8">
        <w:rPr>
          <w:rFonts w:ascii="Arial" w:eastAsia="Times New Roman" w:hAnsi="Arial" w:cs="Times New Roman"/>
          <w:kern w:val="0"/>
          <w:sz w:val="24"/>
          <w:szCs w:val="20"/>
          <w:lang w:eastAsia="it-IT"/>
          <w14:ligatures w14:val="none"/>
        </w:rPr>
        <w:t>La sofferenza è per la correzione. La sofferenza serve a togliere dalla nostra vita il nostro umano di peccato, umano di indifferenza, umano di sonno letale, umano di non crescita, umano di assuefazione alla mediocrità, umano di non più testimonianza resa a Cristo Gesù e al suo Vangelo, umano di vizio e di ogni genere o sorta di peccati veniali, umano di non crescere nella grazia, umano di false illusioni, umano di stoltezza e di insipienza, umano di sotterramento della grazia e della verità, umano di un cammino assai lontano dalla esigenze evangeliche.</w:t>
      </w:r>
    </w:p>
    <w:p w14:paraId="3442D79E" w14:textId="57F40EAD"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Come la sofferenza frutto della persecuzione ci libera dall’umano di male, allo stesso modo essa deve riempirci del divino di grazia, divino di verità, divino di vita. divino di purissima fede, divino di solida carità, divino di sicura speranza, divino di tutto l’amore del Padre, divino di tutta la grazia di Cristo Gesù, divino di tutta la vita di comunione dello Spirito Santo, divino del Vangelo trasformato tutto in nostra vita, divino di tutto il cielo fatto divenire abitazione nella nostra vita.</w:t>
      </w:r>
      <w:r w:rsidR="00E114AB">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kern w:val="0"/>
          <w:sz w:val="24"/>
          <w:szCs w:val="20"/>
          <w:lang w:eastAsia="it-IT"/>
          <w14:ligatures w14:val="none"/>
        </w:rPr>
        <w:t>Questo è il fine della persecuzione e il fine della sofferenza vissuta per il nome di Cristo Gesù.</w:t>
      </w:r>
    </w:p>
    <w:p w14:paraId="0356978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 Ecco ancora la verità soprannaturale della sofferenza. Dio corregge i suoi figli, corregge coloro che ama, corregge coloro che gli appartengono. Come un padre corregge i suoi figli, così Dio corregge quanti sono suoi figli nel Figlio suo Cristo </w:t>
      </w:r>
      <w:r w:rsidRPr="002A70D8">
        <w:rPr>
          <w:rFonts w:ascii="Arial" w:eastAsia="Times New Roman" w:hAnsi="Arial" w:cs="Times New Roman"/>
          <w:kern w:val="0"/>
          <w:sz w:val="24"/>
          <w:szCs w:val="20"/>
          <w:lang w:eastAsia="it-IT"/>
          <w14:ligatures w14:val="none"/>
        </w:rPr>
        <w:lastRenderedPageBreak/>
        <w:t xml:space="preserve">Gesù: </w:t>
      </w:r>
      <w:r w:rsidRPr="002A70D8">
        <w:rPr>
          <w:rFonts w:ascii="Arial" w:eastAsia="Times New Roman" w:hAnsi="Arial" w:cs="Times New Roman"/>
          <w:i/>
          <w:iCs/>
          <w:kern w:val="0"/>
          <w:sz w:val="24"/>
          <w:szCs w:val="20"/>
          <w:lang w:eastAsia="it-IT"/>
          <w14:ligatures w14:val="none"/>
        </w:rPr>
        <w:t xml:space="preserve">“Dio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w:t>
      </w:r>
      <w:r w:rsidRPr="002A70D8">
        <w:rPr>
          <w:rFonts w:ascii="Arial" w:eastAsia="Times New Roman" w:hAnsi="Arial" w:cs="Times New Roman"/>
          <w:kern w:val="0"/>
          <w:sz w:val="24"/>
          <w:szCs w:val="20"/>
          <w:lang w:eastAsia="it-IT"/>
          <w14:ligatures w14:val="none"/>
        </w:rPr>
        <w:t xml:space="preserve">Ecco allora come ci si comporta nella sofferenza: Ci si sottomette ad essa perché è a Dio che ci si sottomette. Si obbedisce ad essa perché è a Dio che si obbedisce. Si vive la sofferenza come un dono dell’amore di Dio per la nostra buona crescita spirituale. </w:t>
      </w:r>
    </w:p>
    <w:p w14:paraId="2BFFC25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Come Cristo Gesù si sottopose a ogni sofferenza e queste hanno avuto come culmine la sua crocifissione, così ogni figlio di Dio nel Figlio suo Gesù Cristo si deve sottoporre a ogni sofferenza frutto della persecuzione, prestando a Dio il culto dell’obbedienza. È evidente che questo mai potrà accadere se manchiamo di amore per il Signore Dio, della grazia di Cristo Gesù, della vita e della comunione dello Spirito Santo. </w:t>
      </w:r>
    </w:p>
    <w:p w14:paraId="0DCED16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ancora la differenza tra la correzione dei padri terreni e la correzione del Padre celeste. “</w:t>
      </w:r>
      <w:r w:rsidRPr="002A70D8">
        <w:rPr>
          <w:rFonts w:ascii="Arial" w:eastAsia="Times New Roman" w:hAnsi="Arial" w:cs="Times New Roman"/>
          <w:i/>
          <w:iCs/>
          <w:kern w:val="0"/>
          <w:sz w:val="24"/>
          <w:szCs w:val="20"/>
          <w:lang w:eastAsia="it-IT"/>
          <w14:ligatures w14:val="none"/>
        </w:rPr>
        <w:t xml:space="preserve">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w:t>
      </w:r>
      <w:r w:rsidRPr="002A70D8">
        <w:rPr>
          <w:rFonts w:ascii="Arial" w:eastAsia="Times New Roman" w:hAnsi="Arial" w:cs="Times New Roman"/>
          <w:kern w:val="0"/>
          <w:sz w:val="24"/>
          <w:szCs w:val="20"/>
          <w:lang w:eastAsia="it-IT"/>
          <w14:ligatures w14:val="none"/>
        </w:rPr>
        <w:t xml:space="preserve">Il fine per cui il Signore ci corregge è altissimamente soprannaturale: Lui ci corregge allo scopo di farci partecipi della sua santità. Dio è il Santo e santi vuole tutti coloro che sono suoi figli di adozione nel Figlio suo Gesù Cristo, che è il Santo di Dio. </w:t>
      </w:r>
    </w:p>
    <w:p w14:paraId="524441C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ancora un’ultima rivelazione sulla correzione da custodire nel cuore: quando la correzione vien fatta, genera tristezza e non gioia. Poi però la tristezza di trasforma in gioia, quando matureranno i frutti di pace e di gioia per quanti sono stati addestrati per suo mezzo. Sempre però se vogliamo vivere secondo fede, carità e speranza la correzione dobbiamo tenere lo sguardo fisso su Cristo Gesù. Se ci distraiamo da Cristo e guardiamo altre cose, perdiamo il fine della sofferenza e sciupiamo questa potentissima grazia del nostro Dio.</w:t>
      </w:r>
    </w:p>
    <w:p w14:paraId="1F9CFFB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verità:</w:t>
      </w:r>
      <w:r w:rsidRPr="002A70D8">
        <w:rPr>
          <w:rFonts w:ascii="Arial" w:eastAsia="Times New Roman" w:hAnsi="Arial" w:cs="Times New Roman"/>
          <w:i/>
          <w:iCs/>
          <w:kern w:val="0"/>
          <w:sz w:val="24"/>
          <w:szCs w:val="20"/>
          <w:lang w:eastAsia="it-IT"/>
          <w14:ligatures w14:val="none"/>
        </w:rPr>
        <w:t xml:space="preserve"> Perciò, rinfrancate le mani inerti e le ginocchia fiacche e camminate diritti con i vostri piedi, perché il piede che zoppica non abbia a storpiarsi, ma piuttosto a guarire (Eb 12,1-12). </w:t>
      </w:r>
      <w:r w:rsidRPr="002A70D8">
        <w:rPr>
          <w:rFonts w:ascii="Arial" w:eastAsia="Times New Roman" w:hAnsi="Arial" w:cs="Times New Roman"/>
          <w:kern w:val="0"/>
          <w:sz w:val="24"/>
          <w:szCs w:val="20"/>
          <w:lang w:eastAsia="it-IT"/>
          <w14:ligatures w14:val="none"/>
        </w:rPr>
        <w:t xml:space="preserve">Dio sempre opera ciò che è chiamato a operare sempre governato dal suo amore eterno verso ogni uomo. Ma anche l’uomo deve mettere la sua parte. Quale parte l’uomo deve mettere? </w:t>
      </w:r>
    </w:p>
    <w:p w14:paraId="650B93DB"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 l’uomo vuole la sua parte, deve prima di tutto camminare in pienezza di fede, di carità, di speranza. Deve progredire nell’essere partecipe della santità divina. Deve avere la visione dello Spirito Santo. Deve sapere separare con taglio netto il bene dal male, il giusto dall’ingiusto, la verità dalla falsità, ciò che è secondo Dio e ciò che è secondo il mondo. Camminando lui di luce in luce, di vita in vita, di grazia in grazia, di verità in verità, di carità in carità, di vita evangelica in vita evangelica, Egli deve “</w:t>
      </w:r>
      <w:r w:rsidRPr="002A70D8">
        <w:rPr>
          <w:rFonts w:ascii="Arial" w:eastAsia="Times New Roman" w:hAnsi="Arial" w:cs="Times New Roman"/>
          <w:i/>
          <w:iCs/>
          <w:kern w:val="0"/>
          <w:sz w:val="24"/>
          <w:szCs w:val="20"/>
          <w:lang w:eastAsia="it-IT"/>
          <w14:ligatures w14:val="none"/>
        </w:rPr>
        <w:t xml:space="preserve">Rinfrancare le mani inerti e le ginocchia fiacche e e aiutare ciascuno a camminare diritto con i suoi piedi, perché il piede che zoppica non abbia a storpiarsi, ma piuttosto a guarire”. </w:t>
      </w:r>
    </w:p>
    <w:p w14:paraId="08341A1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 xml:space="preserve">Questa correzione può essere solo frutto del purissimo amore del Padre che governa il cuore, della grazia di Cristo Gesù che sempre rinnova l’anima, della potentissima sapienza, intelligenza, fortezza dello Spirito Santo e di ogni altro suo dono e frutto che governano la nostra vita. </w:t>
      </w:r>
    </w:p>
    <w:p w14:paraId="51DAB768"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 la beata trinità non è la nostra quotidiana vita, diviene impossibile essere di aiuto ai nostra fratelli dal piede zoppicante e dalla ginocchia vacillanti. Ma anche nessuno mai correggerà l’altro, se lui stesso ha bisogno di correzione. La carità verso i fratelli ci chiede di essere perfetti perché sempre possiamo indicare loro la via della perfezione secondo l’esempio e il modello che è per noi Gesù, il Crocifisso per amore, il Crocifisso per obbedienza, il Crocifisso per totale obbedienza al Padre suo. Questo esempio Lui è per noi, questo esempio dobbiamo seguire per tutti i giorni della nostra vita.</w:t>
      </w:r>
    </w:p>
    <w:p w14:paraId="4EBAE7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73578C7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XII</w:t>
      </w:r>
    </w:p>
    <w:p w14:paraId="00B504F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Nella fede: tutto è davanti a noi. </w:t>
      </w:r>
      <w:r w:rsidRPr="002A70D8">
        <w:rPr>
          <w:rFonts w:ascii="Arial" w:eastAsia="Times New Roman" w:hAnsi="Arial" w:cs="Times New Roman"/>
          <w:kern w:val="0"/>
          <w:sz w:val="24"/>
          <w:szCs w:val="20"/>
          <w:lang w:eastAsia="it-IT"/>
          <w14:ligatures w14:val="none"/>
        </w:rPr>
        <w:t xml:space="preserve">Nella fede tutto è davanti a noi, perché Dio è davanti a noi con la sua Parola, la sua Grazia, la sua Verità, il suo Paradiso. Lui ci precede e ci chiama, ci attende. </w:t>
      </w:r>
      <w:r w:rsidRPr="002A70D8">
        <w:rPr>
          <w:rFonts w:ascii="Arial" w:eastAsia="Times New Roman" w:hAnsi="Arial" w:cs="Times New Roman"/>
          <w:i/>
          <w:kern w:val="0"/>
          <w:sz w:val="24"/>
          <w:szCs w:val="20"/>
          <w:lang w:eastAsia="it-IT"/>
          <w14:ligatures w14:val="none"/>
        </w:rPr>
        <w:t>Il cristiano guarda sempre in avanti, nell’attesa che il Signore venga per portarlo con Lui nel suo regno di luce eterna</w:t>
      </w:r>
      <w:r w:rsidRPr="002A70D8">
        <w:rPr>
          <w:rFonts w:ascii="Arial" w:eastAsia="Times New Roman" w:hAnsi="Arial" w:cs="Times New Roman"/>
          <w:kern w:val="0"/>
          <w:sz w:val="24"/>
          <w:szCs w:val="20"/>
          <w:lang w:eastAsia="it-IT"/>
          <w14:ligatures w14:val="none"/>
        </w:rPr>
        <w:t xml:space="preserve">. Guarda avanti anche perché la Parola è sempre da compiere, mai compiuta, mai realizzata tutta per intero. </w:t>
      </w:r>
      <w:r w:rsidRPr="002A70D8">
        <w:rPr>
          <w:rFonts w:ascii="Arial" w:eastAsia="Times New Roman" w:hAnsi="Arial" w:cs="Times New Roman"/>
          <w:i/>
          <w:kern w:val="0"/>
          <w:sz w:val="24"/>
          <w:szCs w:val="20"/>
          <w:lang w:eastAsia="it-IT"/>
          <w14:ligatures w14:val="none"/>
        </w:rPr>
        <w:t>Il cristiano è perfetto solo nel momento in cui rivestirà la risurrezione gloriosa di Gesù Signore</w:t>
      </w:r>
      <w:r w:rsidRPr="002A70D8">
        <w:rPr>
          <w:rFonts w:ascii="Arial" w:eastAsia="Times New Roman" w:hAnsi="Arial" w:cs="Times New Roman"/>
          <w:kern w:val="0"/>
          <w:sz w:val="24"/>
          <w:szCs w:val="20"/>
          <w:lang w:eastAsia="it-IT"/>
          <w14:ligatures w14:val="none"/>
        </w:rPr>
        <w:t xml:space="preserve">. Fino a quel momento egli dovrà vivere di attesa, di speranza, camminando di fede in fede e di verità in verità. Niente è compiuto in lui per il cristiano che vive di fede; tutto ancora si deve compiere, realizzare. </w:t>
      </w:r>
      <w:r w:rsidRPr="002A70D8">
        <w:rPr>
          <w:rFonts w:ascii="Arial" w:eastAsia="Times New Roman" w:hAnsi="Arial" w:cs="Times New Roman"/>
          <w:i/>
          <w:kern w:val="0"/>
          <w:sz w:val="24"/>
          <w:szCs w:val="20"/>
          <w:lang w:eastAsia="it-IT"/>
          <w14:ligatures w14:val="none"/>
        </w:rPr>
        <w:t>Tutto è davanti a lui</w:t>
      </w:r>
      <w:r w:rsidRPr="002A70D8">
        <w:rPr>
          <w:rFonts w:ascii="Arial" w:eastAsia="Times New Roman" w:hAnsi="Arial" w:cs="Times New Roman"/>
          <w:kern w:val="0"/>
          <w:sz w:val="24"/>
          <w:szCs w:val="20"/>
          <w:lang w:eastAsia="it-IT"/>
          <w14:ligatures w14:val="none"/>
        </w:rPr>
        <w:t xml:space="preserve">. Questa è la certezza di fede che spinge il cristiano nei solchi della storia del mondo e ne fa </w:t>
      </w:r>
      <w:r w:rsidRPr="002A70D8">
        <w:rPr>
          <w:rFonts w:ascii="Arial" w:eastAsia="Times New Roman" w:hAnsi="Arial" w:cs="Times New Roman"/>
          <w:i/>
          <w:kern w:val="0"/>
          <w:sz w:val="24"/>
          <w:szCs w:val="20"/>
          <w:lang w:eastAsia="it-IT"/>
          <w14:ligatures w14:val="none"/>
        </w:rPr>
        <w:t>un pellegrino verso Cristo, per conformarsi a Lui in tutto</w:t>
      </w:r>
      <w:r w:rsidRPr="002A70D8">
        <w:rPr>
          <w:rFonts w:ascii="Arial" w:eastAsia="Times New Roman" w:hAnsi="Arial" w:cs="Times New Roman"/>
          <w:kern w:val="0"/>
          <w:sz w:val="24"/>
          <w:szCs w:val="20"/>
          <w:lang w:eastAsia="it-IT"/>
          <w14:ligatures w14:val="none"/>
        </w:rPr>
        <w:t xml:space="preserve">: nella vita e nella morte, sulla terra e nel cielo, nella verità e nella grazia, nella missione e nel compimento della Volontà del Padre. </w:t>
      </w:r>
    </w:p>
    <w:p w14:paraId="3B8CD0F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 cammino che si fa insieme. </w:t>
      </w:r>
      <w:r w:rsidRPr="002A70D8">
        <w:rPr>
          <w:rFonts w:ascii="Arial" w:eastAsia="Times New Roman" w:hAnsi="Arial" w:cs="Times New Roman"/>
          <w:kern w:val="0"/>
          <w:sz w:val="24"/>
          <w:szCs w:val="20"/>
          <w:lang w:eastAsia="it-IT"/>
          <w14:ligatures w14:val="none"/>
        </w:rPr>
        <w:t xml:space="preserve">Chi vuole camminare spedito nella fede deve unirsi agli altri; </w:t>
      </w:r>
      <w:r w:rsidRPr="002A70D8">
        <w:rPr>
          <w:rFonts w:ascii="Arial" w:eastAsia="Times New Roman" w:hAnsi="Arial" w:cs="Times New Roman"/>
          <w:i/>
          <w:kern w:val="0"/>
          <w:sz w:val="24"/>
          <w:szCs w:val="20"/>
          <w:lang w:eastAsia="it-IT"/>
          <w14:ligatures w14:val="none"/>
        </w:rPr>
        <w:t>con gli altri divenire una sola storia di fede, una sola vita, in una comunione perfettissima nella verità e nella grazia di Gesù Signore. La forza della fede è la comunione dei cristiani</w:t>
      </w:r>
      <w:r w:rsidRPr="002A70D8">
        <w:rPr>
          <w:rFonts w:ascii="Arial" w:eastAsia="Times New Roman" w:hAnsi="Arial" w:cs="Times New Roman"/>
          <w:kern w:val="0"/>
          <w:sz w:val="24"/>
          <w:szCs w:val="20"/>
          <w:lang w:eastAsia="it-IT"/>
          <w14:ligatures w14:val="none"/>
        </w:rPr>
        <w:t xml:space="preserve">. Dove non c’è comunione, lì neanche c’è vero cammino di fede. Si è un solo corpo per mistero, si deve divenire un solo corpo per cammino di fede, nella fede. </w:t>
      </w:r>
    </w:p>
    <w:p w14:paraId="2438C3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peso è il nostro pensiero. </w:t>
      </w:r>
      <w:r w:rsidRPr="002A70D8">
        <w:rPr>
          <w:rFonts w:ascii="Arial" w:eastAsia="Times New Roman" w:hAnsi="Arial" w:cs="Times New Roman"/>
          <w:kern w:val="0"/>
          <w:sz w:val="24"/>
          <w:szCs w:val="20"/>
          <w:lang w:eastAsia="it-IT"/>
          <w14:ligatures w14:val="none"/>
        </w:rPr>
        <w:t xml:space="preserve">Per operare un santo cammino nella fede è più che necessario che ognuno si liberi, anzi abbandoni i propri pensieri. Il pensiero dell’uomo è un peso che non solo ritarda il cammino della fede, quanto anche lo fa deviare. </w:t>
      </w:r>
      <w:r w:rsidRPr="002A70D8">
        <w:rPr>
          <w:rFonts w:ascii="Arial" w:eastAsia="Times New Roman" w:hAnsi="Arial" w:cs="Times New Roman"/>
          <w:i/>
          <w:kern w:val="0"/>
          <w:sz w:val="24"/>
          <w:szCs w:val="20"/>
          <w:lang w:eastAsia="it-IT"/>
          <w14:ligatures w14:val="none"/>
        </w:rPr>
        <w:t xml:space="preserve">La fede è ascolto della Parola di Dio secondo la pienezza di verità contenuta in essa e che lo Spirito Santo dice alla Chiesa giorno per giorno. Un solo pensiero umano introdotto nella Parola è sufficiente per corrompere tutta la verità della Parola. </w:t>
      </w:r>
      <w:r w:rsidRPr="002A70D8">
        <w:rPr>
          <w:rFonts w:ascii="Arial" w:eastAsia="Times New Roman" w:hAnsi="Arial" w:cs="Times New Roman"/>
          <w:kern w:val="0"/>
          <w:sz w:val="24"/>
          <w:szCs w:val="20"/>
          <w:lang w:eastAsia="it-IT"/>
          <w14:ligatures w14:val="none"/>
        </w:rPr>
        <w:t xml:space="preserve">Quando questo avviene siamo senza fede. Quanto facciamo è solo opera umana. </w:t>
      </w:r>
    </w:p>
    <w:p w14:paraId="30BE9C1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peccato è assedio. </w:t>
      </w:r>
      <w:r w:rsidRPr="002A70D8">
        <w:rPr>
          <w:rFonts w:ascii="Arial" w:eastAsia="Times New Roman" w:hAnsi="Arial" w:cs="Times New Roman"/>
          <w:kern w:val="0"/>
          <w:sz w:val="24"/>
          <w:szCs w:val="20"/>
          <w:lang w:eastAsia="it-IT"/>
          <w14:ligatures w14:val="none"/>
        </w:rPr>
        <w:t xml:space="preserve">Chi vuole camminare spedito sulla via della fede deve anche liberarsi, togliere dal suo corpo, dal suo spirito, dalla sua anima ogni peccato. Non </w:t>
      </w:r>
      <w:r w:rsidRPr="002A70D8">
        <w:rPr>
          <w:rFonts w:ascii="Arial" w:eastAsia="Times New Roman" w:hAnsi="Arial" w:cs="Times New Roman"/>
          <w:kern w:val="0"/>
          <w:sz w:val="24"/>
          <w:szCs w:val="20"/>
          <w:lang w:eastAsia="it-IT"/>
          <w14:ligatures w14:val="none"/>
        </w:rPr>
        <w:lastRenderedPageBreak/>
        <w:t xml:space="preserve">solo quello mortale, ma anche quello veniale, anche il più piccolo e da noi ritenuto insignificante. </w:t>
      </w:r>
      <w:r w:rsidRPr="002A70D8">
        <w:rPr>
          <w:rFonts w:ascii="Arial" w:eastAsia="Times New Roman" w:hAnsi="Arial" w:cs="Times New Roman"/>
          <w:i/>
          <w:kern w:val="0"/>
          <w:sz w:val="24"/>
          <w:szCs w:val="20"/>
          <w:lang w:eastAsia="it-IT"/>
          <w14:ligatures w14:val="none"/>
        </w:rPr>
        <w:t>Il peccato assedia corpo, anima e spirito e li chiude nella propria umanità corrotta e peccatrice, concupiscente e superba, arrogante e altera, invidiosa e spavalda. Un solo peccato è sufficiente ad assediare un’anima nella propria umanità e ogni cammino di fede viene così impedito</w:t>
      </w:r>
      <w:r w:rsidRPr="002A70D8">
        <w:rPr>
          <w:rFonts w:ascii="Arial" w:eastAsia="Times New Roman" w:hAnsi="Arial" w:cs="Times New Roman"/>
          <w:kern w:val="0"/>
          <w:sz w:val="24"/>
          <w:szCs w:val="20"/>
          <w:lang w:eastAsia="it-IT"/>
          <w14:ligatures w14:val="none"/>
        </w:rPr>
        <w:t xml:space="preserve">. Un solo peccato produce più danni alla nostra fede che mille persecuzioni che vengono dall’esterno. Dona agilità alla sua fede chi si libera da ogni vizio e acquisisce ogni virtù. </w:t>
      </w:r>
    </w:p>
    <w:p w14:paraId="1B77485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 sguardo fisso su Gesù. </w:t>
      </w:r>
      <w:r w:rsidRPr="002A70D8">
        <w:rPr>
          <w:rFonts w:ascii="Arial" w:eastAsia="Times New Roman" w:hAnsi="Arial" w:cs="Times New Roman"/>
          <w:kern w:val="0"/>
          <w:sz w:val="24"/>
          <w:szCs w:val="20"/>
          <w:lang w:eastAsia="it-IT"/>
          <w14:ligatures w14:val="none"/>
        </w:rPr>
        <w:t xml:space="preserve">Chi vuole camminare spedito nel cammino della fede, anche se è in grazia, anche se ha acquisito ogni virtù, deve tenere lo sguardo fisso su Gesù, il Crocifisso. La fede in Gesù Crocifisso ci dice che Lui è stato inchiodato per noi sul patibolo della croce. Noi siamo inchiodati per noi stessi, a causa dei nostri peccati. </w:t>
      </w:r>
      <w:r w:rsidRPr="002A70D8">
        <w:rPr>
          <w:rFonts w:ascii="Arial" w:eastAsia="Times New Roman" w:hAnsi="Arial" w:cs="Times New Roman"/>
          <w:i/>
          <w:kern w:val="0"/>
          <w:sz w:val="24"/>
          <w:szCs w:val="20"/>
          <w:lang w:eastAsia="it-IT"/>
          <w14:ligatures w14:val="none"/>
        </w:rPr>
        <w:t>Chi ama Gesù Crocifisso si lascia crocifiggere con Lui per essere conforme a Lui in tutto, in ogni cosa. Noi valiamo ai suoi occhi la sua crocifissione. Questo è il pensiero che deve animarci guardandolo inchiodato sul legno. Anche la nostra vita deve valere ai nostri occhi la nostra crocifissione. Dobbiamo amarci quanto ci ama Lui e per questo dobbiamo morire per la nostra salvezza perché Lui è morto per la nostra</w:t>
      </w:r>
      <w:r w:rsidRPr="002A70D8">
        <w:rPr>
          <w:rFonts w:ascii="Arial" w:eastAsia="Times New Roman" w:hAnsi="Arial" w:cs="Times New Roman"/>
          <w:kern w:val="0"/>
          <w:sz w:val="24"/>
          <w:szCs w:val="20"/>
          <w:lang w:eastAsia="it-IT"/>
          <w14:ligatures w14:val="none"/>
        </w:rPr>
        <w:t xml:space="preserve">. Chi ha questa fede supera ogni persecuzione e si fa sacrificio in onore del Signore per la sua salvezza e la salvezza del mondo in Cristo Gesù. </w:t>
      </w:r>
    </w:p>
    <w:p w14:paraId="4A201D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Autore e perfezionatore della fede. </w:t>
      </w:r>
      <w:r w:rsidRPr="002A70D8">
        <w:rPr>
          <w:rFonts w:ascii="Arial" w:eastAsia="Times New Roman" w:hAnsi="Arial" w:cs="Times New Roman"/>
          <w:kern w:val="0"/>
          <w:sz w:val="24"/>
          <w:szCs w:val="20"/>
          <w:lang w:eastAsia="it-IT"/>
          <w14:ligatures w14:val="none"/>
        </w:rPr>
        <w:t xml:space="preserve">Gesù è Autore della fede perché è Lui l’oggetto della nostra fede. In Lui la fede si apre verso il Padre e lo Spirito Santo. In Lui la fede abbraccia tutti i misteri della salvezza. </w:t>
      </w:r>
      <w:r w:rsidRPr="002A70D8">
        <w:rPr>
          <w:rFonts w:ascii="Arial" w:eastAsia="Times New Roman" w:hAnsi="Arial" w:cs="Times New Roman"/>
          <w:i/>
          <w:kern w:val="0"/>
          <w:sz w:val="24"/>
          <w:szCs w:val="20"/>
          <w:lang w:eastAsia="it-IT"/>
          <w14:ligatures w14:val="none"/>
        </w:rPr>
        <w:t>Lui è anche il perfezionatore della fede perché ogni Parola di Dio, proferita prima della sua venuta, trova il suo compimento, la sua perfezione in Lui, nel suo mistero</w:t>
      </w:r>
      <w:r w:rsidRPr="002A70D8">
        <w:rPr>
          <w:rFonts w:ascii="Arial" w:eastAsia="Times New Roman" w:hAnsi="Arial" w:cs="Times New Roman"/>
          <w:kern w:val="0"/>
          <w:sz w:val="24"/>
          <w:szCs w:val="20"/>
          <w:lang w:eastAsia="it-IT"/>
          <w14:ligatures w14:val="none"/>
        </w:rPr>
        <w:t xml:space="preserve">. Ogni fede che non approda in Cristo e nella sua Parola è una fede non perfetta; anche se è fede in Dio e nella sua Parola, è una fede che non dona la pienezza della salvezza, né nel tempo, né nell’eternità. </w:t>
      </w:r>
      <w:r w:rsidRPr="002A70D8">
        <w:rPr>
          <w:rFonts w:ascii="Arial" w:eastAsia="Times New Roman" w:hAnsi="Arial" w:cs="Times New Roman"/>
          <w:i/>
          <w:kern w:val="0"/>
          <w:sz w:val="24"/>
          <w:szCs w:val="20"/>
          <w:lang w:eastAsia="it-IT"/>
          <w14:ligatures w14:val="none"/>
        </w:rPr>
        <w:t>Questa verità ci rivela quanto sia falsa ogni teoria che ha come finalità quella di escludere Cristo Gesù dalla fede per trovare un punto di incontro solo sul Dio uno ed unico. Ci si dimentica che il Dio uno ed unico, prima di tutto non è Dio uno ed unico, ma è Dio uno e Trino. E poi ci si dimentica anche che il solo ed unico Dio ha anche una sola Parola e questa Parola trova la sua perfezione in Cristo Gesù</w:t>
      </w:r>
      <w:r w:rsidRPr="002A70D8">
        <w:rPr>
          <w:rFonts w:ascii="Arial" w:eastAsia="Times New Roman" w:hAnsi="Arial" w:cs="Times New Roman"/>
          <w:kern w:val="0"/>
          <w:sz w:val="24"/>
          <w:szCs w:val="20"/>
          <w:lang w:eastAsia="it-IT"/>
          <w14:ligatures w14:val="none"/>
        </w:rPr>
        <w:t xml:space="preserve">. Ogni Parola che non termina in Cristo è una Parola imperfetta, incompleta, insufficiente, assai povera di salvezza. </w:t>
      </w:r>
    </w:p>
    <w:p w14:paraId="4D16ED2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Disprezzando l’ignominia. </w:t>
      </w:r>
      <w:r w:rsidRPr="002A70D8">
        <w:rPr>
          <w:rFonts w:ascii="Arial" w:eastAsia="Times New Roman" w:hAnsi="Arial" w:cs="Times New Roman"/>
          <w:kern w:val="0"/>
          <w:sz w:val="24"/>
          <w:szCs w:val="20"/>
          <w:lang w:eastAsia="it-IT"/>
          <w14:ligatures w14:val="none"/>
        </w:rPr>
        <w:t xml:space="preserve">Gesù non teme di andare in croce per manifestare il suo amore per il Padre e per noi. Lui affronta la croce disprezzando l’ignominia. </w:t>
      </w:r>
      <w:r w:rsidRPr="002A70D8">
        <w:rPr>
          <w:rFonts w:ascii="Arial" w:eastAsia="Times New Roman" w:hAnsi="Arial" w:cs="Times New Roman"/>
          <w:i/>
          <w:kern w:val="0"/>
          <w:sz w:val="24"/>
          <w:szCs w:val="20"/>
          <w:lang w:eastAsia="it-IT"/>
          <w14:ligatures w14:val="none"/>
        </w:rPr>
        <w:t xml:space="preserve">Si lascia lui stesso crocifiggere per attestare al mondo intero che l’amore del Padre è fino alla morte di croce, fino al dono totale di sé. Ama chi sa donarsi pienamente, totalmente, fino alla morte subita nei tormenti più atroci. </w:t>
      </w:r>
      <w:r w:rsidRPr="002A70D8">
        <w:rPr>
          <w:rFonts w:ascii="Arial" w:eastAsia="Times New Roman" w:hAnsi="Arial" w:cs="Times New Roman"/>
          <w:kern w:val="0"/>
          <w:sz w:val="24"/>
          <w:szCs w:val="20"/>
          <w:lang w:eastAsia="it-IT"/>
          <w14:ligatures w14:val="none"/>
        </w:rPr>
        <w:t xml:space="preserve">È questa la forza della fede: la volontà di rinunciare alla propria vita, di offrirla ad ogni sofferenza per attestare la grandezza eterna dell’amore del Padre. </w:t>
      </w:r>
    </w:p>
    <w:p w14:paraId="03945D8A"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Gesù unico e solo modello. </w:t>
      </w:r>
      <w:r w:rsidRPr="002A70D8">
        <w:rPr>
          <w:rFonts w:ascii="Arial" w:eastAsia="Times New Roman" w:hAnsi="Arial" w:cs="Times New Roman"/>
          <w:bCs/>
          <w:kern w:val="0"/>
          <w:sz w:val="24"/>
          <w:szCs w:val="20"/>
          <w:lang w:eastAsia="it-IT"/>
          <w14:ligatures w14:val="none"/>
        </w:rPr>
        <w:t xml:space="preserve">Gli altri: compagni di fede, non modelli. Gesù è il solo e unico modello nella fede perché </w:t>
      </w:r>
      <w:r w:rsidRPr="002A70D8">
        <w:rPr>
          <w:rFonts w:ascii="Arial" w:eastAsia="Times New Roman" w:hAnsi="Arial" w:cs="Times New Roman"/>
          <w:bCs/>
          <w:i/>
          <w:kern w:val="0"/>
          <w:sz w:val="24"/>
          <w:szCs w:val="20"/>
          <w:lang w:eastAsia="it-IT"/>
          <w14:ligatures w14:val="none"/>
        </w:rPr>
        <w:t>Egli è il solo ed unico che fece tutto per amore, senza aver bisogno di qualcosa per se stesso</w:t>
      </w:r>
      <w:r w:rsidRPr="002A70D8">
        <w:rPr>
          <w:rFonts w:ascii="Arial" w:eastAsia="Times New Roman" w:hAnsi="Arial" w:cs="Times New Roman"/>
          <w:bCs/>
          <w:kern w:val="0"/>
          <w:sz w:val="24"/>
          <w:szCs w:val="20"/>
          <w:lang w:eastAsia="it-IT"/>
          <w14:ligatures w14:val="none"/>
        </w:rPr>
        <w:t xml:space="preserve">. Tutto quanto </w:t>
      </w:r>
      <w:r w:rsidRPr="002A70D8">
        <w:rPr>
          <w:rFonts w:ascii="Arial" w:eastAsia="Times New Roman" w:hAnsi="Arial" w:cs="Times New Roman"/>
          <w:bCs/>
          <w:i/>
          <w:kern w:val="0"/>
          <w:sz w:val="24"/>
          <w:szCs w:val="20"/>
          <w:lang w:eastAsia="it-IT"/>
          <w14:ligatures w14:val="none"/>
        </w:rPr>
        <w:t>Egli ha sofferto, lo ha sofferto per noi, per la nostra salvezza</w:t>
      </w:r>
      <w:r w:rsidRPr="002A70D8">
        <w:rPr>
          <w:rFonts w:ascii="Arial" w:eastAsia="Times New Roman" w:hAnsi="Arial" w:cs="Times New Roman"/>
          <w:bCs/>
          <w:kern w:val="0"/>
          <w:sz w:val="24"/>
          <w:szCs w:val="20"/>
          <w:lang w:eastAsia="it-IT"/>
          <w14:ligatures w14:val="none"/>
        </w:rPr>
        <w:t xml:space="preserve">. Gli altri non sono modelli da imitare, sono compagni di fede che attestano ad ognuno di noi che vivere </w:t>
      </w:r>
      <w:r w:rsidRPr="002A70D8">
        <w:rPr>
          <w:rFonts w:ascii="Arial" w:eastAsia="Times New Roman" w:hAnsi="Arial" w:cs="Times New Roman"/>
          <w:bCs/>
          <w:i/>
          <w:kern w:val="0"/>
          <w:sz w:val="24"/>
          <w:szCs w:val="20"/>
          <w:lang w:eastAsia="it-IT"/>
          <w14:ligatures w14:val="none"/>
        </w:rPr>
        <w:t>la fede è possibile</w:t>
      </w:r>
      <w:r w:rsidRPr="002A70D8">
        <w:rPr>
          <w:rFonts w:ascii="Arial" w:eastAsia="Times New Roman" w:hAnsi="Arial" w:cs="Times New Roman"/>
          <w:bCs/>
          <w:kern w:val="0"/>
          <w:sz w:val="24"/>
          <w:szCs w:val="20"/>
          <w:lang w:eastAsia="it-IT"/>
          <w14:ligatures w14:val="none"/>
        </w:rPr>
        <w:t xml:space="preserve">. È </w:t>
      </w:r>
      <w:r w:rsidRPr="002A70D8">
        <w:rPr>
          <w:rFonts w:ascii="Arial" w:eastAsia="Times New Roman" w:hAnsi="Arial" w:cs="Times New Roman"/>
          <w:bCs/>
          <w:kern w:val="0"/>
          <w:sz w:val="24"/>
          <w:szCs w:val="20"/>
          <w:lang w:eastAsia="it-IT"/>
          <w14:ligatures w14:val="none"/>
        </w:rPr>
        <w:lastRenderedPageBreak/>
        <w:t xml:space="preserve">possibile se si attinge da Cristo la grazia di amare sino alla fine e la fine è il dono dell’intera vita, offerta in sacrificio per rendere gloria al Signore Dio nostro. </w:t>
      </w:r>
    </w:p>
    <w:p w14:paraId="6DD53A5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lotta al peccato è fino al sangue. </w:t>
      </w:r>
      <w:r w:rsidRPr="002A70D8">
        <w:rPr>
          <w:rFonts w:ascii="Arial" w:eastAsia="Times New Roman" w:hAnsi="Arial" w:cs="Times New Roman"/>
          <w:kern w:val="0"/>
          <w:sz w:val="24"/>
          <w:szCs w:val="20"/>
          <w:lang w:eastAsia="it-IT"/>
          <w14:ligatures w14:val="none"/>
        </w:rPr>
        <w:t xml:space="preserve">Il peccato è dentro di noi, ma anche fuori di noi e si manifesta in noi come concupiscenza e superbia, dall’esterno come tentazione, persecuzione, violenza e attentato contro la verità. Il peccato si vince in un solo modo: consegnando la nostra vita alla morte, alla persecuzione, alla croce. </w:t>
      </w:r>
      <w:r w:rsidRPr="002A70D8">
        <w:rPr>
          <w:rFonts w:ascii="Arial" w:eastAsia="Times New Roman" w:hAnsi="Arial" w:cs="Times New Roman"/>
          <w:i/>
          <w:kern w:val="0"/>
          <w:sz w:val="24"/>
          <w:szCs w:val="20"/>
          <w:lang w:eastAsia="it-IT"/>
          <w14:ligatures w14:val="none"/>
        </w:rPr>
        <w:t xml:space="preserve">C’è un momento nella vita del credente in cui gli è chiesta la vita per non peccare. </w:t>
      </w:r>
      <w:r w:rsidRPr="002A70D8">
        <w:rPr>
          <w:rFonts w:ascii="Arial" w:eastAsia="Times New Roman" w:hAnsi="Arial" w:cs="Times New Roman"/>
          <w:kern w:val="0"/>
          <w:sz w:val="24"/>
          <w:szCs w:val="20"/>
          <w:lang w:eastAsia="it-IT"/>
          <w14:ligatures w14:val="none"/>
        </w:rPr>
        <w:t xml:space="preserve">Se dona la vita all’amore fino al sangue, resta nella fede; se non dona la vita, si consegna al peccato, lo commette, muore alla fede e alla verità, ritorna ad essere parte del mistero dell’iniquità dal quale il Signore lo aveva tratto fuori per mezzo del dono della verità e della grazia. </w:t>
      </w:r>
    </w:p>
    <w:p w14:paraId="282C193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peccato è l’idolatria. </w:t>
      </w:r>
      <w:r w:rsidRPr="002A70D8">
        <w:rPr>
          <w:rFonts w:ascii="Arial" w:eastAsia="Times New Roman" w:hAnsi="Arial" w:cs="Times New Roman"/>
          <w:kern w:val="0"/>
          <w:sz w:val="24"/>
          <w:szCs w:val="20"/>
          <w:lang w:eastAsia="it-IT"/>
          <w14:ligatures w14:val="none"/>
        </w:rPr>
        <w:t xml:space="preserve">Il peccato è idolatria perché chi lo commette sceglie la vanità, il nulla e abbandona la verità, il tutto che è Dio. </w:t>
      </w:r>
      <w:r w:rsidRPr="002A70D8">
        <w:rPr>
          <w:rFonts w:ascii="Arial" w:eastAsia="Times New Roman" w:hAnsi="Arial" w:cs="Times New Roman"/>
          <w:i/>
          <w:kern w:val="0"/>
          <w:sz w:val="24"/>
          <w:szCs w:val="20"/>
          <w:lang w:eastAsia="it-IT"/>
          <w14:ligatures w14:val="none"/>
        </w:rPr>
        <w:t>Idolo è tutto ciò che è vano e al quale l‘uomo dona valore</w:t>
      </w:r>
      <w:r w:rsidRPr="002A70D8">
        <w:rPr>
          <w:rFonts w:ascii="Arial" w:eastAsia="Times New Roman" w:hAnsi="Arial" w:cs="Times New Roman"/>
          <w:kern w:val="0"/>
          <w:sz w:val="24"/>
          <w:szCs w:val="20"/>
          <w:lang w:eastAsia="it-IT"/>
          <w14:ligatures w14:val="none"/>
        </w:rPr>
        <w:t xml:space="preserve">. Il peccato è la cosa più vana che esiste nel mondo e per questo ogni peccato è purissima idolatria, vanità totale, assoluto niente che però produce la morte dell’anima, dello spirito, del corpo. </w:t>
      </w:r>
    </w:p>
    <w:p w14:paraId="3ECF0A6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Persecuzione come correzione. </w:t>
      </w:r>
      <w:r w:rsidRPr="002A70D8">
        <w:rPr>
          <w:rFonts w:ascii="Arial" w:eastAsia="Times New Roman" w:hAnsi="Arial" w:cs="Times New Roman"/>
          <w:bCs/>
          <w:kern w:val="0"/>
          <w:sz w:val="24"/>
          <w:szCs w:val="20"/>
          <w:lang w:eastAsia="it-IT"/>
          <w14:ligatures w14:val="none"/>
        </w:rPr>
        <w:t xml:space="preserve">Vedere sempre e comunque Dio che ci educa. Dio è il Signore della storia, di ogni storia, su ogni storia. Nella storia c’è però una volontà contraria a Dio, volontà che è di satana e di ogni uomo che da lui si lascia tentare e si pone fuori dell’osservanza della sua Parola. Satana spinge l’uomo al male, ad ogni male. </w:t>
      </w:r>
      <w:r w:rsidRPr="002A70D8">
        <w:rPr>
          <w:rFonts w:ascii="Arial" w:eastAsia="Times New Roman" w:hAnsi="Arial" w:cs="Times New Roman"/>
          <w:bCs/>
          <w:i/>
          <w:kern w:val="0"/>
          <w:sz w:val="24"/>
          <w:szCs w:val="20"/>
          <w:lang w:eastAsia="it-IT"/>
          <w14:ligatures w14:val="none"/>
        </w:rPr>
        <w:t>Ogni male che satana opera e l’uomo con lui è sempre contro l’uomo; è un male che porta e genera tanta morte nel mondo: morte spirituale, ma anche fisica</w:t>
      </w:r>
      <w:r w:rsidRPr="002A70D8">
        <w:rPr>
          <w:rFonts w:ascii="Arial" w:eastAsia="Times New Roman" w:hAnsi="Arial" w:cs="Times New Roman"/>
          <w:bCs/>
          <w:kern w:val="0"/>
          <w:sz w:val="24"/>
          <w:szCs w:val="20"/>
          <w:lang w:eastAsia="it-IT"/>
          <w14:ligatures w14:val="none"/>
        </w:rPr>
        <w:t xml:space="preserve">. Dove un uomo genera morte dell’uomo, lì c’è sempre assenza del vero Dio; lì c’è sempre presenza di satana e di chi da lui si è lasciato tentare. Satana non vuole che l’uomo serva il Signore e per questo lo perseguita in ogni modo, anche con l’eliminazione fisica della sua vita. </w:t>
      </w:r>
      <w:r w:rsidRPr="002A70D8">
        <w:rPr>
          <w:rFonts w:ascii="Arial" w:eastAsia="Times New Roman" w:hAnsi="Arial" w:cs="Times New Roman"/>
          <w:bCs/>
          <w:i/>
          <w:kern w:val="0"/>
          <w:sz w:val="24"/>
          <w:szCs w:val="20"/>
          <w:lang w:eastAsia="it-IT"/>
          <w14:ligatures w14:val="none"/>
        </w:rPr>
        <w:t>Il cristiano sa, per fede, che ogni persecuzione serve alla fede: o per provare la nostra fedeltà a Dio, o per rendere la fede efficace in ordine alla salvezza, o anche per liberarla da alcune abitudini che la rendono opaca agli occhi di Dio e del mondo</w:t>
      </w:r>
      <w:r w:rsidRPr="002A70D8">
        <w:rPr>
          <w:rFonts w:ascii="Arial" w:eastAsia="Times New Roman" w:hAnsi="Arial" w:cs="Times New Roman"/>
          <w:bCs/>
          <w:kern w:val="0"/>
          <w:sz w:val="24"/>
          <w:szCs w:val="20"/>
          <w:lang w:eastAsia="it-IT"/>
          <w14:ligatures w14:val="none"/>
        </w:rPr>
        <w:t xml:space="preserve">. L’uomo di fede sa sempre vedere in ogni persecuzione, in ogni opposizione alla fede, il Signore che lo educa perché la sua fede sia sempre splendente, bella, capace di ogni frutto spirituale, santa, operatrice di verità e di giustizia in questo mondo. </w:t>
      </w:r>
    </w:p>
    <w:p w14:paraId="27CEBB3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Non si è nell’amore se non si è nella verità. </w:t>
      </w:r>
      <w:r w:rsidRPr="002A70D8">
        <w:rPr>
          <w:rFonts w:ascii="Arial" w:eastAsia="Times New Roman" w:hAnsi="Arial" w:cs="Times New Roman"/>
          <w:kern w:val="0"/>
          <w:sz w:val="24"/>
          <w:szCs w:val="20"/>
          <w:lang w:eastAsia="it-IT"/>
          <w14:ligatures w14:val="none"/>
        </w:rPr>
        <w:t xml:space="preserve">Chi vuole rimanere nell’amore secondo Dio, deve sempre restare nella verità secondo Dio. </w:t>
      </w:r>
      <w:r w:rsidRPr="002A70D8">
        <w:rPr>
          <w:rFonts w:ascii="Arial" w:eastAsia="Times New Roman" w:hAnsi="Arial" w:cs="Times New Roman"/>
          <w:i/>
          <w:kern w:val="0"/>
          <w:sz w:val="24"/>
          <w:szCs w:val="20"/>
          <w:lang w:eastAsia="it-IT"/>
          <w14:ligatures w14:val="none"/>
        </w:rPr>
        <w:t>L’amore cristiano è fare la verità di Dio, è compiere ogni sua Parola</w:t>
      </w:r>
      <w:r w:rsidRPr="002A70D8">
        <w:rPr>
          <w:rFonts w:ascii="Arial" w:eastAsia="Times New Roman" w:hAnsi="Arial" w:cs="Times New Roman"/>
          <w:kern w:val="0"/>
          <w:sz w:val="24"/>
          <w:szCs w:val="20"/>
          <w:lang w:eastAsia="it-IT"/>
          <w14:ligatures w14:val="none"/>
        </w:rPr>
        <w:t xml:space="preserve">. Chi esce dalla verità non può amare secondo Dio, perché non può trasformare la verità in opera di salvezza. </w:t>
      </w:r>
    </w:p>
    <w:p w14:paraId="40F1878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Correzione e amore. </w:t>
      </w:r>
      <w:r w:rsidRPr="002A70D8">
        <w:rPr>
          <w:rFonts w:ascii="Arial" w:eastAsia="Times New Roman" w:hAnsi="Arial" w:cs="Times New Roman"/>
          <w:kern w:val="0"/>
          <w:sz w:val="24"/>
          <w:szCs w:val="20"/>
          <w:lang w:eastAsia="it-IT"/>
          <w14:ligatures w14:val="none"/>
        </w:rPr>
        <w:t xml:space="preserve">La correzione è opera di vero amore perché essa ci conduce nella verità di Dio e quindi ci permette di poter cominciare ad amare nuovamente secondo la Parola di Dio dalla quale in qualche modo ci eravamo distaccati. </w:t>
      </w:r>
      <w:r w:rsidRPr="002A70D8">
        <w:rPr>
          <w:rFonts w:ascii="Arial" w:eastAsia="Times New Roman" w:hAnsi="Arial" w:cs="Times New Roman"/>
          <w:i/>
          <w:kern w:val="0"/>
          <w:sz w:val="24"/>
          <w:szCs w:val="20"/>
          <w:lang w:eastAsia="it-IT"/>
          <w14:ligatures w14:val="none"/>
        </w:rPr>
        <w:t>La correzione è frutto di amore e solo chi ama corregge</w:t>
      </w:r>
      <w:r w:rsidRPr="002A70D8">
        <w:rPr>
          <w:rFonts w:ascii="Arial" w:eastAsia="Times New Roman" w:hAnsi="Arial" w:cs="Times New Roman"/>
          <w:kern w:val="0"/>
          <w:sz w:val="24"/>
          <w:szCs w:val="20"/>
          <w:lang w:eastAsia="it-IT"/>
          <w14:ligatures w14:val="none"/>
        </w:rPr>
        <w:t xml:space="preserve">. Chi non ama non corregge perché a lui non interessa che si ami secondo Dio. </w:t>
      </w:r>
    </w:p>
    <w:p w14:paraId="0CE9D9C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Paternità e figliolanza. </w:t>
      </w:r>
      <w:r w:rsidRPr="002A70D8">
        <w:rPr>
          <w:rFonts w:ascii="Arial" w:eastAsia="Times New Roman" w:hAnsi="Arial" w:cs="Times New Roman"/>
          <w:kern w:val="0"/>
          <w:sz w:val="24"/>
          <w:szCs w:val="20"/>
          <w:lang w:eastAsia="it-IT"/>
          <w14:ligatures w14:val="none"/>
        </w:rPr>
        <w:t xml:space="preserve">Il primo obbligo della correzione spetta al padre. È il padre che deve correggere il figlio perché percorra sempre una via di verità e di giustizia. Se Dio ci corregge, lo fa perché ci ama come suoi veri figli. </w:t>
      </w:r>
      <w:r w:rsidRPr="002A70D8">
        <w:rPr>
          <w:rFonts w:ascii="Arial" w:eastAsia="Times New Roman" w:hAnsi="Arial" w:cs="Times New Roman"/>
          <w:i/>
          <w:kern w:val="0"/>
          <w:sz w:val="24"/>
          <w:szCs w:val="20"/>
          <w:lang w:eastAsia="it-IT"/>
          <w14:ligatures w14:val="none"/>
        </w:rPr>
        <w:t xml:space="preserve">Lui è il Padre, noi i suoi </w:t>
      </w:r>
      <w:r w:rsidRPr="002A70D8">
        <w:rPr>
          <w:rFonts w:ascii="Arial" w:eastAsia="Times New Roman" w:hAnsi="Arial" w:cs="Times New Roman"/>
          <w:i/>
          <w:kern w:val="0"/>
          <w:sz w:val="24"/>
          <w:szCs w:val="20"/>
          <w:lang w:eastAsia="it-IT"/>
          <w14:ligatures w14:val="none"/>
        </w:rPr>
        <w:lastRenderedPageBreak/>
        <w:t>figli. Da vero Padre corregge i suoi veri figli perché rimangano sempre nella sua verità e quindi nel suo amore</w:t>
      </w:r>
      <w:r w:rsidRPr="002A70D8">
        <w:rPr>
          <w:rFonts w:ascii="Arial" w:eastAsia="Times New Roman" w:hAnsi="Arial" w:cs="Times New Roman"/>
          <w:kern w:val="0"/>
          <w:sz w:val="24"/>
          <w:szCs w:val="20"/>
          <w:lang w:eastAsia="it-IT"/>
          <w14:ligatures w14:val="none"/>
        </w:rPr>
        <w:t xml:space="preserve">. Questa visione di fede deve accompagnare il cristiano in ogni persecuzione. Dio ci vuole perfetti nella verità e per questo ci corregge attraverso la storia, la persecuzione, la sofferenza. </w:t>
      </w:r>
    </w:p>
    <w:p w14:paraId="025491E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teologia della storia. </w:t>
      </w:r>
      <w:r w:rsidRPr="002A70D8">
        <w:rPr>
          <w:rFonts w:ascii="Arial" w:eastAsia="Times New Roman" w:hAnsi="Arial" w:cs="Times New Roman"/>
          <w:kern w:val="0"/>
          <w:sz w:val="24"/>
          <w:szCs w:val="20"/>
          <w:lang w:eastAsia="it-IT"/>
          <w14:ligatures w14:val="none"/>
        </w:rPr>
        <w:t xml:space="preserve">La teologia della storia è solo dei profeti. È solo di loro perché solo loro conoscono l’opera e la volontà di Dio in ogni momento in cui si svolge la nostra storia dinanzi ai nostri occhi. </w:t>
      </w:r>
      <w:r w:rsidRPr="002A70D8">
        <w:rPr>
          <w:rFonts w:ascii="Arial" w:eastAsia="Times New Roman" w:hAnsi="Arial" w:cs="Times New Roman"/>
          <w:i/>
          <w:kern w:val="0"/>
          <w:sz w:val="24"/>
          <w:szCs w:val="20"/>
          <w:lang w:eastAsia="it-IT"/>
          <w14:ligatures w14:val="none"/>
        </w:rPr>
        <w:t>Loro sanno ogni cosa, perché il Signore rivela loro ogni cosa</w:t>
      </w:r>
      <w:r w:rsidRPr="002A70D8">
        <w:rPr>
          <w:rFonts w:ascii="Arial" w:eastAsia="Times New Roman" w:hAnsi="Arial" w:cs="Times New Roman"/>
          <w:kern w:val="0"/>
          <w:sz w:val="24"/>
          <w:szCs w:val="20"/>
          <w:lang w:eastAsia="it-IT"/>
          <w14:ligatures w14:val="none"/>
        </w:rPr>
        <w:t xml:space="preserve">. Chi non è profeta non sa il perché certe cose avvengono, vive però di fede e per fede sa che tutto ciò che accade, accade perché lui impari ad amare Dio con l’offerta dell’intera sua vita. </w:t>
      </w:r>
    </w:p>
    <w:p w14:paraId="016EAA0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scienza degli uomini spirituali. </w:t>
      </w:r>
      <w:r w:rsidRPr="002A70D8">
        <w:rPr>
          <w:rFonts w:ascii="Arial" w:eastAsia="Times New Roman" w:hAnsi="Arial" w:cs="Times New Roman"/>
          <w:kern w:val="0"/>
          <w:sz w:val="24"/>
          <w:szCs w:val="20"/>
          <w:lang w:eastAsia="it-IT"/>
          <w14:ligatures w14:val="none"/>
        </w:rPr>
        <w:t xml:space="preserve">La scienza degli uomini spirituali è una sola: conoscere sempre secondo perfezione di verità il mistero della salvezza, in modo da poterlo compiere nella loro vita in ogni sua parte. </w:t>
      </w:r>
      <w:r w:rsidRPr="002A70D8">
        <w:rPr>
          <w:rFonts w:ascii="Arial" w:eastAsia="Times New Roman" w:hAnsi="Arial" w:cs="Times New Roman"/>
          <w:i/>
          <w:kern w:val="0"/>
          <w:sz w:val="24"/>
          <w:szCs w:val="20"/>
          <w:lang w:eastAsia="it-IT"/>
          <w14:ligatures w14:val="none"/>
        </w:rPr>
        <w:t>Questa scienza è vero, puro, santo dono di Dio. È dono che il Signore ci concede per opera del suo Santo Spirito e nel suo Santo Spirito</w:t>
      </w:r>
      <w:r w:rsidRPr="002A70D8">
        <w:rPr>
          <w:rFonts w:ascii="Arial" w:eastAsia="Times New Roman" w:hAnsi="Arial" w:cs="Times New Roman"/>
          <w:kern w:val="0"/>
          <w:sz w:val="24"/>
          <w:szCs w:val="20"/>
          <w:lang w:eastAsia="it-IT"/>
          <w14:ligatures w14:val="none"/>
        </w:rPr>
        <w:t xml:space="preserve">. È anche scienza che si implora nella preghiera e si vive in una grande umiltà, nel più grande timore del Signore. </w:t>
      </w:r>
    </w:p>
    <w:p w14:paraId="0D7EB21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Padre degli spiriti. </w:t>
      </w:r>
      <w:r w:rsidRPr="002A70D8">
        <w:rPr>
          <w:rFonts w:ascii="Arial" w:eastAsia="Times New Roman" w:hAnsi="Arial" w:cs="Times New Roman"/>
          <w:kern w:val="0"/>
          <w:sz w:val="24"/>
          <w:szCs w:val="20"/>
          <w:lang w:eastAsia="it-IT"/>
          <w14:ligatures w14:val="none"/>
        </w:rPr>
        <w:t xml:space="preserve">Il Padre degli spiriti è Dio. È Dio perché solo Lui è il Creatore non solo delle cose visibili, ma anche di quelle invisibili e </w:t>
      </w:r>
      <w:r w:rsidRPr="002A70D8">
        <w:rPr>
          <w:rFonts w:ascii="Arial" w:eastAsia="Times New Roman" w:hAnsi="Arial" w:cs="Times New Roman"/>
          <w:i/>
          <w:kern w:val="0"/>
          <w:sz w:val="24"/>
          <w:szCs w:val="20"/>
          <w:lang w:eastAsia="it-IT"/>
          <w14:ligatures w14:val="none"/>
        </w:rPr>
        <w:t>le realtà invisibili che Lui ha creato sono gli Spiriti celesti, o Angeli</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Spirito è anche l’anima dell’uomo. </w:t>
      </w:r>
      <w:r w:rsidRPr="002A70D8">
        <w:rPr>
          <w:rFonts w:ascii="Arial" w:eastAsia="Times New Roman" w:hAnsi="Arial" w:cs="Times New Roman"/>
          <w:kern w:val="0"/>
          <w:sz w:val="24"/>
          <w:szCs w:val="20"/>
          <w:lang w:eastAsia="it-IT"/>
          <w14:ligatures w14:val="none"/>
        </w:rPr>
        <w:t xml:space="preserve">Ma questa è stata creata per vivere in un corpo per tutta l’eternità. Vive fuori del corpo solo a motivo del peccato, che ha introdotto nel mondo la morte, ma alla fine dei giorni, il giorno della risurrezione, anima e corpo ricomporranno la loro unità per l’eternità. </w:t>
      </w:r>
    </w:p>
    <w:p w14:paraId="508295A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Fine della correzione: partecipi della sua santità. </w:t>
      </w:r>
      <w:r w:rsidRPr="002A70D8">
        <w:rPr>
          <w:rFonts w:ascii="Arial" w:eastAsia="Times New Roman" w:hAnsi="Arial" w:cs="Times New Roman"/>
          <w:kern w:val="0"/>
          <w:sz w:val="24"/>
          <w:szCs w:val="20"/>
          <w:lang w:eastAsia="it-IT"/>
          <w14:ligatures w14:val="none"/>
        </w:rPr>
        <w:t xml:space="preserve">Viene manifestato qual è il fine della correzione operata dal Signore nei nostri confronti: quello di renderci partecipi della sua santità. </w:t>
      </w:r>
      <w:r w:rsidRPr="002A70D8">
        <w:rPr>
          <w:rFonts w:ascii="Arial" w:eastAsia="Times New Roman" w:hAnsi="Arial" w:cs="Times New Roman"/>
          <w:i/>
          <w:kern w:val="0"/>
          <w:sz w:val="24"/>
          <w:szCs w:val="20"/>
          <w:lang w:eastAsia="it-IT"/>
          <w14:ligatures w14:val="none"/>
        </w:rPr>
        <w:t xml:space="preserve">Siamo resi partecipi della santità di Dio, divenendo partecipi della sua verità. La verità ci introduce in un amore più grande. L’amore più grande è per noi più grande partecipazione della santità divina. </w:t>
      </w:r>
      <w:r w:rsidRPr="002A70D8">
        <w:rPr>
          <w:rFonts w:ascii="Arial" w:eastAsia="Times New Roman" w:hAnsi="Arial" w:cs="Times New Roman"/>
          <w:kern w:val="0"/>
          <w:sz w:val="24"/>
          <w:szCs w:val="20"/>
          <w:lang w:eastAsia="it-IT"/>
          <w14:ligatures w14:val="none"/>
        </w:rPr>
        <w:t xml:space="preserve">È questa la fede richiesta in ogni persecuzione. Chi ha questa fede si santifica, perché entra in una verità più grande, in un amore più grande. </w:t>
      </w:r>
    </w:p>
    <w:p w14:paraId="3CB51A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Causa di tristezza. Frutto di pace. </w:t>
      </w:r>
      <w:r w:rsidRPr="002A70D8">
        <w:rPr>
          <w:rFonts w:ascii="Arial" w:eastAsia="Times New Roman" w:hAnsi="Arial" w:cs="Times New Roman"/>
          <w:kern w:val="0"/>
          <w:sz w:val="24"/>
          <w:szCs w:val="20"/>
          <w:lang w:eastAsia="it-IT"/>
          <w14:ligatures w14:val="none"/>
        </w:rPr>
        <w:t xml:space="preserve">La correzione all’inizio non è causa di gioia, ma di tristezza. Produce e genera tristezza, perché l’uomo deve abbandonare la sua vita interamente nelle mani di Dio, </w:t>
      </w:r>
      <w:r w:rsidRPr="002A70D8">
        <w:rPr>
          <w:rFonts w:ascii="Arial" w:eastAsia="Times New Roman" w:hAnsi="Arial" w:cs="Times New Roman"/>
          <w:i/>
          <w:kern w:val="0"/>
          <w:sz w:val="24"/>
          <w:szCs w:val="20"/>
          <w:lang w:eastAsia="it-IT"/>
          <w14:ligatures w14:val="none"/>
        </w:rPr>
        <w:t>deve togliersi a se stesso per darsi al suo Signore in tutto. Questo togliersi a se stesso per darsi tutto al Signore provoca sull’istante tristezza e pianto</w:t>
      </w:r>
      <w:r w:rsidRPr="002A70D8">
        <w:rPr>
          <w:rFonts w:ascii="Arial" w:eastAsia="Times New Roman" w:hAnsi="Arial" w:cs="Times New Roman"/>
          <w:kern w:val="0"/>
          <w:sz w:val="24"/>
          <w:szCs w:val="20"/>
          <w:lang w:eastAsia="it-IT"/>
          <w14:ligatures w14:val="none"/>
        </w:rPr>
        <w:t xml:space="preserve">. Dopo che ci si è consegnati interamente al Signore, ci si è dati in tutto a Lui, si entra nella pace e la pace è data dal nuovo essere che si è acquisito da parte di Dio. Dio ci ricolma di sé nel momento in cui noi ci svuotiamo di noi stessi. </w:t>
      </w:r>
    </w:p>
    <w:p w14:paraId="0AD68C3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Scuoiamento. Svestimento. </w:t>
      </w:r>
      <w:r w:rsidRPr="002A70D8">
        <w:rPr>
          <w:rFonts w:ascii="Arial" w:eastAsia="Times New Roman" w:hAnsi="Arial" w:cs="Times New Roman"/>
          <w:kern w:val="0"/>
          <w:sz w:val="24"/>
          <w:szCs w:val="20"/>
          <w:lang w:eastAsia="it-IT"/>
          <w14:ligatures w14:val="none"/>
        </w:rPr>
        <w:t xml:space="preserve">La correzione è simile allo scuoiamento di un essere vivente. </w:t>
      </w:r>
      <w:r w:rsidRPr="002A70D8">
        <w:rPr>
          <w:rFonts w:ascii="Arial" w:eastAsia="Times New Roman" w:hAnsi="Arial" w:cs="Times New Roman"/>
          <w:i/>
          <w:kern w:val="0"/>
          <w:sz w:val="24"/>
          <w:szCs w:val="20"/>
          <w:lang w:eastAsia="it-IT"/>
          <w14:ligatures w14:val="none"/>
        </w:rPr>
        <w:t>Si toglie al cristiano la sua vecchia pelle di cristiano, fatta di non perfetta volontà di Dio, per mettergliene una tutta nuova, composta di sola volontà e verità del Signore. C’è sofferenza nella correzione perché ogni svestimento, ogni scuoiamento produce dolore. Bisogna abbandonare qualcosa di sé per assumere qualcosa di Dio</w:t>
      </w:r>
      <w:r w:rsidRPr="002A70D8">
        <w:rPr>
          <w:rFonts w:ascii="Arial" w:eastAsia="Times New Roman" w:hAnsi="Arial" w:cs="Times New Roman"/>
          <w:kern w:val="0"/>
          <w:sz w:val="24"/>
          <w:szCs w:val="20"/>
          <w:lang w:eastAsia="it-IT"/>
          <w14:ligatures w14:val="none"/>
        </w:rPr>
        <w:t xml:space="preserve">. Più ci si libera di se stessi, più ci si veste di Dio, della sua grazia, </w:t>
      </w:r>
      <w:r w:rsidRPr="002A70D8">
        <w:rPr>
          <w:rFonts w:ascii="Arial" w:eastAsia="Times New Roman" w:hAnsi="Arial" w:cs="Times New Roman"/>
          <w:kern w:val="0"/>
          <w:sz w:val="24"/>
          <w:szCs w:val="20"/>
          <w:lang w:eastAsia="it-IT"/>
          <w14:ligatures w14:val="none"/>
        </w:rPr>
        <w:lastRenderedPageBreak/>
        <w:t xml:space="preserve">della sua verità, della sua santità, del suo amore. Cristo Gesù sulla croce si spogliò anche fisicamente e il Signore lo rivestì di tutta la sua gloria eterna. </w:t>
      </w:r>
    </w:p>
    <w:p w14:paraId="63CD70C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Rinfrancate le mani cadenti. </w:t>
      </w:r>
      <w:r w:rsidRPr="002A70D8">
        <w:rPr>
          <w:rFonts w:ascii="Arial" w:eastAsia="Times New Roman" w:hAnsi="Arial" w:cs="Times New Roman"/>
          <w:kern w:val="0"/>
          <w:sz w:val="24"/>
          <w:szCs w:val="20"/>
          <w:lang w:eastAsia="it-IT"/>
          <w14:ligatures w14:val="none"/>
        </w:rPr>
        <w:t xml:space="preserve">La correzione non è fatta solo dalla persecuzione, dal dolore fisico o spirituale inferto dalla storia. Essa viene anche operata amorevolmente dai cristiani nei confronti di altri cristiani. </w:t>
      </w:r>
      <w:r w:rsidRPr="002A70D8">
        <w:rPr>
          <w:rFonts w:ascii="Arial" w:eastAsia="Times New Roman" w:hAnsi="Arial" w:cs="Times New Roman"/>
          <w:i/>
          <w:kern w:val="0"/>
          <w:sz w:val="24"/>
          <w:szCs w:val="20"/>
          <w:lang w:eastAsia="it-IT"/>
          <w14:ligatures w14:val="none"/>
        </w:rPr>
        <w:t>Quando si vede un fratello di fede che non cammina secondo la fede, che non progredisce spedito nella verità e nella carità di Cristo, è giusto che lo si esorti a riprendere il cammino con tutto il vigore che la verità e la carità di Cristo urgono. Questo significa rinfrancare le mani cadenti e le ginocchia infiacchite. Questo significa anche raddrizzare le vie storte</w:t>
      </w:r>
      <w:r w:rsidRPr="002A70D8">
        <w:rPr>
          <w:rFonts w:ascii="Arial" w:eastAsia="Times New Roman" w:hAnsi="Arial" w:cs="Times New Roman"/>
          <w:kern w:val="0"/>
          <w:sz w:val="24"/>
          <w:szCs w:val="20"/>
          <w:lang w:eastAsia="it-IT"/>
          <w14:ligatures w14:val="none"/>
        </w:rPr>
        <w:t xml:space="preserve">. Sono vie storte quelle che si percorrono fuori della pienezza della verità e della carità che sono in Cristo Gesù. Ma anche chi cammina nella verità e nella carità di Cristo potrebbe avere momenti di stanchezza, di smarrimento, di fiacca spirituale. Chi è più forte nella verità e nella carità deve attrarre, trascinare chi è più debole. Questa correzione è vero dono di amore. </w:t>
      </w:r>
    </w:p>
    <w:p w14:paraId="5B6C132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forza della fede è la comunione nella fede. </w:t>
      </w:r>
      <w:r w:rsidRPr="002A70D8">
        <w:rPr>
          <w:rFonts w:ascii="Arial" w:eastAsia="Times New Roman" w:hAnsi="Arial" w:cs="Times New Roman"/>
          <w:kern w:val="0"/>
          <w:sz w:val="24"/>
          <w:szCs w:val="20"/>
          <w:lang w:eastAsia="it-IT"/>
          <w14:ligatures w14:val="none"/>
        </w:rPr>
        <w:t xml:space="preserve">La forza della fede è la comunione nella fede. È comunione nella fede quando </w:t>
      </w:r>
      <w:r w:rsidRPr="002A70D8">
        <w:rPr>
          <w:rFonts w:ascii="Arial" w:eastAsia="Times New Roman" w:hAnsi="Arial" w:cs="Times New Roman"/>
          <w:i/>
          <w:kern w:val="0"/>
          <w:sz w:val="24"/>
          <w:szCs w:val="20"/>
          <w:lang w:eastAsia="it-IT"/>
          <w14:ligatures w14:val="none"/>
        </w:rPr>
        <w:t xml:space="preserve">la nostra forza si fa carico della debolezza dell’altro </w:t>
      </w:r>
      <w:r w:rsidRPr="002A70D8">
        <w:rPr>
          <w:rFonts w:ascii="Arial" w:eastAsia="Times New Roman" w:hAnsi="Arial" w:cs="Times New Roman"/>
          <w:kern w:val="0"/>
          <w:sz w:val="24"/>
          <w:szCs w:val="20"/>
          <w:lang w:eastAsia="it-IT"/>
          <w14:ligatures w14:val="none"/>
        </w:rPr>
        <w:t xml:space="preserve">e la nostra ricchezza diviene sostegno alla povertà spirituale del fratello. </w:t>
      </w:r>
    </w:p>
    <w:p w14:paraId="5C2793F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Cercare la pace e la santificazione. </w:t>
      </w:r>
      <w:r w:rsidRPr="002A70D8">
        <w:rPr>
          <w:rFonts w:ascii="Arial" w:eastAsia="Times New Roman" w:hAnsi="Arial" w:cs="Times New Roman"/>
          <w:kern w:val="0"/>
          <w:sz w:val="24"/>
          <w:szCs w:val="20"/>
          <w:lang w:eastAsia="it-IT"/>
          <w14:ligatures w14:val="none"/>
        </w:rPr>
        <w:t xml:space="preserve">La pace è l’armonia nella verità di Dio. Chi cerca la pace pone se stesso nella verità di Dio e da questa verità vive la sua vita come adorazione verso Dio e carità verso i fratelli. </w:t>
      </w:r>
      <w:r w:rsidRPr="002A70D8">
        <w:rPr>
          <w:rFonts w:ascii="Arial" w:eastAsia="Times New Roman" w:hAnsi="Arial" w:cs="Times New Roman"/>
          <w:i/>
          <w:kern w:val="0"/>
          <w:sz w:val="24"/>
          <w:szCs w:val="20"/>
          <w:lang w:eastAsia="it-IT"/>
          <w14:ligatures w14:val="none"/>
        </w:rPr>
        <w:t>Vive nella pace chi sa donare la sua vita a Dio perché ne faccia un dono d’amore per la salvezza del mondo.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La santificazione è estirpazione del nostro spirito, dalla nostra anima, dal nostro corpo di ogni falsità ed è falsità tutto ciò che non è conforme alla volontà di Dio sulla nostra vita</w:t>
      </w:r>
      <w:r w:rsidRPr="002A70D8">
        <w:rPr>
          <w:rFonts w:ascii="Arial" w:eastAsia="Times New Roman" w:hAnsi="Arial" w:cs="Times New Roman"/>
          <w:kern w:val="0"/>
          <w:sz w:val="24"/>
          <w:szCs w:val="20"/>
          <w:lang w:eastAsia="it-IT"/>
          <w14:ligatures w14:val="none"/>
        </w:rPr>
        <w:t xml:space="preserve">. Se manca l’allontanamento dalla falsità, non c’è ricerca della santificazione e la fede che noi viviamo è falsa. La fede è vera quando ci aiuta a togliere la nostra vita dalla falsità per condurla tutta e sempre nella pienezza attuale della verità di Dio. </w:t>
      </w:r>
    </w:p>
    <w:p w14:paraId="75651C0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radice velenosa. </w:t>
      </w:r>
      <w:r w:rsidRPr="002A70D8">
        <w:rPr>
          <w:rFonts w:ascii="Arial" w:eastAsia="Times New Roman" w:hAnsi="Arial" w:cs="Times New Roman"/>
          <w:kern w:val="0"/>
          <w:sz w:val="24"/>
          <w:szCs w:val="20"/>
          <w:lang w:eastAsia="it-IT"/>
          <w14:ligatures w14:val="none"/>
        </w:rPr>
        <w:t xml:space="preserve">Radice velenosa è ogni falsità che si insinua nel nostro spirito, nella nostra mente e corrompe la verità di Dio. </w:t>
      </w:r>
      <w:r w:rsidRPr="002A70D8">
        <w:rPr>
          <w:rFonts w:ascii="Arial" w:eastAsia="Times New Roman" w:hAnsi="Arial" w:cs="Times New Roman"/>
          <w:i/>
          <w:kern w:val="0"/>
          <w:sz w:val="24"/>
          <w:szCs w:val="20"/>
          <w:lang w:eastAsia="it-IT"/>
          <w14:ligatures w14:val="none"/>
        </w:rPr>
        <w:t xml:space="preserve">Un solo pensiero falso ha tanta potenza da distruggere tutta la verità di Dio in noi. Ognuno deve vigilare perché rimanga sempre nella più pura verità di Dio. </w:t>
      </w:r>
      <w:r w:rsidRPr="002A70D8">
        <w:rPr>
          <w:rFonts w:ascii="Arial" w:eastAsia="Times New Roman" w:hAnsi="Arial" w:cs="Times New Roman"/>
          <w:kern w:val="0"/>
          <w:sz w:val="24"/>
          <w:szCs w:val="20"/>
          <w:lang w:eastAsia="it-IT"/>
          <w14:ligatures w14:val="none"/>
        </w:rPr>
        <w:t xml:space="preserve">Ognuno deve sapere che satana inizia sempre dal seminare nel nostro spirito una qualche radice velenosa in modo che distrugga ogni pensiero di verità divina. </w:t>
      </w:r>
    </w:p>
    <w:p w14:paraId="42F272C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Fornicazione. Profanazione. </w:t>
      </w:r>
      <w:r w:rsidRPr="002A70D8">
        <w:rPr>
          <w:rFonts w:ascii="Arial" w:eastAsia="Times New Roman" w:hAnsi="Arial" w:cs="Times New Roman"/>
          <w:kern w:val="0"/>
          <w:sz w:val="24"/>
          <w:szCs w:val="20"/>
          <w:lang w:eastAsia="it-IT"/>
          <w14:ligatures w14:val="none"/>
        </w:rPr>
        <w:t xml:space="preserve">La fornicazione è l’uso improprio, peccaminoso del nostro corpo ed </w:t>
      </w:r>
      <w:r w:rsidRPr="002A70D8">
        <w:rPr>
          <w:rFonts w:ascii="Arial" w:eastAsia="Times New Roman" w:hAnsi="Arial" w:cs="Times New Roman"/>
          <w:i/>
          <w:kern w:val="0"/>
          <w:sz w:val="24"/>
          <w:szCs w:val="20"/>
          <w:lang w:eastAsia="it-IT"/>
          <w14:ligatures w14:val="none"/>
        </w:rPr>
        <w:t>è fornicazione ogni uso del corpo fuori del matrimonio santo, vissuto secondo la volontà di Dio. La profanazione invece è rendere vile ciò che è nobile, profano ciò che è sacro, peccaminoso ciò che è santo</w:t>
      </w:r>
      <w:r w:rsidRPr="002A70D8">
        <w:rPr>
          <w:rFonts w:ascii="Arial" w:eastAsia="Times New Roman" w:hAnsi="Arial" w:cs="Times New Roman"/>
          <w:kern w:val="0"/>
          <w:sz w:val="24"/>
          <w:szCs w:val="20"/>
          <w:lang w:eastAsia="it-IT"/>
          <w14:ligatures w14:val="none"/>
        </w:rPr>
        <w:t xml:space="preserve">. Chi cade in questi due peccati si preclude per sempre la via della propria santificazione. </w:t>
      </w:r>
    </w:p>
    <w:p w14:paraId="6A29CB3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Libertà di Dio e peccato dell’uomo. </w:t>
      </w:r>
      <w:r w:rsidRPr="002A70D8">
        <w:rPr>
          <w:rFonts w:ascii="Arial" w:eastAsia="Times New Roman" w:hAnsi="Arial" w:cs="Times New Roman"/>
          <w:kern w:val="0"/>
          <w:sz w:val="24"/>
          <w:szCs w:val="20"/>
          <w:lang w:eastAsia="it-IT"/>
          <w14:ligatures w14:val="none"/>
        </w:rPr>
        <w:t xml:space="preserve">La libertà di Dio è cammino nella sua verità. Chi vuole camminare nella libertà di Dio si deve allontanare dal peccato che è falsità. La falsità rende l’uomo schiavo. </w:t>
      </w:r>
      <w:r w:rsidRPr="002A70D8">
        <w:rPr>
          <w:rFonts w:ascii="Arial" w:eastAsia="Times New Roman" w:hAnsi="Arial" w:cs="Times New Roman"/>
          <w:i/>
          <w:kern w:val="0"/>
          <w:sz w:val="24"/>
          <w:szCs w:val="20"/>
          <w:lang w:eastAsia="it-IT"/>
          <w14:ligatures w14:val="none"/>
        </w:rPr>
        <w:t xml:space="preserve">La verità lo rende libero. L’uomo è libero solo se vive in Dio; fuori di Dio l’uomo è schiavo, prigioniero, avvolto dall’ombra della morte sia spirituale come fisica, spirituale che si trasforma anche in morte fisica. Una nave </w:t>
      </w:r>
      <w:r w:rsidRPr="002A70D8">
        <w:rPr>
          <w:rFonts w:ascii="Arial" w:eastAsia="Times New Roman" w:hAnsi="Arial" w:cs="Times New Roman"/>
          <w:i/>
          <w:kern w:val="0"/>
          <w:sz w:val="24"/>
          <w:szCs w:val="20"/>
          <w:lang w:eastAsia="it-IT"/>
          <w14:ligatures w14:val="none"/>
        </w:rPr>
        <w:lastRenderedPageBreak/>
        <w:t xml:space="preserve">è libera nel mare. Un aereo è libero nel cielo. Un treno è libero sulle rotaie. </w:t>
      </w:r>
      <w:r w:rsidRPr="002A70D8">
        <w:rPr>
          <w:rFonts w:ascii="Arial" w:eastAsia="Times New Roman" w:hAnsi="Arial" w:cs="Times New Roman"/>
          <w:kern w:val="0"/>
          <w:sz w:val="24"/>
          <w:szCs w:val="20"/>
          <w:lang w:eastAsia="it-IT"/>
          <w14:ligatures w14:val="none"/>
        </w:rPr>
        <w:t xml:space="preserve">Un uomo è libero se vive il suo statuto di uomo creato ad immagine e somiglianza di Dio. </w:t>
      </w:r>
    </w:p>
    <w:p w14:paraId="6065695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Occhio di fede. </w:t>
      </w:r>
      <w:r w:rsidRPr="002A70D8">
        <w:rPr>
          <w:rFonts w:ascii="Arial" w:eastAsia="Times New Roman" w:hAnsi="Arial" w:cs="Times New Roman"/>
          <w:kern w:val="0"/>
          <w:sz w:val="24"/>
          <w:szCs w:val="20"/>
          <w:lang w:eastAsia="it-IT"/>
          <w14:ligatures w14:val="none"/>
        </w:rPr>
        <w:t xml:space="preserve">Al cristiano che vuole camminare nella libertà gli occorre un occhio di fede. Egli deve sempre vedere la verità di Dio per separarla dalla falsità e dall’errore. </w:t>
      </w:r>
      <w:r w:rsidRPr="002A70D8">
        <w:rPr>
          <w:rFonts w:ascii="Arial" w:eastAsia="Times New Roman" w:hAnsi="Arial" w:cs="Times New Roman"/>
          <w:i/>
          <w:kern w:val="0"/>
          <w:sz w:val="24"/>
          <w:szCs w:val="20"/>
          <w:lang w:eastAsia="it-IT"/>
          <w14:ligatures w14:val="none"/>
        </w:rPr>
        <w:t xml:space="preserve">Cristo Gesù conosceva sempre la verità di Dio, la volontà del Padre. Mai si lasciò imprigionare nella falsità dell’uomo, neanche dalla sua compassione. Egli amò sempre secondo la volontà del Padre, mai secondo la volontà dell’uomo. </w:t>
      </w:r>
      <w:r w:rsidRPr="002A70D8">
        <w:rPr>
          <w:rFonts w:ascii="Arial" w:eastAsia="Times New Roman" w:hAnsi="Arial" w:cs="Times New Roman"/>
          <w:kern w:val="0"/>
          <w:sz w:val="24"/>
          <w:szCs w:val="20"/>
          <w:lang w:eastAsia="it-IT"/>
          <w14:ligatures w14:val="none"/>
        </w:rPr>
        <w:t xml:space="preserve">Questo occhio di fede hanno i santi. Chi non ha questo occhio di fede, mai potrà giungere alla santificazione. </w:t>
      </w:r>
    </w:p>
    <w:p w14:paraId="2D8764E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Volto di Dio e timore. </w:t>
      </w:r>
      <w:r w:rsidRPr="002A70D8">
        <w:rPr>
          <w:rFonts w:ascii="Arial" w:eastAsia="Times New Roman" w:hAnsi="Arial" w:cs="Times New Roman"/>
          <w:kern w:val="0"/>
          <w:sz w:val="24"/>
          <w:szCs w:val="20"/>
          <w:lang w:eastAsia="it-IT"/>
          <w14:ligatures w14:val="none"/>
        </w:rPr>
        <w:t xml:space="preserve">Il cristiano che vuole camminare verso Dio deve avere sempre dinanzi ai suoi occhi il suo Santo Volto e contemplarlo con contemplazione perenne. </w:t>
      </w:r>
      <w:r w:rsidRPr="002A70D8">
        <w:rPr>
          <w:rFonts w:ascii="Arial" w:eastAsia="Times New Roman" w:hAnsi="Arial" w:cs="Times New Roman"/>
          <w:i/>
          <w:kern w:val="0"/>
          <w:sz w:val="24"/>
          <w:szCs w:val="20"/>
          <w:lang w:eastAsia="it-IT"/>
          <w14:ligatures w14:val="none"/>
        </w:rPr>
        <w:t xml:space="preserve">Il Volto di Dio è volto di pace, di verità, di carità, di giustizia. Il Volto di Dio che si è fatto Volto di Cristo Gesù è anche Volto di sofferenza sulla croce, Volto macchiato di sangue nell’Orto degli Ulivi. Il cristiano contempla il Volto di Dio divenuto Volto di Cristo Gesù e nel timore del Signore, che è profonda, altissima adorazione e compimento della sua volontà, cammina realizzandolo nel suo volto, in modo che il volto del cristiano diventi volto di Cristo, come il Volto di Cristo è divenuto Volto di Dio. </w:t>
      </w:r>
      <w:r w:rsidRPr="002A70D8">
        <w:rPr>
          <w:rFonts w:ascii="Arial" w:eastAsia="Times New Roman" w:hAnsi="Arial" w:cs="Times New Roman"/>
          <w:kern w:val="0"/>
          <w:sz w:val="24"/>
          <w:szCs w:val="20"/>
          <w:lang w:eastAsia="it-IT"/>
          <w14:ligatures w14:val="none"/>
        </w:rPr>
        <w:t xml:space="preserve">È questa la missione che Cristo ha conferito al cristiano: divenire suo volto di verità e di carità in questo mondo. </w:t>
      </w:r>
    </w:p>
    <w:p w14:paraId="3E36EF8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Gerusalemme celeste casa del cristiano. </w:t>
      </w:r>
      <w:r w:rsidRPr="002A70D8">
        <w:rPr>
          <w:rFonts w:ascii="Arial" w:eastAsia="Times New Roman" w:hAnsi="Arial" w:cs="Times New Roman"/>
          <w:kern w:val="0"/>
          <w:sz w:val="24"/>
          <w:szCs w:val="20"/>
          <w:lang w:eastAsia="it-IT"/>
          <w14:ligatures w14:val="none"/>
        </w:rPr>
        <w:t xml:space="preserve">Il cammino di ogni cristiano dovrà concludersi nella Gerusalemme celeste, in Paradiso. La terra è il deserto da attraversare. </w:t>
      </w:r>
      <w:r w:rsidRPr="002A70D8">
        <w:rPr>
          <w:rFonts w:ascii="Arial" w:eastAsia="Times New Roman" w:hAnsi="Arial" w:cs="Times New Roman"/>
          <w:i/>
          <w:kern w:val="0"/>
          <w:sz w:val="24"/>
          <w:szCs w:val="20"/>
          <w:lang w:eastAsia="it-IT"/>
          <w14:ligatures w14:val="none"/>
        </w:rPr>
        <w:t xml:space="preserve">Ci guidano i Pastori della Chiesa. La colonna di fuoco e la nube è il Vangelo di nostro Signore Gesù Cristo. La manna del cammino è il Sacramento dell’Eucaristia. </w:t>
      </w:r>
      <w:r w:rsidRPr="002A70D8">
        <w:rPr>
          <w:rFonts w:ascii="Arial" w:eastAsia="Times New Roman" w:hAnsi="Arial" w:cs="Times New Roman"/>
          <w:kern w:val="0"/>
          <w:sz w:val="24"/>
          <w:szCs w:val="20"/>
          <w:lang w:eastAsia="it-IT"/>
          <w14:ligatures w14:val="none"/>
        </w:rPr>
        <w:t xml:space="preserve">Vivendo nella grazia e nella verità di Gesù Signore, il cristiano ha la sicura speranza di pervenire alla sua Casa eterna, Casa di Dio che sarà anche sua. </w:t>
      </w:r>
    </w:p>
    <w:p w14:paraId="5C8EC57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Sangue di Abele e sangue di Cristo Gesù. </w:t>
      </w:r>
      <w:r w:rsidRPr="002A70D8">
        <w:rPr>
          <w:rFonts w:ascii="Arial" w:eastAsia="Times New Roman" w:hAnsi="Arial" w:cs="Times New Roman"/>
          <w:kern w:val="0"/>
          <w:sz w:val="24"/>
          <w:szCs w:val="20"/>
          <w:lang w:eastAsia="it-IT"/>
          <w14:ligatures w14:val="none"/>
        </w:rPr>
        <w:t xml:space="preserve">Il sangue di Cristo Gesù è più eloquente del sangue di Abele. Il sangue di Abele grida a Dio dal suolo il delitto commesso da Caino nei suoi confronti. </w:t>
      </w:r>
      <w:r w:rsidRPr="002A70D8">
        <w:rPr>
          <w:rFonts w:ascii="Arial" w:eastAsia="Times New Roman" w:hAnsi="Arial" w:cs="Times New Roman"/>
          <w:i/>
          <w:kern w:val="0"/>
          <w:sz w:val="24"/>
          <w:szCs w:val="20"/>
          <w:lang w:eastAsia="it-IT"/>
          <w14:ligatures w14:val="none"/>
        </w:rPr>
        <w:t xml:space="preserve">Il Sangue di Cristo Gesù grida dalla croce ma per implorare dal Padre perdono, misericordia, pietà, compassione, amore, carità. </w:t>
      </w:r>
      <w:r w:rsidRPr="002A70D8">
        <w:rPr>
          <w:rFonts w:ascii="Arial" w:eastAsia="Times New Roman" w:hAnsi="Arial" w:cs="Times New Roman"/>
          <w:kern w:val="0"/>
          <w:sz w:val="24"/>
          <w:szCs w:val="20"/>
          <w:lang w:eastAsia="it-IT"/>
          <w14:ligatures w14:val="none"/>
        </w:rPr>
        <w:t xml:space="preserve">È questa la potenza di salvezza del sangue di Cristo: la sua preghiera rivolta al Padre per il nostro perdono. </w:t>
      </w:r>
    </w:p>
    <w:p w14:paraId="6C3A100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NT: Dio e l’uomo un solo corpo. </w:t>
      </w:r>
      <w:r w:rsidRPr="002A70D8">
        <w:rPr>
          <w:rFonts w:ascii="Arial" w:eastAsia="Times New Roman" w:hAnsi="Arial" w:cs="Times New Roman"/>
          <w:kern w:val="0"/>
          <w:sz w:val="24"/>
          <w:szCs w:val="20"/>
          <w:lang w:eastAsia="it-IT"/>
          <w14:ligatures w14:val="none"/>
        </w:rPr>
        <w:t xml:space="preserve">Nell’Antico Testamento Dio è fuori dell’uomo, per essenza, per natura. L’uomo viene da Dio, ma è fuori di Dio, anche se Dio è in lui. </w:t>
      </w:r>
      <w:r w:rsidRPr="002A70D8">
        <w:rPr>
          <w:rFonts w:ascii="Arial" w:eastAsia="Times New Roman" w:hAnsi="Arial" w:cs="Times New Roman"/>
          <w:i/>
          <w:kern w:val="0"/>
          <w:sz w:val="24"/>
          <w:szCs w:val="20"/>
          <w:lang w:eastAsia="it-IT"/>
          <w14:ligatures w14:val="none"/>
        </w:rPr>
        <w:t xml:space="preserve">Nel Nuovo Testamento con l’incarnazione Dio si è fatto uomo. Non solo Dio e l’uomo in Cristo sono divenuti un solo corpo, il corpo mistico di Gesù. In Cristo ogni cristiano è corpo del Figlio di Dio, del Verbo che si fece carne nel seno della vergine Maria. Questa è la straordinaria grazia che il Signore ha fatto all’uomo. </w:t>
      </w:r>
      <w:r w:rsidRPr="002A70D8">
        <w:rPr>
          <w:rFonts w:ascii="Arial" w:eastAsia="Times New Roman" w:hAnsi="Arial" w:cs="Times New Roman"/>
          <w:kern w:val="0"/>
          <w:sz w:val="24"/>
          <w:szCs w:val="20"/>
          <w:lang w:eastAsia="it-IT"/>
          <w14:ligatures w14:val="none"/>
        </w:rPr>
        <w:t xml:space="preserve">Non solo lo ha reso partecipe della sua natura divina, ha voluto divenire con lui un solo corpo, il corpo del Signore Gesù. È questo il mistero che conferisce ogni divinità al cristiano. Gli conferisce la dignità di essere corpo del Figlio dell’Altissimo. Le implicazioni pastorali ed antropologiche non sono poche. </w:t>
      </w:r>
    </w:p>
    <w:p w14:paraId="0A86371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Dalla Parola, nella Parola, per la Parola. </w:t>
      </w:r>
      <w:r w:rsidRPr="002A70D8">
        <w:rPr>
          <w:rFonts w:ascii="Arial" w:eastAsia="Times New Roman" w:hAnsi="Arial" w:cs="Times New Roman"/>
          <w:kern w:val="0"/>
          <w:sz w:val="24"/>
          <w:szCs w:val="20"/>
          <w:lang w:eastAsia="it-IT"/>
          <w14:ligatures w14:val="none"/>
        </w:rPr>
        <w:t xml:space="preserve">Questo mistero si riveste di vita se l’uomo, cioè il cristiano, si lascia convertire dalla Parola, vive nella Parola, opera per la Parola, si consegna cioè alla Parola perché sia fatta conoscere ad ogni uomo. </w:t>
      </w:r>
      <w:r w:rsidRPr="002A70D8">
        <w:rPr>
          <w:rFonts w:ascii="Arial" w:eastAsia="Times New Roman" w:hAnsi="Arial" w:cs="Times New Roman"/>
          <w:i/>
          <w:kern w:val="0"/>
          <w:sz w:val="24"/>
          <w:szCs w:val="20"/>
          <w:lang w:eastAsia="it-IT"/>
          <w14:ligatures w14:val="none"/>
        </w:rPr>
        <w:t xml:space="preserve">Il </w:t>
      </w:r>
      <w:r w:rsidRPr="002A70D8">
        <w:rPr>
          <w:rFonts w:ascii="Arial" w:eastAsia="Times New Roman" w:hAnsi="Arial" w:cs="Times New Roman"/>
          <w:i/>
          <w:kern w:val="0"/>
          <w:sz w:val="24"/>
          <w:szCs w:val="20"/>
          <w:lang w:eastAsia="it-IT"/>
          <w14:ligatures w14:val="none"/>
        </w:rPr>
        <w:lastRenderedPageBreak/>
        <w:t xml:space="preserve">cristiano annunzia la verità di Dio e di Cristo vivendo la sua verità, quella verità che lo ha fatto corpo del Signore Gesù, suo strumento per l’annunzio e il dono della salvezza ad ogni uomo. Annunziando la verità di Cristo il cristiano annunzia la sua verità. </w:t>
      </w:r>
      <w:r w:rsidRPr="002A70D8">
        <w:rPr>
          <w:rFonts w:ascii="Arial" w:eastAsia="Times New Roman" w:hAnsi="Arial" w:cs="Times New Roman"/>
          <w:kern w:val="0"/>
          <w:sz w:val="24"/>
          <w:szCs w:val="20"/>
          <w:lang w:eastAsia="it-IT"/>
          <w14:ligatures w14:val="none"/>
        </w:rPr>
        <w:t xml:space="preserve">Ogni annunzio della verità di Cristo che non è annunzio della propria verità, è un annunzio non vero, perché Cristo e il cristiano sono stati costituiti una sola verità, un solo corpo di santità. Se è vero corpo di Cristo, il cristiano annunzia la verità, mostrandola. </w:t>
      </w:r>
    </w:p>
    <w:p w14:paraId="59FD012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Dal rifiuto della Parola la morte. </w:t>
      </w:r>
      <w:r w:rsidRPr="002A70D8">
        <w:rPr>
          <w:rFonts w:ascii="Arial" w:eastAsia="Times New Roman" w:hAnsi="Arial" w:cs="Times New Roman"/>
          <w:kern w:val="0"/>
          <w:sz w:val="24"/>
          <w:szCs w:val="20"/>
          <w:lang w:eastAsia="it-IT"/>
          <w14:ligatures w14:val="none"/>
        </w:rPr>
        <w:t xml:space="preserve">Se tutto inizia e si consuma nella Parola, per la Parola, dalla Parola, ne consegue che il rifiuto della Parola può generare solo morte. </w:t>
      </w:r>
      <w:r w:rsidRPr="002A70D8">
        <w:rPr>
          <w:rFonts w:ascii="Arial" w:eastAsia="Times New Roman" w:hAnsi="Arial" w:cs="Times New Roman"/>
          <w:i/>
          <w:kern w:val="0"/>
          <w:sz w:val="24"/>
          <w:szCs w:val="20"/>
          <w:lang w:eastAsia="it-IT"/>
          <w14:ligatures w14:val="none"/>
        </w:rPr>
        <w:t>Rimane fuori della sua nuova essenza – quella cioè di essere corpo di Cristo Gesù, verità della sua verità – chi rimane fuori della Parola e ogni volta che esce da essa</w:t>
      </w:r>
      <w:r w:rsidRPr="002A70D8">
        <w:rPr>
          <w:rFonts w:ascii="Arial" w:eastAsia="Times New Roman" w:hAnsi="Arial" w:cs="Times New Roman"/>
          <w:kern w:val="0"/>
          <w:sz w:val="24"/>
          <w:szCs w:val="20"/>
          <w:lang w:eastAsia="it-IT"/>
          <w14:ligatures w14:val="none"/>
        </w:rPr>
        <w:t xml:space="preserve">. Questo ci deve portare ad una sola verità: </w:t>
      </w:r>
      <w:r w:rsidRPr="002A70D8">
        <w:rPr>
          <w:rFonts w:ascii="Arial" w:eastAsia="Times New Roman" w:hAnsi="Arial" w:cs="Times New Roman"/>
          <w:i/>
          <w:kern w:val="0"/>
          <w:sz w:val="24"/>
          <w:szCs w:val="20"/>
          <w:lang w:eastAsia="it-IT"/>
          <w14:ligatures w14:val="none"/>
        </w:rPr>
        <w:t>non c’è vita se non nella Parola, dalla Parola, per la Parola</w:t>
      </w:r>
      <w:r w:rsidRPr="002A70D8">
        <w:rPr>
          <w:rFonts w:ascii="Arial" w:eastAsia="Times New Roman" w:hAnsi="Arial" w:cs="Times New Roman"/>
          <w:kern w:val="0"/>
          <w:sz w:val="24"/>
          <w:szCs w:val="20"/>
          <w:lang w:eastAsia="it-IT"/>
          <w14:ligatures w14:val="none"/>
        </w:rPr>
        <w:t xml:space="preserve">. Chi vuole la vita del mondo deve donare la Parola, aiutare a rimanere nella Parola, far sì che tutti vivano per il dono della Parola. </w:t>
      </w:r>
    </w:p>
    <w:p w14:paraId="5A2299D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scuote la terra e il cielo. Perché? </w:t>
      </w:r>
      <w:r w:rsidRPr="002A70D8">
        <w:rPr>
          <w:rFonts w:ascii="Arial" w:eastAsia="Times New Roman" w:hAnsi="Arial" w:cs="Times New Roman"/>
          <w:kern w:val="0"/>
          <w:sz w:val="24"/>
          <w:szCs w:val="20"/>
          <w:lang w:eastAsia="it-IT"/>
          <w14:ligatures w14:val="none"/>
        </w:rPr>
        <w:t xml:space="preserve">È questo un modo per annunziare il giudizio imminente di Dio su ogni carne, su ogni uomo. È anche questo il modo di invitare ogni cristiano a riflettere, pensare, meditare. Il giusto giudizio di Dio si compirà su ogni persona. </w:t>
      </w:r>
      <w:r w:rsidRPr="002A70D8">
        <w:rPr>
          <w:rFonts w:ascii="Arial" w:eastAsia="Times New Roman" w:hAnsi="Arial" w:cs="Times New Roman"/>
          <w:i/>
          <w:kern w:val="0"/>
          <w:sz w:val="24"/>
          <w:szCs w:val="20"/>
          <w:lang w:eastAsia="it-IT"/>
          <w14:ligatures w14:val="none"/>
        </w:rPr>
        <w:t>Ognuno quel giorno dovrà rendere ragione della sua vita, anche di una parola vana, oziosa. Sapendo questo il cristiano mette ogni impegno a percorrere la via della santità, conformando ogni sua azione, parola, opera al Vangelo di nostro Signore Gesù Cristo</w:t>
      </w:r>
      <w:r w:rsidRPr="002A70D8">
        <w:rPr>
          <w:rFonts w:ascii="Arial" w:eastAsia="Times New Roman" w:hAnsi="Arial" w:cs="Times New Roman"/>
          <w:kern w:val="0"/>
          <w:sz w:val="24"/>
          <w:szCs w:val="20"/>
          <w:lang w:eastAsia="it-IT"/>
          <w14:ligatures w14:val="none"/>
        </w:rPr>
        <w:t xml:space="preserve">. È il Vangelo l’unico codice di salvezza eterna. Su di esso ognuno sarà giudicato dal Signore. </w:t>
      </w:r>
    </w:p>
    <w:p w14:paraId="7C7501C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persecuzione via di perfezione. </w:t>
      </w:r>
      <w:r w:rsidRPr="002A70D8">
        <w:rPr>
          <w:rFonts w:ascii="Arial" w:eastAsia="Times New Roman" w:hAnsi="Arial" w:cs="Times New Roman"/>
          <w:kern w:val="0"/>
          <w:sz w:val="24"/>
          <w:szCs w:val="20"/>
          <w:lang w:eastAsia="it-IT"/>
          <w14:ligatures w14:val="none"/>
        </w:rPr>
        <w:t xml:space="preserve">Sulla persecuzione si è già detto abbastanza. Un’idea da completare è questa: </w:t>
      </w:r>
      <w:r w:rsidRPr="002A70D8">
        <w:rPr>
          <w:rFonts w:ascii="Arial" w:eastAsia="Times New Roman" w:hAnsi="Arial" w:cs="Times New Roman"/>
          <w:i/>
          <w:kern w:val="0"/>
          <w:sz w:val="24"/>
          <w:szCs w:val="20"/>
          <w:lang w:eastAsia="it-IT"/>
          <w14:ligatures w14:val="none"/>
        </w:rPr>
        <w:t>spesso l’uomo si adagia nel Vangelo, nella Verità, nella Carità, nella Missione, nella Profezia. Vive come se tutto fosse stato già fatto, come se nulla rimane da fare.</w:t>
      </w:r>
      <w:r w:rsidRPr="002A70D8">
        <w:rPr>
          <w:rFonts w:ascii="Arial" w:eastAsia="Times New Roman" w:hAnsi="Arial" w:cs="Times New Roman"/>
          <w:kern w:val="0"/>
          <w:sz w:val="24"/>
          <w:szCs w:val="20"/>
          <w:lang w:eastAsia="it-IT"/>
          <w14:ligatures w14:val="none"/>
        </w:rPr>
        <w:t xml:space="preserve"> Il Signore interviene e ci scuote secondo forme, modalità e vie che sono efficaci per noi. Anche la persecuzione è via per rimetterci in cammino di perfezione, di santità, di più grande impegno per lavorare con frutto nella Vigna del Signore. </w:t>
      </w:r>
    </w:p>
    <w:p w14:paraId="2FD146D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Occhio di vera fede per tutto ciò che accade. </w:t>
      </w:r>
      <w:r w:rsidRPr="002A70D8">
        <w:rPr>
          <w:rFonts w:ascii="Arial" w:eastAsia="Times New Roman" w:hAnsi="Arial" w:cs="Times New Roman"/>
          <w:kern w:val="0"/>
          <w:sz w:val="24"/>
          <w:szCs w:val="20"/>
          <w:lang w:eastAsia="it-IT"/>
          <w14:ligatures w14:val="none"/>
        </w:rPr>
        <w:t xml:space="preserve">Al cristiano è richiesta saggezza e intelligenza di Spirito Santo perché legga secondo verità tutto ciò che accade e riporti ogni cosa nella verità di Cristo e di Dio. </w:t>
      </w:r>
      <w:r w:rsidRPr="002A70D8">
        <w:rPr>
          <w:rFonts w:ascii="Arial" w:eastAsia="Times New Roman" w:hAnsi="Arial" w:cs="Times New Roman"/>
          <w:i/>
          <w:kern w:val="0"/>
          <w:sz w:val="24"/>
          <w:szCs w:val="20"/>
          <w:lang w:eastAsia="it-IT"/>
          <w14:ligatures w14:val="none"/>
        </w:rPr>
        <w:t>Se sbaglia lettura della storia, anche la sua salvezza potrebbe venire compromessa. Potrebbe egli agire su strade errate, false, su piste non percorribili, perché il Signore non vuole che si percorrano</w:t>
      </w:r>
      <w:r w:rsidRPr="002A70D8">
        <w:rPr>
          <w:rFonts w:ascii="Arial" w:eastAsia="Times New Roman" w:hAnsi="Arial" w:cs="Times New Roman"/>
          <w:kern w:val="0"/>
          <w:sz w:val="24"/>
          <w:szCs w:val="20"/>
          <w:lang w:eastAsia="it-IT"/>
          <w14:ligatures w14:val="none"/>
        </w:rPr>
        <w:t xml:space="preserve">. Proprio questo oggi sembra che stia succedendo: molti cristiani si sono incamminati su piste sbagliate, proprio a motivo di una lettura non di fede di quanto sta succedendo accanto e attorno a noi. Possedere un occhio di vera fede è dono di Dio. A Dio bisogna chiederlo di volta in volta, giorno per giorno, momento per momento. </w:t>
      </w:r>
    </w:p>
    <w:p w14:paraId="0A979E8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fedeltà di ogni cosa è nella sua verità. </w:t>
      </w:r>
      <w:r w:rsidRPr="002A70D8">
        <w:rPr>
          <w:rFonts w:ascii="Arial" w:eastAsia="Times New Roman" w:hAnsi="Arial" w:cs="Times New Roman"/>
          <w:kern w:val="0"/>
          <w:sz w:val="24"/>
          <w:szCs w:val="20"/>
          <w:lang w:eastAsia="it-IT"/>
          <w14:ligatures w14:val="none"/>
        </w:rPr>
        <w:t xml:space="preserve">Chi vuole essere fedele ad una vocazione, ad una missione, ad un ministero, anche alla più semplice mansione, deve camminare nell’attuale verità, o verità tutta intera, cui conduce lo Spirito del Signore. </w:t>
      </w:r>
      <w:r w:rsidRPr="002A70D8">
        <w:rPr>
          <w:rFonts w:ascii="Arial" w:eastAsia="Times New Roman" w:hAnsi="Arial" w:cs="Times New Roman"/>
          <w:i/>
          <w:kern w:val="0"/>
          <w:sz w:val="24"/>
          <w:szCs w:val="20"/>
          <w:lang w:eastAsia="it-IT"/>
          <w14:ligatures w14:val="none"/>
        </w:rPr>
        <w:t>Senza verità attuale non c’è fedeltà, perché la fedeltà è sequela della verità. Senza verità neanche c’è lavoro pastorale</w:t>
      </w:r>
      <w:r w:rsidRPr="002A70D8">
        <w:rPr>
          <w:rFonts w:ascii="Arial" w:eastAsia="Times New Roman" w:hAnsi="Arial" w:cs="Times New Roman"/>
          <w:kern w:val="0"/>
          <w:sz w:val="24"/>
          <w:szCs w:val="20"/>
          <w:lang w:eastAsia="it-IT"/>
          <w14:ligatures w14:val="none"/>
        </w:rPr>
        <w:t xml:space="preserve">, perché la pastorale è il dono della grazia e della verità di Cristo Gesù ad ogni uomo. La ricerca della verità deve essere </w:t>
      </w:r>
      <w:r w:rsidRPr="002A70D8">
        <w:rPr>
          <w:rFonts w:ascii="Arial" w:eastAsia="Times New Roman" w:hAnsi="Arial" w:cs="Times New Roman"/>
          <w:kern w:val="0"/>
          <w:sz w:val="24"/>
          <w:szCs w:val="20"/>
          <w:lang w:eastAsia="it-IT"/>
          <w14:ligatures w14:val="none"/>
        </w:rPr>
        <w:lastRenderedPageBreak/>
        <w:t xml:space="preserve">il primo ministero, il primo compito, la prima occupazione di ogni strumento del Signore in ordine alla salvezza da realizzare, ma anche da donare al mondo intero. </w:t>
      </w:r>
    </w:p>
    <w:p w14:paraId="75A903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nasce dalla sofferenza. </w:t>
      </w:r>
      <w:r w:rsidRPr="002A70D8">
        <w:rPr>
          <w:rFonts w:ascii="Arial" w:eastAsia="Times New Roman" w:hAnsi="Arial" w:cs="Times New Roman"/>
          <w:kern w:val="0"/>
          <w:sz w:val="24"/>
          <w:szCs w:val="20"/>
          <w:lang w:eastAsia="it-IT"/>
          <w14:ligatures w14:val="none"/>
        </w:rPr>
        <w:t xml:space="preserve">Dopo il peccato originale, non c’è salvezza se non c’è sofferenza. </w:t>
      </w:r>
      <w:r w:rsidRPr="002A70D8">
        <w:rPr>
          <w:rFonts w:ascii="Arial" w:eastAsia="Times New Roman" w:hAnsi="Arial" w:cs="Times New Roman"/>
          <w:i/>
          <w:kern w:val="0"/>
          <w:sz w:val="24"/>
          <w:szCs w:val="20"/>
          <w:lang w:eastAsia="it-IT"/>
          <w14:ligatures w14:val="none"/>
        </w:rPr>
        <w:t>La sofferenza è la madre della vita, perché per mezzo di essa ogni uomo viene generato alla vita nuova di Cristo, ma anche coopera perché molti altri ricevano lo stesso dono del Signore</w:t>
      </w:r>
      <w:r w:rsidRPr="002A70D8">
        <w:rPr>
          <w:rFonts w:ascii="Arial" w:eastAsia="Times New Roman" w:hAnsi="Arial" w:cs="Times New Roman"/>
          <w:kern w:val="0"/>
          <w:sz w:val="24"/>
          <w:szCs w:val="20"/>
          <w:lang w:eastAsia="it-IT"/>
          <w14:ligatures w14:val="none"/>
        </w:rPr>
        <w:t xml:space="preserve">. La sofferenza è l’offerta del nostro corpo a Dio perché ne faccia uno strumento purissimo, santissimo, perfettissimo di amore e di misericordia per ogni uomo. </w:t>
      </w:r>
    </w:p>
    <w:p w14:paraId="70046F4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culto gradito a Dio. </w:t>
      </w:r>
      <w:r w:rsidRPr="002A70D8">
        <w:rPr>
          <w:rFonts w:ascii="Arial" w:eastAsia="Times New Roman" w:hAnsi="Arial" w:cs="Times New Roman"/>
          <w:kern w:val="0"/>
          <w:sz w:val="24"/>
          <w:szCs w:val="20"/>
          <w:lang w:eastAsia="it-IT"/>
          <w14:ligatures w14:val="none"/>
        </w:rPr>
        <w:t xml:space="preserve">Spesso ci si domanda cosa vuole il Signore da noi. Vuole una cosa sola: l’offerta della nostra volontà a Lui perché tutta la sua volontà viva in noi. Questo è l’unico e solo culto gradito al Signore, perché il dono della nostra volontà è l’unico dono che possiamo offrire a Dio, essendo tutto il resto già di Dio. </w:t>
      </w:r>
      <w:r w:rsidRPr="002A70D8">
        <w:rPr>
          <w:rFonts w:ascii="Arial" w:eastAsia="Times New Roman" w:hAnsi="Arial" w:cs="Times New Roman"/>
          <w:i/>
          <w:kern w:val="0"/>
          <w:sz w:val="24"/>
          <w:szCs w:val="20"/>
          <w:lang w:eastAsia="it-IT"/>
          <w14:ligatures w14:val="none"/>
        </w:rPr>
        <w:t xml:space="preserve">Solo la volontà è dell’uomo e solo questa possiamo offrire. </w:t>
      </w:r>
      <w:r w:rsidRPr="002A70D8">
        <w:rPr>
          <w:rFonts w:ascii="Arial" w:eastAsia="Times New Roman" w:hAnsi="Arial" w:cs="Times New Roman"/>
          <w:kern w:val="0"/>
          <w:sz w:val="24"/>
          <w:szCs w:val="20"/>
          <w:lang w:eastAsia="it-IT"/>
          <w14:ligatures w14:val="none"/>
        </w:rPr>
        <w:t xml:space="preserve">Gli si offre la volontà, non facendo il bene che vogliamo, ma operando il bene che Lui vuole e che ci ha detto tutto attraverso il Vangelo di nostro Signore Gesù Cristo. Si offre la volontà a Dio ma per vivere solo la sua Parola, tutta la sua Parola. </w:t>
      </w:r>
    </w:p>
    <w:p w14:paraId="752D9E2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Eredità: regno incrollabile. </w:t>
      </w:r>
      <w:r w:rsidRPr="002A70D8">
        <w:rPr>
          <w:rFonts w:ascii="Arial" w:eastAsia="Times New Roman" w:hAnsi="Arial" w:cs="Times New Roman"/>
          <w:kern w:val="0"/>
          <w:sz w:val="24"/>
          <w:szCs w:val="20"/>
          <w:lang w:eastAsia="it-IT"/>
          <w14:ligatures w14:val="none"/>
        </w:rPr>
        <w:t xml:space="preserve">L’eredità che ci attende è un regno incrollabile perché è eterno come Dio è eterno, ma anche invincibile come Dio è invincibile. Nel regno di Dio non ci sarà più il male. </w:t>
      </w:r>
      <w:r w:rsidRPr="002A70D8">
        <w:rPr>
          <w:rFonts w:ascii="Arial" w:eastAsia="Times New Roman" w:hAnsi="Arial" w:cs="Times New Roman"/>
          <w:i/>
          <w:kern w:val="0"/>
          <w:sz w:val="24"/>
          <w:szCs w:val="20"/>
          <w:lang w:eastAsia="it-IT"/>
          <w14:ligatures w14:val="none"/>
        </w:rPr>
        <w:t xml:space="preserve">Esso sarà posto fuori per sempre. In questo regno ci sarà solo luce, non tenebre; vita, non morte, gioia, non tristezza; verità, non falsità; carità, non odio; libertà non schiavitù; fratellanza eterna non egoismo. Il regno eterno di Dio è ricolmo di gioia indicibile, eterna. </w:t>
      </w:r>
      <w:r w:rsidRPr="002A70D8">
        <w:rPr>
          <w:rFonts w:ascii="Arial" w:eastAsia="Times New Roman" w:hAnsi="Arial" w:cs="Times New Roman"/>
          <w:kern w:val="0"/>
          <w:sz w:val="24"/>
          <w:szCs w:val="20"/>
          <w:lang w:eastAsia="it-IT"/>
          <w14:ligatures w14:val="none"/>
        </w:rPr>
        <w:t xml:space="preserve">Verso questo regno dobbiamo camminare. In esso dobbiamo pervenire. Per esso dobbiamo anche, se è necessario, consegnare il nostro corpo alla morte di croce. </w:t>
      </w:r>
    </w:p>
    <w:p w14:paraId="72183FC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Riverenza e timore. </w:t>
      </w:r>
      <w:r w:rsidRPr="002A70D8">
        <w:rPr>
          <w:rFonts w:ascii="Arial" w:eastAsia="Times New Roman" w:hAnsi="Arial" w:cs="Times New Roman"/>
          <w:kern w:val="0"/>
          <w:sz w:val="24"/>
          <w:szCs w:val="20"/>
          <w:lang w:eastAsia="it-IT"/>
          <w14:ligatures w14:val="none"/>
        </w:rPr>
        <w:t xml:space="preserve">Verso il regno eterno di Dio dobbiamo camminare con riverenza e timore. Riverenza e timore dono dovuti al nostro Dio a motivo della sua Santità che sovrasta il cielo e la terra. </w:t>
      </w:r>
      <w:r w:rsidRPr="002A70D8">
        <w:rPr>
          <w:rFonts w:ascii="Arial" w:eastAsia="Times New Roman" w:hAnsi="Arial" w:cs="Times New Roman"/>
          <w:i/>
          <w:kern w:val="0"/>
          <w:sz w:val="24"/>
          <w:szCs w:val="20"/>
          <w:lang w:eastAsia="it-IT"/>
          <w14:ligatures w14:val="none"/>
        </w:rPr>
        <w:t>Noi dobbiamo sempre vederci alla sua Presenza santissima riconoscendolo e confessandolo come il nostro Dio e Signore. A Lui è dovuto ogni onore, ogni benedizione, ogni gloria</w:t>
      </w:r>
      <w:r w:rsidRPr="002A70D8">
        <w:rPr>
          <w:rFonts w:ascii="Arial" w:eastAsia="Times New Roman" w:hAnsi="Arial" w:cs="Times New Roman"/>
          <w:kern w:val="0"/>
          <w:sz w:val="24"/>
          <w:szCs w:val="20"/>
          <w:lang w:eastAsia="it-IT"/>
          <w14:ligatures w14:val="none"/>
        </w:rPr>
        <w:t xml:space="preserve">. Questa è la riverenza. Gli è dovuto anche ogni rispetto e il rispetto è quel timore che opera in noi affinché restiamo sempre nel compimento della sua volontà. Il timore è obbedienza fino alla morte di croce. </w:t>
      </w:r>
    </w:p>
    <w:p w14:paraId="27530BB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Dio è un fuoco divoratore. </w:t>
      </w:r>
      <w:r w:rsidRPr="002A70D8">
        <w:rPr>
          <w:rFonts w:ascii="Arial" w:eastAsia="Times New Roman" w:hAnsi="Arial" w:cs="Times New Roman"/>
          <w:kern w:val="0"/>
          <w:sz w:val="24"/>
          <w:szCs w:val="20"/>
          <w:lang w:eastAsia="it-IT"/>
          <w14:ligatures w14:val="none"/>
        </w:rPr>
        <w:t xml:space="preserve">Dio è fuoco divoratore perché distrugge in noi ogni peccato, ogni imperfezione, ogni vizio, ogni inconsistenza morale e spirituale. È un fuoco divoratore perché accende in noi la sua divina ed eterna carità che trasforma la nostra vita in un dono di amore, di salvezza, di redenzione per il mondo intero. </w:t>
      </w:r>
      <w:r w:rsidRPr="002A70D8">
        <w:rPr>
          <w:rFonts w:ascii="Arial" w:eastAsia="Times New Roman" w:hAnsi="Arial" w:cs="Times New Roman"/>
          <w:i/>
          <w:kern w:val="0"/>
          <w:sz w:val="24"/>
          <w:szCs w:val="20"/>
          <w:lang w:eastAsia="it-IT"/>
          <w14:ligatures w14:val="none"/>
        </w:rPr>
        <w:t>Il cristiano se vuole liberarsi da ogni vizio, da ogni scoria di peccato, se vuole vincere le imperfezioni, se desidera amare allo stesso modo di Cristo, deve chiedere al Signore che lo immerga nel fuoco del suo amore, della sua carità, della sua verità, della sua misericordia e santità e lo incendi in modo continuativo e perenne</w:t>
      </w:r>
      <w:r w:rsidRPr="002A70D8">
        <w:rPr>
          <w:rFonts w:ascii="Arial" w:eastAsia="Times New Roman" w:hAnsi="Arial" w:cs="Times New Roman"/>
          <w:kern w:val="0"/>
          <w:sz w:val="24"/>
          <w:szCs w:val="20"/>
          <w:lang w:eastAsia="it-IT"/>
          <w14:ligatures w14:val="none"/>
        </w:rPr>
        <w:t xml:space="preserve">. Solo così è possibile amare in modo cristiano. Questa immersione nel fuoco di Dio deve essere quotidiana, giornaliera, anzi di momento in momento. </w:t>
      </w:r>
    </w:p>
    <w:p w14:paraId="37F4FFF0"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Tutto è idolatria senza verità: </w:t>
      </w:r>
      <w:r w:rsidRPr="002A70D8">
        <w:rPr>
          <w:rFonts w:ascii="Arial" w:eastAsia="Times New Roman" w:hAnsi="Arial" w:cs="Times New Roman"/>
          <w:bCs/>
          <w:kern w:val="0"/>
          <w:sz w:val="24"/>
          <w:szCs w:val="20"/>
          <w:lang w:eastAsia="it-IT"/>
          <w14:ligatures w14:val="none"/>
        </w:rPr>
        <w:t xml:space="preserve">Cristo, Dio, Chiesa, Vangelo, grazia, cristiano: ognuno e ogni cosa diviene un idolo senza la verità. La Chiesa se vuole portare </w:t>
      </w:r>
      <w:r w:rsidRPr="002A70D8">
        <w:rPr>
          <w:rFonts w:ascii="Arial" w:eastAsia="Times New Roman" w:hAnsi="Arial" w:cs="Times New Roman"/>
          <w:bCs/>
          <w:kern w:val="0"/>
          <w:sz w:val="24"/>
          <w:szCs w:val="20"/>
          <w:lang w:eastAsia="it-IT"/>
          <w14:ligatures w14:val="none"/>
        </w:rPr>
        <w:lastRenderedPageBreak/>
        <w:t xml:space="preserve">salvezza in questo mondo, deve rivestire di verità se stessa. Riveste se stessa in un solo modo: se conserva nella pienezza della verità ogni dono eterno e divino che le è stato dato. </w:t>
      </w:r>
      <w:r w:rsidRPr="002A70D8">
        <w:rPr>
          <w:rFonts w:ascii="Arial" w:eastAsia="Times New Roman" w:hAnsi="Arial" w:cs="Times New Roman"/>
          <w:bCs/>
          <w:i/>
          <w:kern w:val="0"/>
          <w:sz w:val="24"/>
          <w:szCs w:val="20"/>
          <w:lang w:eastAsia="it-IT"/>
          <w14:ligatures w14:val="none"/>
        </w:rPr>
        <w:t>Quando priva della sua verità tutta intera, o Dio, o Cristo, o lo Spirito, o il Vangelo, o la Grazia, tutto si trasforma in un idolo. È idolo tutto ciò che non è vero, ma al quale l’uomo dona un valore di verità</w:t>
      </w:r>
      <w:r w:rsidRPr="002A70D8">
        <w:rPr>
          <w:rFonts w:ascii="Arial" w:eastAsia="Times New Roman" w:hAnsi="Arial" w:cs="Times New Roman"/>
          <w:bCs/>
          <w:kern w:val="0"/>
          <w:sz w:val="24"/>
          <w:szCs w:val="20"/>
          <w:lang w:eastAsia="it-IT"/>
          <w14:ligatures w14:val="none"/>
        </w:rPr>
        <w:t xml:space="preserve">. È facilissimo divenire idolatri. Basta privare di verità una sola Parola del Vangelo. </w:t>
      </w:r>
      <w:r w:rsidRPr="002A70D8">
        <w:rPr>
          <w:rFonts w:ascii="Arial" w:eastAsia="Times New Roman" w:hAnsi="Arial" w:cs="Times New Roman"/>
          <w:bCs/>
          <w:i/>
          <w:kern w:val="0"/>
          <w:sz w:val="24"/>
          <w:szCs w:val="20"/>
          <w:lang w:eastAsia="it-IT"/>
          <w14:ligatures w14:val="none"/>
        </w:rPr>
        <w:t>Un Vangelo senza Verità è già opera da idolatri e se è opera da idolatri non si genera salvezza né per se stessi, né per gli altri</w:t>
      </w:r>
      <w:r w:rsidRPr="002A70D8">
        <w:rPr>
          <w:rFonts w:ascii="Arial" w:eastAsia="Times New Roman" w:hAnsi="Arial" w:cs="Times New Roman"/>
          <w:bCs/>
          <w:kern w:val="0"/>
          <w:sz w:val="24"/>
          <w:szCs w:val="20"/>
          <w:lang w:eastAsia="it-IT"/>
          <w14:ligatures w14:val="none"/>
        </w:rPr>
        <w:t xml:space="preserve">. È sufficiente dire che oggi molta pastorale è senza verità, per sapere in quale baratro di idolatria sono caduti molti uomini di Chiesa. </w:t>
      </w:r>
    </w:p>
    <w:p w14:paraId="4D0B64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verità è nella Parola e nasce dalla Parola. </w:t>
      </w:r>
      <w:r w:rsidRPr="002A70D8">
        <w:rPr>
          <w:rFonts w:ascii="Arial" w:eastAsia="Times New Roman" w:hAnsi="Arial" w:cs="Times New Roman"/>
          <w:kern w:val="0"/>
          <w:sz w:val="24"/>
          <w:szCs w:val="20"/>
          <w:lang w:eastAsia="it-IT"/>
          <w14:ligatures w14:val="none"/>
        </w:rPr>
        <w:t xml:space="preserve">La verità che dona verità ad ogni realtà nella Chiesa è la Parola. Anche la Parola deve essere non solo conservata nella Verità originaria ma anche condotta verso la verità tutta intera. Una sola falsità che si introduce nella Parola, corrompe tutta la Parola. </w:t>
      </w:r>
      <w:r w:rsidRPr="002A70D8">
        <w:rPr>
          <w:rFonts w:ascii="Arial" w:eastAsia="Times New Roman" w:hAnsi="Arial" w:cs="Times New Roman"/>
          <w:i/>
          <w:kern w:val="0"/>
          <w:sz w:val="24"/>
          <w:szCs w:val="20"/>
          <w:lang w:eastAsia="it-IT"/>
          <w14:ligatures w14:val="none"/>
        </w:rPr>
        <w:t>La Parola corrotta è senza verità. Senza verità è pura idolatria. Quanto si fa con essa produce e genera solo vanità, rendendo vani tutti coloro che se ne servono per se stessi e per gli altri. Per conservare la verità della Parola dentro di noi, tutta la verità, dobbiamo conservare intatta l’altra verità quella della grazia. La grazia è vera se ci conduce di santità in santità</w:t>
      </w:r>
      <w:r w:rsidRPr="002A70D8">
        <w:rPr>
          <w:rFonts w:ascii="Arial" w:eastAsia="Times New Roman" w:hAnsi="Arial" w:cs="Times New Roman"/>
          <w:kern w:val="0"/>
          <w:sz w:val="24"/>
          <w:szCs w:val="20"/>
          <w:lang w:eastAsia="it-IT"/>
          <w14:ligatures w14:val="none"/>
        </w:rPr>
        <w:t xml:space="preserve">. Se ci fa rimanere nei nostri peccati, anche essa è stata trasformata in pura e semplice idolatria. La verità della grazia ci consente di cercare sempre la verità della Parola; la verità della Parola ci spinge a crescere nella verità della grazia. Grazia e Parola nella pienezza della verità fanno il cristiano santo. </w:t>
      </w:r>
    </w:p>
    <w:p w14:paraId="49107D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18AB8A7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XII:</w:t>
      </w:r>
      <w:bookmarkStart w:id="156" w:name="_Toc102035721"/>
    </w:p>
    <w:p w14:paraId="07EADCF5" w14:textId="77777777" w:rsidR="002A70D8" w:rsidRPr="002A70D8" w:rsidRDefault="002A70D8" w:rsidP="002A70D8">
      <w:pPr>
        <w:spacing w:after="240" w:line="240" w:lineRule="auto"/>
        <w:jc w:val="both"/>
        <w:rPr>
          <w:rFonts w:ascii="Arial" w:hAnsi="Arial"/>
          <w:b/>
          <w:sz w:val="24"/>
        </w:rPr>
      </w:pPr>
      <w:r w:rsidRPr="002A70D8">
        <w:rPr>
          <w:rFonts w:ascii="Arial" w:hAnsi="Arial"/>
          <w:b/>
          <w:sz w:val="24"/>
        </w:rPr>
        <w:t>L’esempio di Cristo Gesù</w:t>
      </w:r>
      <w:bookmarkEnd w:id="156"/>
    </w:p>
    <w:p w14:paraId="582B568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Anche noi dunque, circondati da tale moltitudine di testimoni, avendo deposto tutto ciò che è di peso e il peccato che ci assedia, corriamo con perseveranza nella corsa che ci sta davanti,</w:t>
      </w:r>
    </w:p>
    <w:p w14:paraId="11A45E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conoscenza della vera fede ha un unico e solo fine: trasformare la verità della fede in nostra vita. Perché questo avvenga è necessario che ci si liberi di tutto ciò che costituisce ostacolo e impedimento. Ecco allora l’esortazione dell’agiografo: Anche noi dunque, circondati da tale moltitudine di testimoni, avendo deposto tutto ciò che è di peso e il peccato che ci assedia, corriamo con perseveranza nella corsa che ci sta dinanzi…. Chi vuole correre deve liberarsi da ogni peso. Peso è ogni vizio piccolo o grande. Peso è lasciarsi conquistare il cuore dalle cose della terra. Peso sono tutte quelle infinite venialità quotidiane che trascinano la nostra vita nella carne, sottraendola allo Spirito Santo. Il peccato che ci assedia è la trasgressione dei Comandamenti secondo la forma a noi data da Cristo Gesù nel suo discorso della Montagna. Senza l’osservanza della Legge di Cristo in ogni sua Parola, non c’è corsa. Siamo caduti nella trappola della morte e per noi non c’è vita. Se il grande numero dei testimoni ha camminato nella corsa verso Cristo, noi molto più di loro possiamo camminare nella corsa perché siamo in Cristo e nello Spirito Santo. La corsa deve essere fatta con perseveranza. Essa dovrà finire solo quando avremo raggiunto la Patria eterna del cielo. Se non perseveriamo nella corsa, il regno non </w:t>
      </w:r>
      <w:r w:rsidRPr="002A70D8">
        <w:rPr>
          <w:rFonts w:ascii="Arial" w:eastAsia="Times New Roman" w:hAnsi="Arial" w:cs="Times New Roman"/>
          <w:bCs/>
          <w:kern w:val="0"/>
          <w:sz w:val="24"/>
          <w:szCs w:val="24"/>
          <w:lang w:eastAsia="it-IT"/>
          <w14:ligatures w14:val="none"/>
        </w:rPr>
        <w:lastRenderedPageBreak/>
        <w:t>si raggiunge e noi saremo esclusi da esso. Ma per correre è di obbligo togliere ogni peso di vizio e ogni trasgressione dei Comandamenti. Chi pecca non potrà mai correre. È nella rete e nella schiavitù del principe del mondo. Peso è anche sotterrare la grazia perché essa non fruttifichi in noi frutti di vera vita eterna e di perfetta conformazione a Gesù Signore. Una riflessione potrà aiutarci:</w:t>
      </w:r>
    </w:p>
    <w:p w14:paraId="69BFAC5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grazia sotterrata. L’anima vive, illuminandosi di Verità e nutrendosi di Grazia. 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w:t>
      </w:r>
    </w:p>
    <w:p w14:paraId="794354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w:t>
      </w:r>
    </w:p>
    <w:p w14:paraId="27023D7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L’anima da giardino di bene, irrorato dalla grazia, si trasforma in un deserto sabbioso, dove diviene impossibile ogni forma di vita spirituale. 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w:t>
      </w:r>
    </w:p>
    <w:p w14:paraId="1BFD9BC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la grazia non cresce, quando non sviluppa nell’anima tutta la sua divina energia, quando essa viene ridotta all’impotenza, lo stato spirituale del cristiano entra in una fase assai critica, si trova come in un preludio di morte. La tentazione </w:t>
      </w:r>
      <w:r w:rsidRPr="002A70D8">
        <w:rPr>
          <w:rFonts w:ascii="Arial" w:eastAsia="Times New Roman" w:hAnsi="Arial" w:cs="Times New Roman"/>
          <w:bCs/>
          <w:kern w:val="0"/>
          <w:sz w:val="24"/>
          <w:szCs w:val="24"/>
          <w:lang w:eastAsia="it-IT"/>
          <w14:ligatures w14:val="none"/>
        </w:rPr>
        <w:lastRenderedPageBreak/>
        <w:t xml:space="preserve">sa che indebolendo a poco a poco l’anima, questa perde di forza, manca nel discernimento, si lascia andare, si abbandona nelle piccole “licenze”, e infine, con calcolato e inevitabile appuntamento, come per naturale movimento, precipita nella morte. </w:t>
      </w:r>
    </w:p>
    <w:p w14:paraId="6B4E2A6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w:t>
      </w:r>
    </w:p>
    <w:p w14:paraId="30BDE76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È la nostra stasi spirituale ed è quella quotidianità fatta di infiniti gesti di non santità che tradisce la nostra regressione dalla via del regno. Di questo ce ne accorgiamo: sappiamo di non essere santi.</w:t>
      </w:r>
    </w:p>
    <w:p w14:paraId="0063D5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Madre della Redenzione, Madre Tutta Santa, tu che non hai conosciuto neanche l’ombra di un solo peccato veniale, aiutaci a capire che non si può convivere con esso e pensare di fare la volontà di Dio. Convincici che lo Spirito Santo non può agire in noi con pienezza e in potenza a causa di esso. Liberaci dall’illusione che si può avanzare verso il regno con la venialità nel cuore. Soprattutto apri la nostra mente perché crediamo che molto cammino è impedito dalla sua coabitazione in noi. </w:t>
      </w:r>
    </w:p>
    <w:p w14:paraId="110843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Madre di Dio, tu che hai creduto e per questo sei beata, aumenta la nostra fede, rafforza la nostra carità, incrementa la nostra speranza. Vogliamo imitarti: come Te non vogliamo più conoscere l’imperfezione. Dacci questa fede e questa certezza: si fa santo chi decide di rompere definitivamente con il peccato veniale, sotto ogni forma, in tutte le sue possibili manifestazioni, ad ogni livello di pensiero, opera, parola, omissione. Aiutaci, o Madre, e noi dissotterreremo la grazia, la libereremo dalla prigione delle nostre trasgressioni dichiarate e pensate “insignificanti” ed essa irradierà il mondo della sua bellezza, della sua gloria, della sua magnificenza di santità e di verità.</w:t>
      </w:r>
    </w:p>
    <w:p w14:paraId="050247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vuole camminare con perseveranza deve dissotterrare la grazia perché essa possa agire con piena libertà nel nostro corpo, nella nostra anima, nel nostro spirito. I vizi sono i peggiori nemici della grazia, assieme ad ogni altro peccato che noi pensiamo siamo pura e semplice venialità.</w:t>
      </w:r>
    </w:p>
    <w:p w14:paraId="4371B40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tenendo fisso lo sguardo su Gesù, colui che dà origine alla fede e la porta a compimento. Egli, di fronte alla gioia che gli era posta dinanzi, si sottopose alla croce, disprezzando il disonore, e siede alla destra del trono di Dio.</w:t>
      </w:r>
    </w:p>
    <w:p w14:paraId="7C13D69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vuole camminare deve tenere sempre fisso lo sguardo su Gesù. Chi è Gesù? È colui che dà origine alla fede e la porta a compimento. La nostra fede nasce dalla </w:t>
      </w:r>
      <w:r w:rsidRPr="002A70D8">
        <w:rPr>
          <w:rFonts w:ascii="Arial" w:eastAsia="Times New Roman" w:hAnsi="Arial" w:cs="Times New Roman"/>
          <w:bCs/>
          <w:kern w:val="0"/>
          <w:sz w:val="24"/>
          <w:szCs w:val="24"/>
          <w:lang w:eastAsia="it-IT"/>
          <w14:ligatures w14:val="none"/>
        </w:rPr>
        <w:lastRenderedPageBreak/>
        <w:t>sua Parola, dalla sua verità, dal suo mistero. Gesù porta a compimento la nostra fede in Lui realizzando in noi la sua vita, il suo mistero, la sua missione, la sua verità. È questo il motivo per cui dobbiamo tenere fisso lo sguardo su Gesù, colui che dà origine alla fede e la porta a compimento. Lui è la sola grazia attraverso la quale possiamo vivere la sua vita in noi. Se ci separiamo da Cristo, non possiamo più realizzare Cristo nella nostra vita e la nostra fede è morta.</w:t>
      </w:r>
    </w:p>
    <w:p w14:paraId="201C932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perché dobbiamo tenere fisso lo sguardo su Cristo Gesù. Lui non è solo principio e compimento della nostra fede. Lui è anche il solo modello cui guardare al fine di poterlo imitare. Ecco cosa Lui ha fatto: Egli, di fronte alla gioia che gli era posta dinanzi, si sottopose alla croce, disprezzando il disonore, e siede alla destra del trono di Dio. Egli avrebbe potuto crearsi una gioia umana, terrena, una grande gloria sulla nostra terra. Sarebbe stata però una gioia e una gloria effimera. Lui invece si sottopose alla croce, disprezzando il disonore. Per questo disprezzo ora siede alla destra del trono di Dio. Ecco come l’Apostolo Paolo manifesta e rivela questo mistero:</w:t>
      </w:r>
    </w:p>
    <w:p w14:paraId="03455A6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16A97C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Sulla kenosi di Gesù Signore puoi aiutarci una breve riflessione:</w:t>
      </w:r>
    </w:p>
    <w:p w14:paraId="7F165F9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val="la-Latn" w:eastAsia="it-IT"/>
          <w14:ligatures w14:val="none"/>
        </w:rPr>
        <w:t>Sed semet ipsum exinanivit</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 xml:space="preserve">¢ll¦ ˜autÕn ™kšnwsen. </w:t>
      </w:r>
      <w:r w:rsidRPr="002A70D8">
        <w:rPr>
          <w:rFonts w:ascii="Arial" w:eastAsia="Times New Roman" w:hAnsi="Arial" w:cs="Times New Roman"/>
          <w:bCs/>
          <w:kern w:val="0"/>
          <w:sz w:val="24"/>
          <w:szCs w:val="24"/>
          <w:lang w:eastAsia="it-IT"/>
          <w14:ligatures w14:val="none"/>
        </w:rPr>
        <w:t xml:space="preserve">Quando Dio creò l’uomo, lo fece a sua immagine e somiglianza. Essere ad immagine del suo Signore lo costituiva in qualche modo “signore, creatore, onnipotente”. Il fine da realizzare era altissimo. Lui era chiamato a vivere da vero dio creato. È come se Dio – parlo per assurdo </w:t>
      </w:r>
      <w:r w:rsidRPr="002A70D8">
        <w:rPr>
          <w:rFonts w:ascii="Arial" w:eastAsia="Times New Roman" w:hAnsi="Arial" w:cs="Arial"/>
          <w:bCs/>
          <w:kern w:val="0"/>
          <w:sz w:val="24"/>
          <w:szCs w:val="24"/>
          <w:lang w:eastAsia="it-IT"/>
          <w14:ligatures w14:val="none"/>
        </w:rPr>
        <w:t>–</w:t>
      </w:r>
      <w:r w:rsidRPr="002A70D8">
        <w:rPr>
          <w:rFonts w:ascii="Arial" w:eastAsia="Times New Roman" w:hAnsi="Arial" w:cs="Times New Roman"/>
          <w:bCs/>
          <w:kern w:val="0"/>
          <w:sz w:val="24"/>
          <w:szCs w:val="24"/>
          <w:lang w:eastAsia="it-IT"/>
          <w14:ligatures w14:val="none"/>
        </w:rPr>
        <w:t xml:space="preserve"> volendo conoscere se stesso, dovesse guardarsi nello specchio, nel quale contemplarsi per assaporarsi. D’altronde la Scrittura Santa sempre vede la creazione come lo specchio che riflette la grandezza di Dio. Se un minuscolo insetto manifesta tutta la sapienza e l’onnipotenza del suo Artefice divino, infinitamente di più l’uomo mostra la gloria del suo Signore. Ecco la verità dell’uomo: essere nel mondo il rivelatore della gloria del solo Dio veramente Onnipotente. Si guarda l’uomo e si vede la divina magnificenza. Era questo il disegno o il progetto originario sulla creatura fatta ad immagine e somiglianza del suo Creatore. </w:t>
      </w:r>
    </w:p>
    <w:p w14:paraId="185E5BC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Con nostra somma sciagura, l’uomo non ascoltò il suo Dio, non diede obbedienza al suo comando di vita. Non volle rimanere specchio. Tentato da Satana, volle essere come Dio, Dio lui stesso. Somma stoltezza e insipienza! Come può un essere creato divenire Dio, se Dio è eterno? Se l’uomo è stato fatto, mai potrà essere Dio. Gli manca l’eternità, la non origine, il non inizio. Nella nostra fede, Dio è uno nella natura. Non vi sono tre nature divine. Se vi fossero, avremmo tre Dei separati, distinti, aventi ognuno una sua identità e personalità. Ma non vi sarebbe né il Padre né il Figlio né lo Spirito Santo. La realtà è ben diversa. Il Figlio è generato dal Padre. Ma non è fuori del Padre. È nel Padre. Sussiste nella sola ed unica </w:t>
      </w:r>
      <w:r w:rsidRPr="002A70D8">
        <w:rPr>
          <w:rFonts w:ascii="Arial" w:eastAsia="Times New Roman" w:hAnsi="Arial" w:cs="Times New Roman"/>
          <w:bCs/>
          <w:kern w:val="0"/>
          <w:sz w:val="24"/>
          <w:szCs w:val="24"/>
          <w:lang w:eastAsia="it-IT"/>
          <w14:ligatures w14:val="none"/>
        </w:rPr>
        <w:lastRenderedPageBreak/>
        <w:t>sostanza eterna e divina. Lo Spirito Santo procede dal Padre e dal Figlio. Lui è l’Amore eterno che dal Padre si versa interamente nel Figlio e dal Figlio ritorna interamente nel Padre, in un movimento eterno di luce generatrice della luce del Figlio eterno.</w:t>
      </w:r>
    </w:p>
    <w:p w14:paraId="76F4C4F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Essendosi dichiarato Dio, l’uomo si è fatto essere per la morte e non più per la vita. È la catastrofe dalle conseguenze eterne. Dalla morte non può tornare nella sua verità di origine. Rimane essere eternamente condannato alla morte. Nella sua grande misericordia, il Padre ha pensato una via per farlo tornare nuovamente in vita. Essa costa però la morte dello stesso Dio. Per salvare l’uomo, chiede al Figlio che si faccia carne, assuma in sé “questo dio per la morte” e lo trasformi in Lui, con Lui, per Lui, in essere per la vita. Potrà fare questo, se assumerà tutti i peccati dell’uomo e le pene dovute ad essi e li espierà nel suo corpo. Il Padre, per il suo amore eterno giurato all’uomo, chiede al Figlio il sacrificio di sé, il totale annientamento del suo corpo sotto i pesanti flagelli del peccato e della morte. Il Figlio, per il suo amore eterno giurato al Padre e sempre per la sua obbedienza eterna alla divina volontà – è questa la sola modalità di vivere come Figlio del Padre – ne accoglie il desiderio e la volontà, assume la nostra natura umana nel seno purissimo della Vergine Maria, si fa vero uomo, rimanendo purissimo Dio e Figlio Eterno del Padre, e nel suo corpo compie la redenzione dell’umanità.</w:t>
      </w:r>
    </w:p>
    <w:p w14:paraId="27358E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Fin qui potrebbe essere tutto divinamente stupendo e meraviglioso. Il Figlio di Dio discende dal cielo, si fa carne, nella carne espia il peccato e le sue pene. Il Padre perdona la sua creatura e tutto ritorna come prima. L’uomo pecca, Dio paga per lui. Si viene catapultati nello stato iniziale, anzi in uno ancora più mirabile, altissimo, come se nulla fosse accaduto. Troppo bello, troppo comodo, ma poco divino! Questa non è la verità della nostra purissima fede. La verità è ben altra. Noi non siamo salvati dalla kenosi di Gesù Signore. La sua kenosi ci ha aperto ogni porta, ci ha ottenuto ogni grazia per entrare noi nella salvezza. Il Padre ha cambiato programma. Mentre nella prima creazione Dio aveva dato se stesso all’uomo come esempio da imitare, per essere l’uomo da Lui creato vero uomo. Purtroppo l’uomo guardò Satana, la creatura ribelle, e volle farsi ribelle come lui. Ora il Padre ha dato all’uomo un’altra immagine e un’altra somiglianza che lui deve realizzare, se vuole raggiungere la salvezza, che è il ritorno in una verità ancora più grande ed eccelsa, che deve governare tutta la vita nel tempo, se si vuole raggiungere l’eternità beata. Questa immagine è Cristo Crocifisso.</w:t>
      </w:r>
    </w:p>
    <w:p w14:paraId="4C9C28C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chi è Cristo Crocifisso? È il Servo del Signore che ha preso su di sé tutte le croci dell’umanità. Chi è l’uomo chiamato alla salvezza? Colui che è pronto a prendere su di sé la croce della sua umanità e le croci di ogni altra umanità e camminare verso il Golgota, cioè verso il dono totale della sua vita a Dio, in sacrificio e in offerta per operare la sua redenzione in Cristo, vivendo in Lui, con Lui, per Lui, come suo vero corpo. Viene predicato Cristo Crocifisso, si chiede ad ogni uomo se vuole divenire come Lui per avere la salvezza. Chi accoglie l’offerta, si lascia battezzare. Viene fatto corpo di Cristo, nascendo da acqua e da Spirito Santo. Si incammina fin da subito sotto il peso della croce, vissuta però interamente in pienezza di amore e di obbedienza come Gesù Signore, del quale è corpo. A poco a poco si trasforma in vera immagine di Gesù, perché diviene vero strumento di espiazione dei peccati </w:t>
      </w:r>
      <w:r w:rsidRPr="002A70D8">
        <w:rPr>
          <w:rFonts w:ascii="Arial" w:eastAsia="Times New Roman" w:hAnsi="Arial" w:cs="Times New Roman"/>
          <w:bCs/>
          <w:kern w:val="0"/>
          <w:sz w:val="24"/>
          <w:szCs w:val="24"/>
          <w:lang w:eastAsia="it-IT"/>
          <w14:ligatures w14:val="none"/>
        </w:rPr>
        <w:lastRenderedPageBreak/>
        <w:t xml:space="preserve">del mondo, sacrificio di santificazione della sua vita e di quella dei suoi fratelli. Questo cammino è ininterrotto. Deve durare per tutti i giorni della sua vita sulla terra. </w:t>
      </w:r>
    </w:p>
    <w:p w14:paraId="1DD5C26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è allora il discepolo di Gesù? Colui che, tenendo sempre fissi gli occhi su Gesù Cristo Crocifisso, suo modello eterno da realizzare, ogni giorno è impegnato a trasferire sulla “tela” del suo corpo un tratto della bellezza di amore, verità, giustizia, obbedienza di Cristo Signore. Come potrà fare questo? Agendo così come ha agito il suo Modello perfetto. Gesù nell’eternità e nel tempo, da vero Dio, senza la carne e da vero Dio, nella carne, è sempre nella comunione di verità con il cuore del Padre. Pensiamo per un istante che lo Spirito Santo sia il cuore del Padre. Parlo per immagine umana. Lo Spirito Santo, cuore del Padre, si colloca nel cuore del Figlio e dona al Figlio tutto l’amore del Padre. Supponiamo, sempre parlando per immagine umana, che lo Spirito Santo sia il cuore del Figlio. Lo Spirito Santo dal Figlio si colloca nel cuore del Padre e dona al Padre tutto il suo amore di ascolto e di obbedienza per il compimento della sua volontà. È questo il grande mistero divino della comunione dello Spirito Santo nel seno della Beata Trinità. È Lui che fa sì che il cuore del Padre sia il cuore del Figlio e il cuore del Figlio sia il cuore del Padre. </w:t>
      </w:r>
    </w:p>
    <w:p w14:paraId="2C9078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Figlio si fa carne. Assume un cuore umano. Lo Spirito Santo dal cuore del Padre e dal cuore del Verbo eterno si colloca nel cuore del Figlio Incarnato e fa del cuore del Verbo Eterno e del cuore di carne del Figlio un solo principio di amore, obbedienza, verità, giustizia, servizio al Padre. Divenendo uomo, anche a Lui si presenta Satana e lo tenta perché si faccia Dio senza il Dio che lo genera dall’eternità per l’eternità, senza inizio e senza fine. Scelga di essere luce senza la Luce eterna. Decida di costituirsi verità senza la verità dalla quale è il suo principio eterno nel quale sempre deve rimanere, anche come vero uomo, se vuole essere luce, vita, verità. Gesù non si distacca dal Padre. Satana lo tenta in ogni modo. Giobbe è stato aggredito da lui con una piaga che ha avvolto tutto il suo corpo. Gesù è stato attaccato nell’anima, nello spirito, nel corpo, con ogni umiliazione, ogni insulto e ingiuria, con la piena negazione e alterazione della sua verità. Non sapendo più come combatterlo, Satana dispone che venga inchiodato sulla Croce. Sperava che dalla croce si sarebbe ribellato, disobbedendo al Padre che gli aveva chiesto di resistere alla tentazione fino alla morte di croce. Gesù ha potuto vincere ogni violenta tentazione di Satana, perché il cuore del Padre era nel cuore del Figlio Dio e il cuore del Figlio Dio nel cuore del Figlio vero uomo. Guidato dallo Spirito, Gesù ha perseverato fino all’ultimo nella piena obbedienza al Padre e per quella obbedienza noi tutti siamo messi in grado di potere accedere alla salvezza promessa all’uomo in virtù di questa morte.</w:t>
      </w:r>
    </w:p>
    <w:p w14:paraId="3D6913F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Satana non ha finito la sua tentazione. Con sempre più sofisticata astuzia e scaltrezza, seduce il cristiano, che ha accolto di essere vera immagine di Gesù Crocifisso ed essere in Lui, per Lui, con Lui, vera offerta e vero sacrificio di salvezza per sé e per tutti i suoi fratelli. Lo tenta perché si faccia cristiano senza croce, cioè cristiano senza alcuna obbedienza al Padre celeste, distaccandosi da Cristo e dallo Spirito e vivendo un cristianesimo incolore, insapore, amorfo, senza alcuna relazione con il Crocifisso. Come Cristo è stato sempre tentato a farsi Dio senza Dio, così il cristiano è tentato a farsi cristiano senza Cristo, fuori di Lui, percorrendo vie che sono senza la perfetta obbedienza alla volontà del Padre. Poiché la volontà del Padre è tutta contenuta nella Parola di Gesù, che altro non è che la sua vita </w:t>
      </w:r>
      <w:r w:rsidRPr="002A70D8">
        <w:rPr>
          <w:rFonts w:ascii="Arial" w:eastAsia="Times New Roman" w:hAnsi="Arial" w:cs="Times New Roman"/>
          <w:bCs/>
          <w:kern w:val="0"/>
          <w:sz w:val="24"/>
          <w:szCs w:val="24"/>
          <w:lang w:eastAsia="it-IT"/>
          <w14:ligatures w14:val="none"/>
        </w:rPr>
        <w:lastRenderedPageBreak/>
        <w:t>trasformata in Parola, oggi Satana ha operato, con stratagemma infernale, una sostituzione. Ha messo nel cuore dei discepoli di Gesù un principio di rovina eterna. Anziché falsificare la Parola, donandole significati parziali, o porgergli semplici frasi, sganciate dal loro contesto, così come ha fatto con Cristo Gesù, ha sostituito per intero la Parola del Signore, la sola via per camminare dietro Cristo, portando ognuno la propria croce e quella dell’umanità.</w:t>
      </w:r>
    </w:p>
    <w:p w14:paraId="032EC1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In cosa consiste questo stratagemma? Nel chiedere al cristiano di farsi come Cristo. Lo tenta perché lui elegga il suo cuore come perfetto specchio della volontà del Padre senza alcun riferimento alla Scrittura. Cristo può agire senza alcun riferimento alla Parola scritta, perché è Lui la Parola eterna del Padre, nello Spirito Santo. Tutta la vita di Gesù Signore è compimento della volontà del Padre, in ogni istante, momento, azione, pensiero, decisione, opera. Il cristiano deve essere eternamente nella volontà di Cristo, letta a Lui dallo Spirito Santo e sempre dallo Spirito guidato anche nell’obbedienza ad essa. Separandosi il cristiano dalla Parola, all’istante si separa dallo Spirito Santo, la sua volontà diviene principio di azione. Non è però volontà rivolta al compimento della volontà del suo Signore, ma orientata invece a dare vita alla volontà di Satana. La kenosi dell’obbedienza più non si compie e il cristiano ritorna nuovamente nella sua carne. Diviene tralcio secco della vera vite che è Gesù Signore e dal Padre viene tagliato per essere gettato nel fuoco. Dobbiamo affermare che oggi sono molti i cristiani che sono caduti in questa tentazione e ognuno che cade ne trascina fuori un altro terzo di quelli che ancora credono che solo nella perfetta obbedienza alla Parola di Gesù, letta a noi e interpretata dallo Spirito Santo, si possa compiere la vera kenosi per la redenzione e la salvezza eterna dell’uomo.</w:t>
      </w:r>
    </w:p>
    <w:p w14:paraId="33BB262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Ogni discepolo di Gesù deve operare, avendo anche tutto il mondo cristiano contrario, la scelta della vera kenosi. Cristo Signore scelse la kenosi, lasciandosi crocifiggere dal mondo religioso e civile del suo tempo. La religione divenne per Lui la più ostinata e feroce tentatrice. Mentre il mondo pagano lo ignorava, il mondo religioso lo opprimeva con ogni angheria. Così deve dirsi del discepolo di Gesù. Lui è chiamato a scegliere la kenosi dell’obbedienza alla Parola, nonostante tutta la sua religione si stia trasformando da religione della Parola di Dio, in religione della volontà di Dio, trasportando ogni cosa dall’oggettività della Parola alla soggettività di una volontà di Dio data a lui personalmente, contro la sua stessa Parola. Questa volontà presunta e immaginata, ma non reale, è giustificatrice di ogni trasgressione, peccato, violazione e trasformazione della Legge divina. Se la kenosi di Cristo non diviene kenosi del cristiano non c’è alcuna salvezza. Gesù non ha salvato l’uomo. Gli ha aperto i tesori della sua grazia, della sua verità, della sua giustizia, della sua santità e del suo Santo Spirito perché l’uomo, nutrendosene senza alcuna interruzione, giunga alla perfetta imitazione del suo Maestro e Signore, facendosi e costruendosi ad immagine della sua croce.</w:t>
      </w:r>
    </w:p>
    <w:p w14:paraId="2DB47FD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oggi, nel mondo cristiano, c’è ancora spazio per vivere la croce che viene a noi da ogni sacramento? C’è luogo perché il cristiano porti la croce da vero figlio di Dio, vero testimone del Crocifisso, vero corpo di Cristo, chiamato al sacrificio per espiare i peccati del mondo, vero ministro della Parola, vero apostolo del Signore, vero unico corpo di vita e di salvezza nel sacramento del matrimonio? C’è possibilità nel mondo cristiano di glorificare nuovamente la croce, piantandola nel cuore di ogni </w:t>
      </w:r>
      <w:r w:rsidRPr="002A70D8">
        <w:rPr>
          <w:rFonts w:ascii="Arial" w:eastAsia="Times New Roman" w:hAnsi="Arial" w:cs="Times New Roman"/>
          <w:bCs/>
          <w:kern w:val="0"/>
          <w:sz w:val="24"/>
          <w:szCs w:val="24"/>
          <w:lang w:eastAsia="it-IT"/>
          <w14:ligatures w14:val="none"/>
        </w:rPr>
        <w:lastRenderedPageBreak/>
        <w:t xml:space="preserve">discepolo di Gesù? Dalla visione del mondo cristiano, così come appare, e dai discorsi che si fanno in esso, sembra che ormai anche per Cristo non ci sia più spazio. Non si vuole guardare verso Cristo Crocifisso. Anzi ci si appella a Cristo secondo suggerimenti di Satana e non certo dello Spirito Santo, dal momento che si pensa a Cristo come un puro elargitore di misericordia, o come uno che dona compimento ai desideri del cuore, siano essi di bene e anche di male, purché il male del cuore dell’uno non disturbi il male del cuore dell’altro. </w:t>
      </w:r>
    </w:p>
    <w:p w14:paraId="00983BE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urge oggi alla Chiesa: invertire il suo cammino con vera e profonda conversione e iniziare a piantare la vera croce di Gesù, l’Umiliato e il Trafitto per amore, nel cuore di ogni suo figlio. È sulla croce che tutti i problemi dell’uomo si risolvono, perché è su di essa che si muore al peccato e si risuscita a vita nuova. Tutti i problemi dell’uomo sono di peccato. Nascono dalla carne non sottomessa a Dio e allo Spirito Santo. Poiché sulla croce di Cristo, nel suo cuore, matura e fruttifica l’uomo nuovo, spirituale, secondo lo Spirito di verità, trasformato nella sua stessa natura fisica, quest’uomo nuovo non solo non crea problema agli altri, lui stesso diviene modello ed esempio dei frutti di pace, verità, giustizia, carità, amore che si producono dall’albero della croce. Gesù, da questo albero, non produsse come frutto eterno il sangue e l’acqua della nostra salvezza? Non dice la profezia che dove giungono queste acque tutto ciò che è secco ritorna in vita e il deserto si trasforma in giardino e ogni albero produce i suoi frutti ogni mese?</w:t>
      </w:r>
    </w:p>
    <w:p w14:paraId="6B3E277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Grande è il mistero della kenosi. È il solo mistero dal quale nasce la vera vita, ad una condizione: che il cristiano si ricordi che la salvezza regna se lui giorno per giorno, mosso e guidato dallo Spirito Santo, realizza il mistero della croce di Cristo nel suo corpo, nella sua anima, nel suo spirito. All’inizio della storia con il Satana di eri l’uomo ha voluto farsi dio senza Dio. La sua vocazione era di essere ad immagine di Dio con Dio. Se il cristiano sceglie, con il Satana di oggi, di essere discepolo senza Cristo, senza Spirito Santo, senza croce, rifiutandosi di realizzare il mistero della vera immagine di Cristo Crocifisso nel suo corpo, per la terra non ci sarà alcuna redenzione soggettiva. Manca il continuatore della vera salvezza di Cristo, perché è assente il cristiano che si fa obbediente a Cristo fino alla morte di croce.</w:t>
      </w:r>
    </w:p>
    <w:p w14:paraId="4A7CDC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San Giovanni Apostolo, contemplando il Crocifisso appena morto ancora inchiodato, e ciò che gli venne fatto dai soldati, in un istante vedeva compiersi la profezia di Ezechiele dell’acqua che sgorga dal lato destro del tempio per vivificare tutta la terra. Trovava piena attuazione anche la profezia dell’Esodo sulle ossa e sul sangue dell’agnello che salva ogni uomo dalla morte eterna e dona la forza per portare avanti il cammino per la realizzazione della vera nuova immagine che il Padre ha predisposto per noi, perché le diamo la vita nella sua interezza. Gustava anche la profezia di Zaccaria. Cristo, il Figlio Unigenito, è dato dal Padre dalla croce al mondo, perché per la fede in Lui, che è il Crocifisso per amore, ogni nuovo si disponga a divenire anche lui un crocifisso nel Crocifisso per la salvezza dei suoi fratelli.</w:t>
      </w:r>
    </w:p>
    <w:p w14:paraId="331CFDF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Vergine Maria, Madre della Redenzione, che ha accompagnato il Figlio suo fin sul Golgota, divenendo con Lui, essendo martire nell’anima secondo la profezia del Vecchio Simeone, un solo sacrificio e olocausto di amore, offerto a Dio per la redenzione del mondo, ci aiuti a liberarci da ogni tentazione che ci vuole non più </w:t>
      </w:r>
      <w:r w:rsidRPr="002A70D8">
        <w:rPr>
          <w:rFonts w:ascii="Arial" w:eastAsia="Times New Roman" w:hAnsi="Arial" w:cs="Times New Roman"/>
          <w:bCs/>
          <w:kern w:val="0"/>
          <w:sz w:val="24"/>
          <w:szCs w:val="24"/>
          <w:lang w:eastAsia="it-IT"/>
          <w14:ligatures w14:val="none"/>
        </w:rPr>
        <w:lastRenderedPageBreak/>
        <w:t>crocifissi in Cristo. Sia Lei a incamminare ogni discepolo di Gesù sulla via della perfetta conformazione al Cristo Crocifisso. Angeli e Santi non permettano che ci distacchiamo dal legno della croce, inseguendo chimere e fantasie di morte.</w:t>
      </w:r>
    </w:p>
    <w:p w14:paraId="7A4703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Essendo la kenosi il mistero del Figlio di Dio, necessariamente dovrà essere la kenosi il mistero di ogni discepolo di Gesù. Per annichilirsi non solo ci si deve liberare da pesi e da peccati, dobbiamo tenere fisso lo sguardo su Gesù, il Crocifisso, il Trafitto per amore. È la sola modalità per correre secondo purezza di fede e di verità la corsa che ci sta davanti. Questa corsa termina quando saremo entrati nel regno eterno del Signore.</w:t>
      </w:r>
    </w:p>
    <w:p w14:paraId="1165111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quali pesi depone l’Apostolo Paolo al fine di correre speditamente dietro Cristo Gesù, al fine di raggiungerlo.</w:t>
      </w:r>
    </w:p>
    <w:p w14:paraId="6D4D61F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4CB42CE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(Fil 3,1-16). </w:t>
      </w:r>
    </w:p>
    <w:p w14:paraId="372C650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 xml:space="preserve">Pensate attentamente a colui che ha sopportato contro di sé una così grande ostilità dei peccatori, perché non vi stanchiate perdendovi d’animo. </w:t>
      </w:r>
    </w:p>
    <w:p w14:paraId="3D2C8AB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vuole non stancarsi, perdendosi d’animo, deve fare della contemplazione della vita di Cristo Gesù il suo pane quotidiano. Pensate attentamente a colui che ha sopportato contro di sé una così grande ostilità dei peccatori, perché non vi stanchiate perdendovi d’animo. Senza la quotidiana contemplazione della Passione del Signore e senza ogni giorno penetrare nel mistero della sua croce, è sempre </w:t>
      </w:r>
      <w:r w:rsidRPr="002A70D8">
        <w:rPr>
          <w:rFonts w:ascii="Arial" w:eastAsia="Times New Roman" w:hAnsi="Arial" w:cs="Times New Roman"/>
          <w:bCs/>
          <w:kern w:val="0"/>
          <w:sz w:val="24"/>
          <w:szCs w:val="24"/>
          <w:lang w:eastAsia="it-IT"/>
          <w14:ligatures w14:val="none"/>
        </w:rPr>
        <w:lastRenderedPageBreak/>
        <w:t>possibile stancarci. Facilmente ci si perde d’animo. Invece immersi quotidianamente nella meditazione della Passione di Gesù Signore e sprofondati nel mistero della sua croce, mai ci si stancherà e mai ci si perderà d’animo. Più si diviene crocifissi con Cristo e più forza si acquisisce per superare tutti gli ostacoli che vogliono impedire la nostra corsa. È questa la via che lo Spirito Santo ci indica ed è questa la sola via a noi data per correre sino alla fine.</w:t>
      </w:r>
    </w:p>
    <w:p w14:paraId="70D2922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593CDB4C"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57" w:name="_Toc102035722"/>
      <w:bookmarkStart w:id="158" w:name="_Toc229027053"/>
      <w:r w:rsidRPr="002A70D8">
        <w:rPr>
          <w:rFonts w:ascii="Arial" w:eastAsia="Times New Roman" w:hAnsi="Arial" w:cs="Arial"/>
          <w:b/>
          <w:color w:val="000000" w:themeColor="text1"/>
          <w:sz w:val="28"/>
          <w:szCs w:val="28"/>
          <w:lang w:eastAsia="it-IT"/>
        </w:rPr>
        <w:t>L’educazione paterna di Dio</w:t>
      </w:r>
      <w:bookmarkEnd w:id="157"/>
      <w:bookmarkEnd w:id="158"/>
      <w:r w:rsidRPr="002A70D8">
        <w:rPr>
          <w:rFonts w:ascii="Arial" w:eastAsia="Times New Roman" w:hAnsi="Arial" w:cs="Arial"/>
          <w:b/>
          <w:color w:val="000000" w:themeColor="text1"/>
          <w:sz w:val="28"/>
          <w:szCs w:val="28"/>
          <w:lang w:eastAsia="it-IT"/>
        </w:rPr>
        <w:t xml:space="preserve"> </w:t>
      </w:r>
    </w:p>
    <w:p w14:paraId="0EB5CE4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Non avete ancora resistito fino al sangue nella lotta contro il peccato</w:t>
      </w:r>
    </w:p>
    <w:p w14:paraId="6FB6265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Cristo Gesù ha resistito fino al sangue nella lotta contro il peccato. Ora l’Agiografo rivela, nello Spirito Santo, ai destinatari della sua Lettera, una verità di origine storica: Non avete ancora resistito fino al sangue nella lotta contro il peccato. Il peccato è il peccato del mondo che si abbatte contro il discepolo di Gesù con forme e modalità sempre più virulente. Il mondo non ama Cristo Gesù. Non lo ama e lo crocifigge. Gesù si lascia crocifiggere, ma non risponde al peccato con il peccato. Anche il cristiano non è amato dal mondo. Il peccato del mondo lo uccide. Lui si lascia uccidere per non rispondere al peccato con il peccato. Come Cristo Gesù ha vinto il peccato del mondo e ha riversato per il mondo tutta la sua grazia e il suo Santo Spirito per la sua conversione e salvezza, così deve agire ogni discepolo di Gesù. Anche Lui deve vincere il peccato del mondo e mentre il peccato del mondo lo uccide, lui deve versare sul mondo tutta la ricchezza della grazia di Cristo e tutto lo Spirito Santo per la sua salvezza e redenzione. La fede è fino al versamento del sangue. Una fede che non giunge al versamento del sangue è una fede o ancora assai imperfetta o addirittura si tratta di fede morta. La fede vera, la fede viva giunge fino al versamento del sangue, se non è sangue fisico, sempre sarà sangue spirituale.</w:t>
      </w:r>
    </w:p>
    <w:p w14:paraId="39E9E78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e avete già dimenticato l’esortazione a voi rivolta come a figli: </w:t>
      </w:r>
      <w:r w:rsidRPr="002A70D8">
        <w:rPr>
          <w:rFonts w:ascii="Arial" w:eastAsia="Times New Roman" w:hAnsi="Arial" w:cs="Times New Roman"/>
          <w:b/>
          <w:i/>
          <w:kern w:val="0"/>
          <w:sz w:val="24"/>
          <w:szCs w:val="24"/>
          <w:lang w:eastAsia="it-IT"/>
          <w14:ligatures w14:val="none"/>
        </w:rPr>
        <w:t>Figlio mio, non disprezzare la correzione del Signore e non ti perdere d’animo quando sei ripreso da lui;</w:t>
      </w:r>
    </w:p>
    <w:p w14:paraId="5D6496C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come nel Libro dei Proverbi il Padre educa il proprio figlio:</w:t>
      </w:r>
    </w:p>
    <w:p w14:paraId="76F98E4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Figlio mio, non dimenticare il mio insegnamento e il tuo cuore custodisca i miei precetti, perché lunghi giorni e anni di vita e tanta pace ti apporteranno. Bontà e fedeltà non ti abbandonino: lègale attorno al tuo collo, scrivile sulla tavola del tuo cuore, e otterrai favore e buon successo agli occhi di Dio e degli uomini. Confida nel Signore con tutto il tuo cuore e non affidarti alla tua intelligenza; riconoscilo in tutti i tuoi passi ed egli appianerà i tuoi sentieri. Non crederti saggio ai tuoi occhi, temi il Signore e sta’ lontano dal male: sarà tutta salute per il tuo corpo e refrigerio per le tue ossa. Onora il Signore con i tuoi averi e con le primizie di tutti i tuoi raccolti; i tuoi granai si riempiranno oltre misura e i tuoi tini traboccheranno di mosto. </w:t>
      </w:r>
    </w:p>
    <w:p w14:paraId="5ED55F1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Figlio mio, non disprezzare l’istruzione del Signore e non aver a noia la sua correzione, perché il Signore corregge chi ama, come un padre il figlio prediletto.</w:t>
      </w:r>
    </w:p>
    <w:p w14:paraId="3AAEC37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Beato l’uomo che ha trovato la sapienza, l’uomo che ottiene il discernimento: è una rendita che vale più dell’argento e un provento superiore a quello dell’oro. La sapienza è più preziosa di ogni perla e quanto puoi desiderare non l’eguaglia. Lunghi giorni sono nella sua destra e nella sua sinistra ricchezza e onore; le sue vie sono vie deliziose e tutti i suoi sentieri conducono al benessere. È un albero di vita per chi l’afferra, e chi ad essa si stringe è beato. Il Signore ha fondato la terra con sapienza, ha consolidato i cieli con intelligenza; con la sua scienza si aprirono gli abissi e le nubi stillano rugiada. Figlio mio, custodisci il consiglio e la riflessione né mai si allontanino dai tuoi occhi: saranno vita per te e ornamento per il tuo collo. Allora camminerai sicuro per la tua strada e il tuo piede non inciamperà. Quando ti coricherai, non avrai paura; ti coricherai e il tuo sonno sarà dolce. Non temerai per uno spavento improvviso, né per la rovina degli empi quando essa verrà, perché il Signore sarà la tua sicurezza e preserverà il tuo piede dal laccio. Non negare un bene a chi ne ha il diritto, se hai la possibilità di farlo. Non dire al tuo prossimo: «Va’, ripassa, te lo darò domani», se tu possiedi ciò che ti chiede. Non tramare il male contro il tuo prossimo, mentre egli dimora fiducioso presso di te. Non litigare senza motivo con nessuno, se non ti ha fatto nulla di male. Non invidiare l’uomo violento e non irritarti per tutti i suoi successi, perché il Signore ha in orrore il perverso, mentre la sua amicizia è per i giusti. La maledizione del Signore è sulla casa del malvagio, mentre egli benedice la dimora dei giusti. Dei beffardi egli si fa beffe e agli umili concede la sua benevolenza. I saggi erediteranno onore, gli stolti invece riceveranno disprezzo (Pr 3,1-35). </w:t>
      </w:r>
    </w:p>
    <w:p w14:paraId="5D8D5D3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Dio è vero Padre di ogni discepolo di Gesù e come vero Padre ha l’obbligo di istruire, correggere, formare ogni suo figlio. Con quale correzione oggi il Signore sta educando i figli di Abramo: con una violenta persecuzione. Questa persecuzione ha come fine di provare la verità e la solidità della loro fede. Nulla è una fede che non venga provata. La prova rivela la verità e la solidità della nostra fede. Provando la fede dei suoi figli, il Signore manifesta loro quanto grande è il suo amore. La prova però va superata. Leggiamo il testo e comprenderemo meglio: </w:t>
      </w:r>
      <w:r w:rsidRPr="002A70D8">
        <w:rPr>
          <w:rFonts w:ascii="Arial" w:eastAsia="Times New Roman" w:hAnsi="Arial" w:cs="Times New Roman"/>
          <w:bCs/>
          <w:i/>
          <w:iCs/>
          <w:kern w:val="0"/>
          <w:sz w:val="24"/>
          <w:szCs w:val="24"/>
          <w:lang w:eastAsia="it-IT"/>
          <w14:ligatures w14:val="none"/>
        </w:rPr>
        <w:t>E avete già dimenticato l’esortazione a voi rivolta come a figli: Figlio mio, non disprezzare la correzione del Signore e non ti perdere d’animo quando sei ripreso da lui</w:t>
      </w:r>
      <w:r w:rsidRPr="002A70D8">
        <w:rPr>
          <w:rFonts w:ascii="Arial" w:eastAsia="Times New Roman" w:hAnsi="Arial" w:cs="Times New Roman"/>
          <w:bCs/>
          <w:kern w:val="0"/>
          <w:sz w:val="24"/>
          <w:szCs w:val="24"/>
          <w:lang w:eastAsia="it-IT"/>
          <w14:ligatures w14:val="none"/>
        </w:rPr>
        <w:t>. Ecco cosa hanno dimenticato questi figli di Abramo: hanno dimenticato una verità essenziale nella loro relazione con il Signore loro Dio. Dio è vero loro Padre e come vero loro Padre li ama e li corregge. Se non li correggesse non sarebbe vero loro Padre. Un vero Padre vuole il bene più grande dei suoi figli e per questo li corregge con vero amore di Padre. Li corregge per il loro più grande bene. Ecco cosa manca oggi a questi figli di Abramo divenuti discepolo di Gesù: manca loro una fede capace di vedere l’invisibile e l’invisibile è Dio che si serve di una persecuzione per la loro perfetta correzione. Non vedendo l’invisibile essi attestano che la loro fede non è perfetta. Non è governata interamente dallo Spirito Santo. Una fede governata dallo Spirito del Signore sempre vede l’invisibile e sempre sa andare oltre il visibile, infinitamente oltre. Purtroppo anche noi oggi siamo di fede assai miope. Anzi siamo di fede cieca.</w:t>
      </w:r>
    </w:p>
    <w:p w14:paraId="133E98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i/>
          <w:kern w:val="0"/>
          <w:sz w:val="24"/>
          <w:szCs w:val="24"/>
          <w:lang w:eastAsia="it-IT"/>
          <w14:ligatures w14:val="none"/>
        </w:rPr>
        <w:t>perché il Signore corregge colui che egli ama e percuote chiunque riconosce come figlio</w:t>
      </w:r>
      <w:r w:rsidRPr="002A70D8">
        <w:rPr>
          <w:rFonts w:ascii="Arial" w:eastAsia="Times New Roman" w:hAnsi="Arial" w:cs="Times New Roman"/>
          <w:b/>
          <w:kern w:val="0"/>
          <w:sz w:val="24"/>
          <w:szCs w:val="24"/>
          <w:lang w:eastAsia="it-IT"/>
          <w14:ligatures w14:val="none"/>
        </w:rPr>
        <w:t>.</w:t>
      </w:r>
    </w:p>
    <w:p w14:paraId="6374AC9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Ecco come si manifesta il grande amore del Padre nostro celeste per tutti i suoi figli: </w:t>
      </w:r>
      <w:r w:rsidRPr="002A70D8">
        <w:rPr>
          <w:rFonts w:ascii="Arial" w:eastAsia="Times New Roman" w:hAnsi="Arial" w:cs="Times New Roman"/>
          <w:bCs/>
          <w:i/>
          <w:iCs/>
          <w:kern w:val="0"/>
          <w:sz w:val="24"/>
          <w:szCs w:val="24"/>
          <w:lang w:eastAsia="it-IT"/>
          <w14:ligatures w14:val="none"/>
        </w:rPr>
        <w:t>Perché il Signore corregge colui che egli ama e percuote chiunque riconosce come figlio</w:t>
      </w:r>
      <w:r w:rsidRPr="002A70D8">
        <w:rPr>
          <w:rFonts w:ascii="Arial" w:eastAsia="Times New Roman" w:hAnsi="Arial" w:cs="Times New Roman"/>
          <w:bCs/>
          <w:kern w:val="0"/>
          <w:sz w:val="24"/>
          <w:szCs w:val="24"/>
          <w:lang w:eastAsia="it-IT"/>
          <w14:ligatures w14:val="none"/>
        </w:rPr>
        <w:t>. Se il Signore non li avesse riconosciuti come sui figli, di certo non li avrebbe fatto passare attraverso la grande tribolazione della persecuzione. Se passano attraverso questa dura prova è perché grande è l’amore del loro Padre verso di essi suoi figli. Sempre questa fede che vede l’invisibile è necessaria ad ogni discepolo di Gesù. Ma questa fede è solo frutto dello Spirito Santo che governa la nostra mente e il nostro cuore. Se manchiamo di questa fede che vede l’invisibile, la storia si trasforma per noi in morte, solo morte. Ci anneghiamo nella nostra atea immanenza e manchiamo di ogni respiro di profonda e altissima trascendenza. Chi vede l’invisibile sempre cammina di verità in verità. Chi non vede l’invisibile si affoga nei suoi pensieri, rinnega la fede, abbandona la corsa, si consegna al mondo e ai suoi pensieri di peccato, di tenebre, di inganno. Grandi sono i frutti per chi sempre vede l’invisibile nel visibile storico.</w:t>
      </w:r>
    </w:p>
    <w:p w14:paraId="0E0E2B7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È per la vostra correzione che voi soffrite! Dio vi tratta come figli; e qual è il figlio che non viene corretto dal padre?</w:t>
      </w:r>
    </w:p>
    <w:p w14:paraId="50A581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visione soprannaturale dell’invisibile con gli occhi dello Spirito Santo: </w:t>
      </w:r>
      <w:r w:rsidRPr="002A70D8">
        <w:rPr>
          <w:rFonts w:ascii="Arial" w:eastAsia="Times New Roman" w:hAnsi="Arial" w:cs="Times New Roman"/>
          <w:bCs/>
          <w:i/>
          <w:iCs/>
          <w:kern w:val="0"/>
          <w:sz w:val="24"/>
          <w:szCs w:val="24"/>
          <w:lang w:eastAsia="it-IT"/>
          <w14:ligatures w14:val="none"/>
        </w:rPr>
        <w:t>È per la vostra correzione che voi soffrite! Dia vi tratta come figli; e qual è il figlio che non viene corretto dal Padre?</w:t>
      </w:r>
      <w:r w:rsidRPr="002A70D8">
        <w:rPr>
          <w:rFonts w:ascii="Arial" w:eastAsia="Times New Roman" w:hAnsi="Arial" w:cs="Times New Roman"/>
          <w:bCs/>
          <w:kern w:val="0"/>
          <w:sz w:val="24"/>
          <w:szCs w:val="24"/>
          <w:lang w:eastAsia="it-IT"/>
          <w14:ligatures w14:val="none"/>
        </w:rPr>
        <w:t xml:space="preserve"> Dio è vostro vero Padre. Il Padre vuole il più grande bene per i suoi figli. Come potrà aiutarli perché essi raggiungano il loro più grande bene. La sapienza eterna e divina ha permesso per essi la via della persecuzione. Dinanzi ad ogni evento della storia, una sola certezza deve avvolgere il cuore dei veri figli del Padre. Quanto sta accadendo, accade per il mio più grande bene. Il Signore sta permettendo tutto questo perché io possa migliorare tutta la mia vita conformandola alla vita di Cristo Gesù, il Crocifisso, il Trafitto per amore del Padre. Senza questa visione di Spirito Santo si è travolti dalla storia e anziché correre per raggiungere Cristo si corre per allontanarci da Lui. Questa verità ha fatto gli eserciti dei martiri e dei confessori della purissima fede.</w:t>
      </w:r>
    </w:p>
    <w:p w14:paraId="785DDBA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Se invece non subite correzione, mentre tutti ne hanno avuto la loro parte, siete illegittimi, non figli!</w:t>
      </w:r>
    </w:p>
    <w:p w14:paraId="43C0ABD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un’argomentazione al contrario. Chi viene corretto è trattato dal Padre come vero suo figlio. </w:t>
      </w:r>
      <w:r w:rsidRPr="002A70D8">
        <w:rPr>
          <w:rFonts w:ascii="Arial" w:eastAsia="Times New Roman" w:hAnsi="Arial" w:cs="Times New Roman"/>
          <w:bCs/>
          <w:i/>
          <w:iCs/>
          <w:kern w:val="0"/>
          <w:sz w:val="24"/>
          <w:szCs w:val="24"/>
          <w:lang w:eastAsia="it-IT"/>
          <w14:ligatures w14:val="none"/>
        </w:rPr>
        <w:t>Se invece non subite correzione, mentre tutti ne hanno avuto la loro parte, siete illegittimi, non figli!</w:t>
      </w:r>
      <w:r w:rsidRPr="002A70D8">
        <w:rPr>
          <w:rFonts w:ascii="Arial" w:eastAsia="Times New Roman" w:hAnsi="Arial" w:cs="Times New Roman"/>
          <w:bCs/>
          <w:kern w:val="0"/>
          <w:sz w:val="24"/>
          <w:szCs w:val="24"/>
          <w:lang w:eastAsia="it-IT"/>
          <w14:ligatures w14:val="none"/>
        </w:rPr>
        <w:t xml:space="preserve"> Questi figli di Abramo sono invitati a mettere nel cuore una purissima verità. Dal momento che essi sono stati, vengono corretti, il Padre li sta trattando come veri suoi figli. Se invece non li avesse corretti, non li stesse correggendo, allora non sarebbero veri figli, ma solo illegittimi. È questa la più grande consolazione che nasce da una purissima fede che vede l’invisibile. La persecuzione sta attestando ad essi che Dio è vero loro Padre. Il Padre corregge i figli perché possano raggiungere il più grande bene e per i discepoli di Gesù il più grande bene è la conformazione piena al Cristo Crocifisso e Trafitto per amore del Padre. La consolazione nasce nel cuore, se tutto viene visto con gli occhi dello Spirito Santo. La consolazione è il frutto della visione dell’invisibile in una storia dove apparentemente tutto è avvolto da un ateo immanentismo di peccato e di ogni altra cecità spirituale.</w:t>
      </w:r>
    </w:p>
    <w:p w14:paraId="518C97C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9</w:t>
      </w:r>
      <w:r w:rsidRPr="002A70D8">
        <w:rPr>
          <w:rFonts w:ascii="Arial" w:eastAsia="Times New Roman" w:hAnsi="Arial" w:cs="Times New Roman"/>
          <w:b/>
          <w:kern w:val="0"/>
          <w:sz w:val="24"/>
          <w:szCs w:val="24"/>
          <w:lang w:eastAsia="it-IT"/>
          <w14:ligatures w14:val="none"/>
        </w:rPr>
        <w:t>Del resto noi abbiamo avuto come educatori i nostri padri terreni e li abbiamo rispettati; non ci sottometteremo perciò molto di più al Padre celeste, per avere la vita?</w:t>
      </w:r>
    </w:p>
    <w:p w14:paraId="19A80DE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Ecco ancora un ulteriore approfondimento perché questi figli di Abramo si convincano con vera convinzione di fede che il Padre li ama e per questo li sta correggendo. </w:t>
      </w:r>
      <w:r w:rsidRPr="002A70D8">
        <w:rPr>
          <w:rFonts w:ascii="Arial" w:eastAsia="Times New Roman" w:hAnsi="Arial" w:cs="Times New Roman"/>
          <w:bCs/>
          <w:i/>
          <w:iCs/>
          <w:spacing w:val="-2"/>
          <w:kern w:val="0"/>
          <w:sz w:val="24"/>
          <w:szCs w:val="24"/>
          <w:lang w:eastAsia="it-IT"/>
          <w14:ligatures w14:val="none"/>
        </w:rPr>
        <w:t>Del resto noi abbiamo avuto come educatori i nostri padri terreni e li abbiamo rispettati; non sottometteremo perciò molto di più al Padre celeste, per avere la vita?</w:t>
      </w:r>
      <w:r w:rsidRPr="002A70D8">
        <w:rPr>
          <w:rFonts w:ascii="Arial" w:eastAsia="Times New Roman" w:hAnsi="Arial" w:cs="Times New Roman"/>
          <w:bCs/>
          <w:spacing w:val="-2"/>
          <w:kern w:val="0"/>
          <w:sz w:val="24"/>
          <w:szCs w:val="24"/>
          <w:lang w:eastAsia="it-IT"/>
          <w14:ligatures w14:val="none"/>
        </w:rPr>
        <w:t xml:space="preserve"> I padri terreni correggono, ma spesso senza purezza e pienezza di verità e di dottrina. Il Padre celeste invece corregge con pienezza di luce, sapienza, intelligenza, prudenza e ogni altra virtù.</w:t>
      </w:r>
      <w:r w:rsidRPr="002A70D8">
        <w:rPr>
          <w:rFonts w:ascii="Arial" w:eastAsia="Times New Roman" w:hAnsi="Arial" w:cs="Times New Roman"/>
          <w:bCs/>
          <w:kern w:val="0"/>
          <w:sz w:val="24"/>
          <w:szCs w:val="24"/>
          <w:lang w:eastAsia="it-IT"/>
          <w14:ligatures w14:val="none"/>
        </w:rPr>
        <w:t xml:space="preserve"> Lui corregge secondo verità e con modalità santissime. E tutto questo lo fa per il nostro più grande bene. Per questo se ci si sottomette alla correzione dei padri terreni, molto di più ci si deve sottomettere alla correzione del Padre celeste. La sua è sempre correzione santissima. Anche questa differenza va fatta tra la correzione dei padri della terra e la correzione del Padre celeste. Ma anche una differenza va fatta tra chi corregge nello Spirito Santo e chi invece o non corregge o corregge dalla carne. Mirabile esempio di perfetta correzione nello Spirito Santo è tutta l’opera dell’epistolario paolino. Non vi è rigo che non sia una correzione ricca di verità, sapienza, fortezza, scienza, visione nello Spirito Santo. Ecco un esempio di correzione perfettissima nello Spirito del Signore:</w:t>
      </w:r>
    </w:p>
    <w:p w14:paraId="5F2B2C5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1651E1E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5E530C0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3301C8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è privo dello Spirito Santo, chi non cresce in Esso, chi non lo ravviva ogni giorno mai potrà fare una sola vera correzione. La farà secondo la carne. Mai secondo purissima fortezza, sapienza, scienza, intelligenza, timore del Signore, pietà, consiglio che sono frutti in Lui dello Spirito Santo. Ogni correzione secondo la carne </w:t>
      </w:r>
      <w:r w:rsidRPr="002A70D8">
        <w:rPr>
          <w:rFonts w:ascii="Arial" w:eastAsia="Times New Roman" w:hAnsi="Arial" w:cs="Times New Roman"/>
          <w:bCs/>
          <w:kern w:val="0"/>
          <w:sz w:val="24"/>
          <w:szCs w:val="24"/>
          <w:lang w:eastAsia="it-IT"/>
          <w14:ligatures w14:val="none"/>
        </w:rPr>
        <w:lastRenderedPageBreak/>
        <w:t>non produce alcun frutto di vita. Essa produce solo frutti di morte. Manca la luce dello Spirito Santo.</w:t>
      </w:r>
    </w:p>
    <w:p w14:paraId="666D342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Costoro infatti ci correggevano per pochi giorni, come sembrava loro; Dio invece lo fa per il nostro bene, allo scopo di farci partecipi della sua santità.</w:t>
      </w:r>
    </w:p>
    <w:p w14:paraId="0677307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fine della correzione del Padre celeste e la differenza con la correzione dei padri terreni. Costoro infatti ci correggevano per pochi giorni, come sembrava loro. Dio invece lo fa per il nostro bene, allo scopo di farci partecipi della sua santità. </w:t>
      </w:r>
      <w:r w:rsidRPr="002A70D8">
        <w:rPr>
          <w:rFonts w:ascii="Arial" w:eastAsia="Times New Roman" w:hAnsi="Arial" w:cs="Times New Roman"/>
          <w:bCs/>
          <w:i/>
          <w:iCs/>
          <w:kern w:val="0"/>
          <w:sz w:val="24"/>
          <w:szCs w:val="24"/>
          <w:lang w:eastAsia="it-IT"/>
          <w14:ligatures w14:val="none"/>
        </w:rPr>
        <w:t>“Per pochi giorni”</w:t>
      </w:r>
      <w:r w:rsidRPr="002A70D8">
        <w:rPr>
          <w:rFonts w:ascii="Arial" w:eastAsia="Times New Roman" w:hAnsi="Arial" w:cs="Times New Roman"/>
          <w:bCs/>
          <w:kern w:val="0"/>
          <w:sz w:val="24"/>
          <w:szCs w:val="24"/>
          <w:lang w:eastAsia="it-IT"/>
          <w14:ligatures w14:val="none"/>
        </w:rPr>
        <w:t xml:space="preserve"> significa finché si rimaneva sotto la patria potestà. Poi si diveniva adulti e ognuno camminava per la sua strada. </w:t>
      </w:r>
      <w:r w:rsidRPr="002A70D8">
        <w:rPr>
          <w:rFonts w:ascii="Arial" w:eastAsia="Times New Roman" w:hAnsi="Arial" w:cs="Times New Roman"/>
          <w:bCs/>
          <w:i/>
          <w:iCs/>
          <w:kern w:val="0"/>
          <w:sz w:val="24"/>
          <w:szCs w:val="24"/>
          <w:lang w:eastAsia="it-IT"/>
          <w14:ligatures w14:val="none"/>
        </w:rPr>
        <w:t>“Come sembrava loro”</w:t>
      </w:r>
      <w:r w:rsidRPr="002A70D8">
        <w:rPr>
          <w:rFonts w:ascii="Arial" w:eastAsia="Times New Roman" w:hAnsi="Arial" w:cs="Times New Roman"/>
          <w:bCs/>
          <w:kern w:val="0"/>
          <w:sz w:val="24"/>
          <w:szCs w:val="24"/>
          <w:lang w:eastAsia="it-IT"/>
          <w14:ligatures w14:val="none"/>
        </w:rPr>
        <w:t xml:space="preserve"> significa che la correzione avveniva secondo il loro cuore e il loro pensiero, spesso assai distanti dal cuore della Legge e dalla Sapienza che sempre deve governare la vita di un uomo. Invece il Padre celeste rimane Padre in eterno e mai ci si può separare dalla sua Paternità che Lui sempre esercita per il nostro più grande bene. Inoltre ecco il vero fine della correzione: </w:t>
      </w:r>
      <w:r w:rsidRPr="002A70D8">
        <w:rPr>
          <w:rFonts w:ascii="Arial" w:eastAsia="Times New Roman" w:hAnsi="Arial" w:cs="Times New Roman"/>
          <w:bCs/>
          <w:i/>
          <w:iCs/>
          <w:kern w:val="0"/>
          <w:sz w:val="24"/>
          <w:szCs w:val="24"/>
          <w:lang w:eastAsia="it-IT"/>
          <w14:ligatures w14:val="none"/>
        </w:rPr>
        <w:t>farci partecipi della sua santità</w:t>
      </w:r>
      <w:r w:rsidRPr="002A70D8">
        <w:rPr>
          <w:rFonts w:ascii="Arial" w:eastAsia="Times New Roman" w:hAnsi="Arial" w:cs="Times New Roman"/>
          <w:bCs/>
          <w:kern w:val="0"/>
          <w:sz w:val="24"/>
          <w:szCs w:val="24"/>
          <w:lang w:eastAsia="it-IT"/>
          <w14:ligatures w14:val="none"/>
        </w:rPr>
        <w:t>. La santità del Padre è Cristo, il Crocifisso e il Trafitto per amore del Padre. La santità per noi dovrà per questo consistere nella più alta conformazione a Cristo Gesù, il Crocifisso e il Trafitto per amore. Ecco perché la persecuzione è permessa come vera correzione: perché il Padre educhi i suoi figli a realizzare nella loro vita Cristo Gesù e questi Crocifisso. Vero fine cristico. Questa purissima visione di fede dobbiamo noi sempre vivere dinanzi al mistero della storia.</w:t>
      </w:r>
    </w:p>
    <w:p w14:paraId="2589F1D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Certo, sul momento, ogni correzione non sembra causa di gioia, ma di tristezza; dopo, però, arreca un frutto di pace e di giustizia a quelli che per suo mezzo sono stati addestrati.</w:t>
      </w:r>
    </w:p>
    <w:p w14:paraId="38104F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verità che mai va dimenticata. Certo, sul momento, ogni correzione non sembra causa di gioia, ma di tristezza. La correzione è come la pulitura di una brutta ferita. Quando la ferita viene toccata, da essa sgorga grande dolore. Dopo, però, arreca un frutto di pace e di giustizia a quelli che per suo mezzo sono stati addestrati. La ferita pulita viene messa in via di guarigione e i benefici che produce sono tanti. L’uomo viene ristabilito in perfetta salute. La correzione sempre produce un frutto di pace e di giustizia, perché se vissuta con spirito di purissima fede, ci libera da ogni ferita del peccato e ci fa gustare la santità perfettissima di Gesù Signore. La fede per vivere secondo verità e giustizia, santità e pace, ogni correzione deve essere perfetta fin dagli inizi, altrimenti potremmo scoraggiarci e abbandonarci totalmente alla carne. Senza purissima fede questo rischio è sempre possibile. Ecco a cosa serve la correzione: pulire tutte le piaghe di peccato, di vizi, di stoltezza, di insipienza che infettano la nostra anima e il nostro spirito e li rendono incapaci di correre per raggiungere Cristo e la sua perfetta santità. Per questo essa agli inizi è dolorosissima. Operata la guarigione dell’anima e dello Spirito, il discepolo di Gesù sente pura la sua anima e puro il suo spirito e con questa purezza può correre dietro Cristo al fine di poterlo raggiungere.</w:t>
      </w:r>
    </w:p>
    <w:p w14:paraId="64B76B8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Perciò, rinfrancate le mani inerti e le ginocchia fiacche</w:t>
      </w:r>
    </w:p>
    <w:p w14:paraId="6BA577D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Finora l’Agiografo ha rimesso nel cuore di questi figli di Abramo divenuti vero corpo di Cristo Gesù la purissima verità su Cristo e l’altissima verità sulla persecuzione, </w:t>
      </w:r>
      <w:r w:rsidRPr="002A70D8">
        <w:rPr>
          <w:rFonts w:ascii="Arial" w:eastAsia="Times New Roman" w:hAnsi="Arial" w:cs="Times New Roman"/>
          <w:bCs/>
          <w:kern w:val="0"/>
          <w:sz w:val="24"/>
          <w:szCs w:val="24"/>
          <w:lang w:eastAsia="it-IT"/>
          <w14:ligatures w14:val="none"/>
        </w:rPr>
        <w:lastRenderedPageBreak/>
        <w:t>sapiente, saggia, prudente, intelligente correzione del Padre verso di loro suoi veri figli. Conosciuta la verità nel suo più grande splendore, secondo la verità conosciuta è necessario non solo che ognuno cammini, ma anche che si faccia parola di verità, luce, sapienza, perseveranza, costanza nella vita secondo la purissima fede verso ogni altro membro del corpo di Cristo Gesù, suo fratello di persecuzione, ma anche suo necessario compagno per portare a compimento il viaggio per raggiungere la pienezza della santità del Padre che è in Cristo Gesù, che si vive con Cristo Gesù. Il corpo di Cristo deve sempre operare da vero corpo di Cristo. Ora il corpo di Cristo è unità e comunione. È un solo corpo fatto da molte membra. Se un membro sottrae la sua santità al corpo, tutto il corpo soffre. Non può raggiungere la sua perfetta santificazione. Ecco allora cosa si deve subito fare: Perciò, rinfrancate le mani inerti e le ginocchia fiacche. C’è qualcuno che si è stancato? Qualcuno che è caduto dalla fede? Qualcuno che ha smesso di camminare? Qualcuno che si sente debole o fragile? Mettetelo in condizione di riprendere la corsa così da poterla portare a compimento. Il cammino non si fa da soli. Si fa insieme. Si corre in comunione. Per questo occorre l’opera di tutti verso tutti. Se uno cade, lo si deve rialzare. Questa è la Legge del vero amore e della vera comunione. Leggiamo qualche brano tratto dalle Lettere dell’Apostolo Paolo e sapremo cosa è la comunione che sempre deve governare il corpo di Cristo Gesù.</w:t>
      </w:r>
    </w:p>
    <w:p w14:paraId="45F2F30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14624CD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1A2B23F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040F42E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588643A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31DF20A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Riguardò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57F5B56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083E57B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5AB6D82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338F022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voi siete corpo di Cristo e, ognuno secondo la propria parte, sue membra. Alcuni perciò Dio li ha posti nella Chiesa in primo luogo come apostoli, in secondo luogo </w:t>
      </w:r>
      <w:r w:rsidRPr="002A70D8">
        <w:rPr>
          <w:rFonts w:ascii="Arial" w:eastAsia="Times New Roman" w:hAnsi="Arial" w:cs="Times New Roman"/>
          <w:bCs/>
          <w:i/>
          <w:iCs/>
          <w:kern w:val="0"/>
          <w:sz w:val="24"/>
          <w:szCs w:val="24"/>
          <w:lang w:eastAsia="it-IT"/>
          <w14:ligatures w14:val="none"/>
        </w:rPr>
        <w:lastRenderedPageBreak/>
        <w:t xml:space="preserve">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1052253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Se parlassi le lingue degli uomini e degli angeli, ma non avessi la carità, sarei come bronzo che rimbomba o come cimbalo che strepita.</w:t>
      </w:r>
    </w:p>
    <w:p w14:paraId="3A69F49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0DD9F1C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se anche dessi in cibo tutti i miei beni e consegnassi il mio corpo per averne vanto, ma non avessi la carità, a nulla mi servirebbe.</w:t>
      </w:r>
    </w:p>
    <w:p w14:paraId="7D1CD80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569846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2ADA706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1917A23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3AB7270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w:t>
      </w:r>
      <w:r w:rsidRPr="002A70D8">
        <w:rPr>
          <w:rFonts w:ascii="Arial" w:eastAsia="Times New Roman" w:hAnsi="Arial" w:cs="Times New Roman"/>
          <w:bCs/>
          <w:i/>
          <w:iCs/>
          <w:kern w:val="0"/>
          <w:sz w:val="24"/>
          <w:szCs w:val="24"/>
          <w:lang w:eastAsia="it-IT"/>
          <w14:ligatures w14:val="none"/>
        </w:rPr>
        <w:lastRenderedPageBreak/>
        <w:t xml:space="preserve">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1F60BB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un membro si stanca, viene meno, lo si abbandona, si reca un duplice danno al corpo di Cristo. Prima di tutto non si edifica il corpo di Cristo secondo verità nella carità. Si è lasciato che un membro si ritirasse dal corpo della vita e della grazia. In secondo luogo si priva il corpo di Cristo del dono dello Spirito Santo che questo membro era chiamato a dare a tutto il corpo perché il corpo manifestasse tutta la potenza della sua bellezza di santità e di luce. Sono danni gravissimi che si arrecano al corpo di Cristo e di conseguenza a tutto il mistero della salvezza e della redenzione. </w:t>
      </w:r>
    </w:p>
    <w:p w14:paraId="5CF8232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e camminate diritti con i vostri piedi,</w:t>
      </w:r>
      <w:r w:rsidRPr="002A70D8">
        <w:rPr>
          <w:rFonts w:ascii="Arial" w:eastAsia="Times New Roman" w:hAnsi="Arial" w:cs="Times New Roman"/>
          <w:b/>
          <w:i/>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perché il piede che zoppica non abbia a storpiarsi, ma piuttosto a guarire.</w:t>
      </w:r>
    </w:p>
    <w:p w14:paraId="366874A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l’opera più grande della carità cristiana: E camminate diritti con i vostri piedi, perché il piede che zoppica non abbia a storpiarsi, ma piuttosto a guarire. L’esortazione dell’Agiografo è luce potentissima di verità. È carità di ogni membro del corpo aiutare ogni altro membro perché cammini spedito nella corsa che gli sta dinanzi. Ma è anche carità del membro che zoppica, lasciarsi aiutare, chiedere aiuto, perché guarisca completamente dalla sua infermità di fede, speranza carità e diventi valido sostegno per tutti gli altri. Se l’una e l’altra carità non vengono vissute – e si vivono solo per rendere ricco di santità e di verità, di fede e di speranza il corpo di Cristo – nessun cammino potrà essere vissuto e il corpo di Cristo cade e soffoca sotto la nostra totale assenza di carità per esso. Lo ripetiamo. La carità è duplice. Aiutare è obbligo di carità. Guarire è obbligo di carità. Non rimanere infermi nel corpo di Cristo è obbligo di carità per tutto il corpo e per l’intera umanità. Dove questa duplice carità non regna e non governa i cuori, sempre il corpo di Cristo sarà nella grande sofferenza.</w:t>
      </w:r>
    </w:p>
    <w:p w14:paraId="60508921"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59" w:name="_Toc102035723"/>
      <w:bookmarkStart w:id="160" w:name="_Toc229027054"/>
      <w:r w:rsidRPr="002A70D8">
        <w:rPr>
          <w:rFonts w:ascii="Arial" w:eastAsia="Times New Roman" w:hAnsi="Arial" w:cs="Arial"/>
          <w:b/>
          <w:color w:val="000000" w:themeColor="text1"/>
          <w:sz w:val="28"/>
          <w:szCs w:val="28"/>
          <w:lang w:eastAsia="it-IT"/>
        </w:rPr>
        <w:t>Punizione dell’infedeltà</w:t>
      </w:r>
      <w:bookmarkEnd w:id="159"/>
      <w:bookmarkEnd w:id="160"/>
      <w:r w:rsidRPr="002A70D8">
        <w:rPr>
          <w:rFonts w:ascii="Arial" w:eastAsia="Times New Roman" w:hAnsi="Arial" w:cs="Arial"/>
          <w:b/>
          <w:color w:val="000000" w:themeColor="text1"/>
          <w:sz w:val="28"/>
          <w:szCs w:val="28"/>
          <w:lang w:eastAsia="it-IT"/>
        </w:rPr>
        <w:t xml:space="preserve"> </w:t>
      </w:r>
    </w:p>
    <w:p w14:paraId="0CA99BF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Cercate la pace con tutti e la santificazione, senza la quale nessuno vedrà mai il Signore;</w:t>
      </w:r>
    </w:p>
    <w:p w14:paraId="61D233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come si cammina insieme: Cercate la pace con tutti e la santificazione, senza la quale nessuno vedrà mai il Signore. Come si cerca la pace con tutti? Vivendo ognuno di purissima obbedienza alla Parola di Cristo Gesù. Ogni perfetta obbedienza alla Parola produce pace nel corpo di Cristo. Ogni disobbedienza genera litigi, alterchi, contrapposizioni, contrasti, divisioni, guerre. La pace si vive rinnegando noi le opere della carne e producendo i frutti dello Spirito Santo. Ecco cosa insegna ‘Apostolo Paolo. È un insegnamento eterno e immodificabile:</w:t>
      </w:r>
    </w:p>
    <w:p w14:paraId="580B690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48C95DF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702631C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5,16-26). </w:t>
      </w:r>
    </w:p>
    <w:p w14:paraId="044FAA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Le opere della carne mai produrranno un solo frutto di pace. La santificazione è portare a compimento donando ogni sviluppo alla nostra fede, alla nostra carità, alla nostra speranza. La santificazione è riprodurre tutta la vita di Cristo Gesù nella nostra vita. Se la nostra vita non diventa vita di Cristo e la vita di Cristo la nostra vita, non c’è vera santificazione. Quando ci presenteremo dinanzi al Padre dei cieli dobbiamo presentarci vestiti di Cristo, con i segni del suo amore crocifisso e trafitto. Senza la realizzazione di Cristo nella nostra vita – ed è questa la santità cristiana – nessuno vedrà mai il Signore. Sono pertanto ingannatori del mondo tutti coloro che oggi affermano una salvezza universale nell’eternità. Per entrare nella beata eternità ci si deve presentare con l’abito nuziale e questo abito è solo Cristo, il Crocifisso e il Trafitto per amore del Padre. Senza indossare questa abito nessuno vedrà mai il Signore. Questo dice lo Spirito Santo. La salvezza universale dopo la morte è invece parola di Satana e dei suoi strumenti di perdizione. Sempre è obbligo del cristiano separare la Parola dello Spirito Santo da ogni altra parole di Satana e dei suoi figli.</w:t>
      </w:r>
    </w:p>
    <w:p w14:paraId="7F46440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 xml:space="preserve">vigilate perché nessuno si privi della grazia di Dio. </w:t>
      </w:r>
      <w:r w:rsidRPr="002A70D8">
        <w:rPr>
          <w:rFonts w:ascii="Arial" w:eastAsia="Times New Roman" w:hAnsi="Arial" w:cs="Times New Roman"/>
          <w:b/>
          <w:i/>
          <w:kern w:val="0"/>
          <w:sz w:val="24"/>
          <w:szCs w:val="24"/>
          <w:lang w:eastAsia="it-IT"/>
          <w14:ligatures w14:val="none"/>
        </w:rPr>
        <w:t>Non spunti né cresca in mezzo a voi alcuna radice velenosa</w:t>
      </w:r>
      <w:r w:rsidRPr="002A70D8">
        <w:rPr>
          <w:rFonts w:ascii="Arial" w:eastAsia="Times New Roman" w:hAnsi="Arial" w:cs="Times New Roman"/>
          <w:b/>
          <w:kern w:val="0"/>
          <w:sz w:val="24"/>
          <w:szCs w:val="24"/>
          <w:lang w:eastAsia="it-IT"/>
          <w14:ligatures w14:val="none"/>
        </w:rPr>
        <w:t>, che provochi danni e molti ne siano contagiati.</w:t>
      </w:r>
    </w:p>
    <w:p w14:paraId="45AD003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due grandi opere di carità da porre a servizio del corpo di Cristo. </w:t>
      </w:r>
      <w:r w:rsidRPr="002A70D8">
        <w:rPr>
          <w:rFonts w:ascii="Arial" w:eastAsia="Times New Roman" w:hAnsi="Arial" w:cs="Times New Roman"/>
          <w:bCs/>
          <w:i/>
          <w:iCs/>
          <w:kern w:val="0"/>
          <w:sz w:val="24"/>
          <w:szCs w:val="24"/>
          <w:lang w:eastAsia="it-IT"/>
          <w14:ligatures w14:val="none"/>
        </w:rPr>
        <w:t>Vigilate perché nessuno si privi della grazia di Dio.</w:t>
      </w:r>
      <w:r w:rsidRPr="002A70D8">
        <w:rPr>
          <w:rFonts w:ascii="Arial" w:eastAsia="Times New Roman" w:hAnsi="Arial" w:cs="Times New Roman"/>
          <w:bCs/>
          <w:kern w:val="0"/>
          <w:sz w:val="24"/>
          <w:szCs w:val="24"/>
          <w:lang w:eastAsia="it-IT"/>
          <w14:ligatures w14:val="none"/>
        </w:rPr>
        <w:t xml:space="preserve"> La grazia di Dio per noi è Cristo Gesù. Nessuno si deve separare da Cristo. Nessuno allontanare da lui. Nessuno lasciare Lui. Quando si lascia Cristo è la fine. Si percorrono strade di sicura morte spirituale e spesso anche fisica. Far sì che ogni membro del corpo di Cristo viva sempre in Cristo, con Cristo, per Cristo è vera carità. Anzi è questa la prima grande vera carità nei confronti del corpo di Cristo. La seconda carità è prestare ogni attenzione affinché: </w:t>
      </w:r>
      <w:r w:rsidRPr="002A70D8">
        <w:rPr>
          <w:rFonts w:ascii="Arial" w:eastAsia="Times New Roman" w:hAnsi="Arial" w:cs="Times New Roman"/>
          <w:bCs/>
          <w:i/>
          <w:iCs/>
          <w:kern w:val="0"/>
          <w:sz w:val="24"/>
          <w:szCs w:val="24"/>
          <w:lang w:eastAsia="it-IT"/>
          <w14:ligatures w14:val="none"/>
        </w:rPr>
        <w:t>Non spunti né cresca in mezzo a voi alcuna radice velenosa, che provochi danni e molti ne siano contagiati</w:t>
      </w:r>
      <w:r w:rsidRPr="002A70D8">
        <w:rPr>
          <w:rFonts w:ascii="Arial" w:eastAsia="Times New Roman" w:hAnsi="Arial" w:cs="Times New Roman"/>
          <w:bCs/>
          <w:kern w:val="0"/>
          <w:sz w:val="24"/>
          <w:szCs w:val="24"/>
          <w:lang w:eastAsia="it-IT"/>
          <w14:ligatures w14:val="none"/>
        </w:rPr>
        <w:t xml:space="preserve">. Qui l’opera di carità è duplice. Prima opera di carità: Ognuno si deve impegnare a rimanere e a crescere nella purissima verità e dottrina di Cristo Gesù, preso per mano e condotto dallo Spirito Santo. Seconda opera di carità: Ognuno deve impegnare cuore, mente, spirito, anima, tutto </w:t>
      </w:r>
      <w:r w:rsidRPr="002A70D8">
        <w:rPr>
          <w:rFonts w:ascii="Arial" w:eastAsia="Times New Roman" w:hAnsi="Arial" w:cs="Times New Roman"/>
          <w:bCs/>
          <w:kern w:val="0"/>
          <w:sz w:val="24"/>
          <w:szCs w:val="24"/>
          <w:lang w:eastAsia="it-IT"/>
          <w14:ligatures w14:val="none"/>
        </w:rPr>
        <w:lastRenderedPageBreak/>
        <w:t>il suo corpo, al fine di sradicare ogni radice velenosa che inquina la purissima verità e dottrina di Cristo Gesù. Queste due opere di carità sono essenziali, necessarie, vitali. Sappiamo che l’Apostolo Paolo ha consacrato la sua vita ad estirpare dal cuore dei discepoli di Gesù ogni radice velenosa che inquinava la verità e la dottrina di Cristo Gesù. Ecco un ammonimento da lui fatto ai Vescovi di Asia. È un ammonimento che mai passa e mai verrà meno. È un ammonimento perenne:</w:t>
      </w:r>
    </w:p>
    <w:p w14:paraId="18EDE3A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20,35-31). </w:t>
      </w:r>
    </w:p>
    <w:p w14:paraId="7943FE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Basta a volte una goccia di vecchio lievito perché tutta la pasta venga lievitata di perversità e di malignità, di cattiveria e di ogni altro genere di falsità.</w:t>
      </w:r>
    </w:p>
    <w:p w14:paraId="409966D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(1Cor 5,6-8). </w:t>
      </w:r>
    </w:p>
    <w:p w14:paraId="580BB5A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Togliere ogni vecchio lievito dal cuore del corpo di Cristo, non permettere che crescano radici velenose è grande obbligo di carità per tutto il corpo di Cristo. </w:t>
      </w:r>
    </w:p>
    <w:p w14:paraId="5444963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Non vi sia nessun fornicatore, o profanatore, come Esaù che, in cambio di una sola pietanza, vendette la sua primogenitura.</w:t>
      </w:r>
    </w:p>
    <w:p w14:paraId="6642BD6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vengono indicati alcuni gravissimi peccati dai quali si deve stare sempre lontani: </w:t>
      </w:r>
      <w:r w:rsidRPr="002A70D8">
        <w:rPr>
          <w:rFonts w:ascii="Arial" w:eastAsia="Times New Roman" w:hAnsi="Arial" w:cs="Times New Roman"/>
          <w:bCs/>
          <w:i/>
          <w:iCs/>
          <w:kern w:val="0"/>
          <w:sz w:val="24"/>
          <w:szCs w:val="24"/>
          <w:lang w:eastAsia="it-IT"/>
          <w14:ligatures w14:val="none"/>
        </w:rPr>
        <w:t>Non vi sia nessun fornicatore, o profanatore, come Esaù che in cambio di una sola pietanza, vendette la sua primogenitura</w:t>
      </w:r>
      <w:r w:rsidRPr="002A70D8">
        <w:rPr>
          <w:rFonts w:ascii="Arial" w:eastAsia="Times New Roman" w:hAnsi="Arial" w:cs="Times New Roman"/>
          <w:bCs/>
          <w:kern w:val="0"/>
          <w:sz w:val="24"/>
          <w:szCs w:val="24"/>
          <w:lang w:eastAsia="it-IT"/>
          <w14:ligatures w14:val="none"/>
        </w:rPr>
        <w:t>. La fornicazione è l’uso immorale del corpo. Il cristiano è corpo di Cristo e sempre deve trattare il suo corpo non come suo corpo, ma come vero corpo di Cristo. Se è vero corpo di Cristo il suo, deve dare ad esso la stessa santità che fu in Cristo Signore. Ecco un ammonimento dell’Apostolo Paolo:</w:t>
      </w:r>
    </w:p>
    <w:p w14:paraId="2969E07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5DD4A48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Profanare invece è privare della loro purissima santità le cose santissime del Signore nostro Gesù Cristo. Si profana il sangue e il corpo di Cristo, si profana tutta la grazia che scaturisce dai sacramenti, si profana tutto ciò che è sacro. Quando le cose del Signore vengono profanate, da cose santissime se ne fa cose vili, è allora che si interrompe il cammino della salvezza. Le cose santissime da noi profanate si trasformano in veleno di morte. Esempio di grande profanatore è Esaù. Lui disprezzò la primogenitura e la benedizione legata ad essa. Se le vendette per un piatto di lenticchie. Ecco cosa narra la Scrittura Santa:</w:t>
      </w:r>
    </w:p>
    <w:p w14:paraId="41B86F1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Una volta Giacobbe aveva cotto una minestra; Esaù arrivò dalla campagna ed era sfinito. Disse a Giacobbe: «Lasciami mangiare un po’ di questa minestra rossa, perché io sono sfinito». Per questo fu chiamato Edom. Giacobbe disse: «Vendimi subito la tua primogenitura». Rispose Esaù: «Ecco, sto morendo: a che mi serve allora la primogenitura?». Giacobbe allora disse: «Giuramelo subito». Quegli lo giurò e vendette la primogenitura a Giacobbe. Giacobbe diede a Esaù il pane e la minestra di lenticchie; questi mangiò e bevve, poi si alzò e se ne andò. A tal punto Esaù aveva disprezzato la primogenitura (Gen 25,29-34). </w:t>
      </w:r>
    </w:p>
    <w:p w14:paraId="5B8B7B7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santifica o sarà riconosciuto santo chi custodisce santamente le cose sante. Ecco l’insegnamento della Sapienza.</w:t>
      </w:r>
    </w:p>
    <w:p w14:paraId="110D169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(Sap 6, 9-19). </w:t>
      </w:r>
    </w:p>
    <w:p w14:paraId="3E298BA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Cose sante sono la sapienza, la Parola del Signore, la Legge, il Vangelo, la grazia, la verità. Cosa santissima è il corpo di Cristo. Cosa santa è ogni dono che discende da Dio. Oggi noi mai potremo essere riconosciuti santi. Stiamo disprezzando la Parola del Signore, la sua purissima verità, la sua luce, la sua grazia, il suo Santo Spirito. Stiamo disprezzando il Padre dei cieli e Cristo Signore. Stiamo disprezzando la Chiesa e il suo mistero di salvezza universale. Stiamo disprezzando il nostro corpo, offrendolo in schiavitù al vizio e al peccato. Se non custodiamo santamente ogni cosa santa mai noi vedremo il Signore. Ma oggi anche questa verità è disprezzata.</w:t>
      </w:r>
    </w:p>
    <w:p w14:paraId="5AE07BB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E voi ben sapete che in seguito, quando volle ereditare la benedizione, fu respinto: non trovò, infatti, spazio per un cambiamento, sebbene glielo richiedesse con lacrime.</w:t>
      </w:r>
    </w:p>
    <w:p w14:paraId="70F6C5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Ci sono atti che segnano tutta una vita, non solo nel tempo, ma anche per l’eternità. Esaù avrebbe voluto essere benedetto dal padre. Ma Isacco aveva già dato la sua benedizione a Giacobbe. Un solo atto di stoltezza dona alla vita una svolta dalla quale mai più si potrà tornare indietro. </w:t>
      </w:r>
      <w:r w:rsidRPr="002A70D8">
        <w:rPr>
          <w:rFonts w:ascii="Arial" w:eastAsia="Times New Roman" w:hAnsi="Arial" w:cs="Times New Roman"/>
          <w:bCs/>
          <w:i/>
          <w:iCs/>
          <w:spacing w:val="-2"/>
          <w:kern w:val="0"/>
          <w:sz w:val="24"/>
          <w:szCs w:val="24"/>
          <w:lang w:eastAsia="it-IT"/>
          <w14:ligatures w14:val="none"/>
        </w:rPr>
        <w:t>E voi ben sapete che in seguito, quando volle ereditare la benedizione fu respinto: non trovò, infatti, spazio per un cambiamento, sebbene glielo richiedesse con lacrime</w:t>
      </w:r>
      <w:r w:rsidRPr="002A70D8">
        <w:rPr>
          <w:rFonts w:ascii="Arial" w:eastAsia="Times New Roman" w:hAnsi="Arial" w:cs="Times New Roman"/>
          <w:bCs/>
          <w:kern w:val="0"/>
          <w:sz w:val="24"/>
          <w:szCs w:val="24"/>
          <w:lang w:eastAsia="it-IT"/>
          <w14:ligatures w14:val="none"/>
        </w:rPr>
        <w:t>. Ecco il grande mistero della vita. Un solo atto può determinare tutto il tempo e tutta l’eternità. Ecco perché si deve porre molta attenzione perché non ci si trasformi in fornicatori o in profanatori.</w:t>
      </w:r>
    </w:p>
    <w:p w14:paraId="45FE6F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Isacco aveva appena finito di benedire Giacobbe e Giacobbe si era allontanato dal padre Isacco, quando tornò dalla caccia Esaù, suo fratello. Anch’egli preparò un piatto, lo portò al padre e gli disse: «Si alzi mio padre e mangi la selvaggina di suo figlio, per potermi benedire». Gli disse suo padre Isacco: «Chi sei tu?». Rispose: «Io sono il tuo figlio primogenito, Esaù». Allora Isacco fu colto da un fortissimo tremito e disse: «Chi era dunque colui che ha preso la selvaggina e me l’ha portata? Io ho mangiato tutto prima che tu giungessi, poi l’ho benedetto e benedetto resterà». Quando Esaù sentì le parole di suo padre, scoppiò in alte, amarissime grida. Disse a suo padre: «Benedici anche me, padre mio!». Rispose: «È venuto tuo fratello con inganno e ha carpito la benedizione che spettava a te». Riprese: «Forse perché si chiama Giacobbe mi ha soppiantato già due volte? Già ha carpito la mia primogenitura ed ecco ora ha carpito la mia benedizione!». E soggiunse: «Non hai forse in serbo qualche benedizione per me?». Isacco rispose e disse a Esaù: «Ecco, io l’ho costituito tuo signore e gli ho dato come servi tutti i suoi fratelli; l’ho provveduto di frumento e di mosto; ora, per te, che cosa mai potrei fare, figlio mio?». Esaù disse al padre: «Hai una sola benedizione, padre mio? Benedici anche me, padre mio!». Esaù alzò la voce e pianse. Allora suo padre Isacco prese la parola e gli disse:</w:t>
      </w:r>
    </w:p>
    <w:p w14:paraId="4CFDFA6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la tua abitazione sarà lontano dalle terre grasse, lontano dalla rugiada del cielo dall’alto. Vivrai della tua spada e servirai tuo fratello; ma verrà il giorno che ti riscuoterai, spezzerai il suo giogo dal tuo collo».</w:t>
      </w:r>
    </w:p>
    <w:p w14:paraId="467B542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Esaù perseguitò Giacobbe per la benedizione che suo padre gli aveva dato. Pensò Esaù: «Si avvicinano i giorni del lutto per mio padre; allora ucciderò mio fratello Giacobbe». Ma furono riferite a Rebecca le parole di Esaù, suo figlio maggiore, ed ella mandò a chiamare il figlio minore Giacobbe e gli disse: «Esaù, tuo fratello, vuole vendicarsi di te e ucciderti. Ebbene, figlio mio, dammi retta: su, fuggi a Carran da mio fratello Làbano. Rimarrai con lui qualche tempo, finché l’ira di tuo fratello si sarà placata. Quando la collera di tuo fratello contro di te si sarà placata e si sarà dimenticato di quello che gli hai fatto, allora io manderò a prenderti di là. Perché dovrei venir privata di voi due in un solo giorno?».</w:t>
      </w:r>
    </w:p>
    <w:p w14:paraId="0458FC4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Rebecca disse a Isacco: «Ho disgusto della mia vita a causa delle donne ittite: se Giacobbe prende moglie tra le Ittite come queste, tra le ragazze della regione, a che mi giova la vita?» (Gen 27.30-46).</w:t>
      </w:r>
    </w:p>
    <w:p w14:paraId="64D2A63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Urge prendere coscienza: un solo nostro atto di stoltezza o di peccato può stravolgere per sempre la nostra vita. Anche questo è mistero che va santamente custodito nel cuore. Un solo atto la può condurre alla perdizione eterna. Per questo urge vigilare, senza mai abbassare la guardia. </w:t>
      </w:r>
    </w:p>
    <w:p w14:paraId="003EE92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0882D22A"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61" w:name="_Toc102035724"/>
      <w:bookmarkStart w:id="162" w:name="_Toc229027055"/>
      <w:r w:rsidRPr="002A70D8">
        <w:rPr>
          <w:rFonts w:ascii="Arial" w:eastAsia="Times New Roman" w:hAnsi="Arial" w:cs="Arial"/>
          <w:b/>
          <w:color w:val="000000" w:themeColor="text1"/>
          <w:sz w:val="28"/>
          <w:szCs w:val="28"/>
          <w:lang w:eastAsia="it-IT"/>
        </w:rPr>
        <w:t>Le due alleanze</w:t>
      </w:r>
      <w:bookmarkEnd w:id="161"/>
      <w:bookmarkEnd w:id="162"/>
      <w:r w:rsidRPr="002A70D8">
        <w:rPr>
          <w:rFonts w:ascii="Arial" w:eastAsia="Times New Roman" w:hAnsi="Arial" w:cs="Arial"/>
          <w:b/>
          <w:color w:val="000000" w:themeColor="text1"/>
          <w:sz w:val="28"/>
          <w:szCs w:val="28"/>
          <w:lang w:eastAsia="it-IT"/>
        </w:rPr>
        <w:t xml:space="preserve"> </w:t>
      </w:r>
    </w:p>
    <w:p w14:paraId="1DC53EB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Voi infatti non vi siete avvicinati a qualcosa di tangibile né a un fuoco ardente né a oscurità, tenebra e tempesta,</w:t>
      </w:r>
    </w:p>
    <w:p w14:paraId="330305A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mette bene in luce la grandissima differenza che regna tra l’Antica e la Nuova Alleanza. Ecco come descrive l’Antica Alleanza: </w:t>
      </w:r>
      <w:r w:rsidRPr="002A70D8">
        <w:rPr>
          <w:rFonts w:ascii="Arial" w:eastAsia="Times New Roman" w:hAnsi="Arial" w:cs="Times New Roman"/>
          <w:bCs/>
          <w:i/>
          <w:iCs/>
          <w:kern w:val="0"/>
          <w:sz w:val="24"/>
          <w:szCs w:val="24"/>
          <w:lang w:eastAsia="it-IT"/>
          <w14:ligatures w14:val="none"/>
        </w:rPr>
        <w:t>Voi infatti non vi siete avvicinati a qualcosa di tangibile né a un fuoco ardente né a oscurità, tenebra e tempesta</w:t>
      </w:r>
      <w:r w:rsidRPr="002A70D8">
        <w:rPr>
          <w:rFonts w:ascii="Arial" w:eastAsia="Times New Roman" w:hAnsi="Arial" w:cs="Times New Roman"/>
          <w:bCs/>
          <w:kern w:val="0"/>
          <w:sz w:val="24"/>
          <w:szCs w:val="24"/>
          <w:lang w:eastAsia="it-IT"/>
          <w14:ligatures w14:val="none"/>
        </w:rPr>
        <w:t>. Comprendiamo queste parole se leggiamo quanto è avvenuto presso il monte Sinai:</w:t>
      </w:r>
    </w:p>
    <w:p w14:paraId="15FD925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Al terzo mese dall’uscita degli Israeliti dalla terra d’Egitto, nello stesso giorno, essi arrivarono al deserto del Sinai. Levate le tende da Refidìm, giunsero al deserto del Sinai, dove si accamparono; Israele si accampò davanti al monte.</w:t>
      </w:r>
    </w:p>
    <w:p w14:paraId="3BE385D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229302E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w:t>
      </w:r>
    </w:p>
    <w:p w14:paraId="7CE24B8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w:t>
      </w:r>
    </w:p>
    <w:p w14:paraId="10775E9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w:t>
      </w:r>
    </w:p>
    <w:p w14:paraId="4E73BE4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19,1-25). </w:t>
      </w:r>
    </w:p>
    <w:p w14:paraId="4956E52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Dio si manifesta al suo popolo nella sua più altra trascendenza. Tutta la terra e ogni elemento della creazione è posto al servizio della sua manifestazione.</w:t>
      </w:r>
    </w:p>
    <w:p w14:paraId="25A2210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né a squillo di tromba e a suono di parole, mentre quelli che lo udivano scongiuravano Dio di non rivolgere più a loro la parola.</w:t>
      </w:r>
    </w:p>
    <w:p w14:paraId="57DAAA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altre manifestazioni della trascendenza del Signore presso il Monte Sinai: </w:t>
      </w:r>
      <w:r w:rsidRPr="002A70D8">
        <w:rPr>
          <w:rFonts w:ascii="Arial" w:eastAsia="Times New Roman" w:hAnsi="Arial" w:cs="Times New Roman"/>
          <w:bCs/>
          <w:i/>
          <w:iCs/>
          <w:kern w:val="0"/>
          <w:sz w:val="24"/>
          <w:szCs w:val="24"/>
          <w:lang w:eastAsia="it-IT"/>
          <w14:ligatures w14:val="none"/>
        </w:rPr>
        <w:t>Né a squillo di tromba e a suono di parole, mentre quelli che lo udivano scongiuravano Dio di non rivolgere più a loro la parola</w:t>
      </w:r>
      <w:r w:rsidRPr="002A70D8">
        <w:rPr>
          <w:rFonts w:ascii="Arial" w:eastAsia="Times New Roman" w:hAnsi="Arial" w:cs="Times New Roman"/>
          <w:bCs/>
          <w:kern w:val="0"/>
          <w:sz w:val="24"/>
          <w:szCs w:val="24"/>
          <w:lang w:eastAsia="it-IT"/>
          <w14:ligatures w14:val="none"/>
        </w:rPr>
        <w:t>. Il libro dell’Esodo così riferisce questa verità – scongiuravano Dio di non rivolgere più a loro la parola:</w:t>
      </w:r>
    </w:p>
    <w:p w14:paraId="7AC4C0E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Tutto il popolo percepiva i tuoni e i lampi, il suono del corno e il monte fumante. Il popolo vide, fu preso da tremore e si tenne lontano. Allora dissero a Mosè: «Parla tu a noi e noi ascolteremo; ma non ci parli Dio, altrimenti moriremo!». Mosè disse al popolo: «Non abbiate timore: Dio è venuto per mettervi alla prova e perché il suo timore sia sempre su di voi e non pecchiate». Il popolo si tenne dunque lontano, mentre Mosè avanzò verso la nube oscura dove era Dio (Es 20,18-21). </w:t>
      </w:r>
    </w:p>
    <w:p w14:paraId="6929A28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Troviamo riscontro e conferma di questa verità storica nel Libro del Deuteronomio. È la risposta del Signore ed è esaudimento della preghiera a Lui rivolta dal suo popolo:</w:t>
      </w:r>
    </w:p>
    <w:p w14:paraId="7D4D06D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0F0CFC6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grande il mistero della preghiera. Il Signore prima suscita la preghiera nel cuore dei suoi figli e poi dona ad essa un esaudimento secondo scienza e intelligenza eterna. Ma oggi anche il mistero della preghiera è stato profanato. Essa non è frutto nel cuore di una ispirazione fatta dal Signore per opera del suo Santo Spirito. La </w:t>
      </w:r>
      <w:r w:rsidRPr="002A70D8">
        <w:rPr>
          <w:rFonts w:ascii="Arial" w:eastAsia="Times New Roman" w:hAnsi="Arial" w:cs="Times New Roman"/>
          <w:bCs/>
          <w:kern w:val="0"/>
          <w:sz w:val="24"/>
          <w:szCs w:val="24"/>
          <w:lang w:eastAsia="it-IT"/>
          <w14:ligatures w14:val="none"/>
        </w:rPr>
        <w:lastRenderedPageBreak/>
        <w:t>santità della preghiera proprio in questo deve consistere: nel suo essere sempre ispirata dallo Spirito Santo. Essendo elevata al Padre secondo i desideri del Padre, il Padre sempre l’ascolta. Anche questa purissima verità rivela l’Apostolo Paolo:</w:t>
      </w:r>
    </w:p>
    <w:p w14:paraId="003B537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8,26-27). </w:t>
      </w:r>
    </w:p>
    <w:p w14:paraId="7EFE76A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Anche il mistero della preghiera va portato nella sua altissima santità. Profanare la preghiera è rendere profana tutta la vita del cristiano.</w:t>
      </w:r>
    </w:p>
    <w:p w14:paraId="031A4D1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Non potevano infatti sopportare quest’ordine: Se anche una bestia toccherà il monte, sarà lapidata.</w:t>
      </w:r>
    </w:p>
    <w:p w14:paraId="230B652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Nessuno si sarebbe dovuto avvicinare al monte, luogo sul quale il Signore si stava manifestando nella sua altissima trascendenza: </w:t>
      </w:r>
      <w:r w:rsidRPr="002A70D8">
        <w:rPr>
          <w:rFonts w:ascii="Arial" w:eastAsia="Times New Roman" w:hAnsi="Arial" w:cs="Times New Roman"/>
          <w:bCs/>
          <w:i/>
          <w:iCs/>
          <w:kern w:val="0"/>
          <w:sz w:val="24"/>
          <w:szCs w:val="24"/>
          <w:lang w:eastAsia="it-IT"/>
          <w14:ligatures w14:val="none"/>
        </w:rPr>
        <w:t>Non potevano infatti sopportare quest’ordine: Se anche una bestia toccherà il mondo, sarà lapidata</w:t>
      </w:r>
      <w:r w:rsidRPr="002A70D8">
        <w:rPr>
          <w:rFonts w:ascii="Arial" w:eastAsia="Times New Roman" w:hAnsi="Arial" w:cs="Times New Roman"/>
          <w:bCs/>
          <w:kern w:val="0"/>
          <w:sz w:val="24"/>
          <w:szCs w:val="24"/>
          <w:lang w:eastAsia="it-IT"/>
          <w14:ligatures w14:val="none"/>
        </w:rPr>
        <w:t>. Il monte era sacro e inviolabile, come sacro e inviolabile è il Signore che era sceso sul monte e si stava manifestando al suo popolo.</w:t>
      </w:r>
    </w:p>
    <w:p w14:paraId="0734A38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 (Es 19,9-15). </w:t>
      </w:r>
    </w:p>
    <w:p w14:paraId="09721D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Dal Dio sommamente trascendente ci si doveva tenere a grande distanza. </w:t>
      </w:r>
    </w:p>
    <w:p w14:paraId="79D15F9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21</w:t>
      </w:r>
      <w:r w:rsidRPr="002A70D8">
        <w:rPr>
          <w:rFonts w:ascii="Arial" w:eastAsia="Times New Roman" w:hAnsi="Arial" w:cs="Times New Roman"/>
          <w:b/>
          <w:kern w:val="0"/>
          <w:sz w:val="24"/>
          <w:szCs w:val="24"/>
          <w:lang w:eastAsia="it-IT"/>
          <w14:ligatures w14:val="none"/>
        </w:rPr>
        <w:t xml:space="preserve">Lo spettacolo, in realtà, era così terrificante che Mosè disse: </w:t>
      </w:r>
      <w:r w:rsidRPr="002A70D8">
        <w:rPr>
          <w:rFonts w:ascii="Arial" w:eastAsia="Times New Roman" w:hAnsi="Arial" w:cs="Times New Roman"/>
          <w:b/>
          <w:i/>
          <w:kern w:val="0"/>
          <w:sz w:val="24"/>
          <w:szCs w:val="24"/>
          <w:lang w:eastAsia="it-IT"/>
          <w14:ligatures w14:val="none"/>
        </w:rPr>
        <w:t>Ho paura</w:t>
      </w:r>
      <w:r w:rsidRPr="002A70D8">
        <w:rPr>
          <w:rFonts w:ascii="Arial" w:eastAsia="Times New Roman" w:hAnsi="Arial" w:cs="Times New Roman"/>
          <w:b/>
          <w:kern w:val="0"/>
          <w:sz w:val="24"/>
          <w:szCs w:val="24"/>
          <w:lang w:eastAsia="it-IT"/>
          <w14:ligatures w14:val="none"/>
        </w:rPr>
        <w:t xml:space="preserve"> e tremo.</w:t>
      </w:r>
    </w:p>
    <w:p w14:paraId="704D75A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l’ultima verità che nasce da questa manifestazione di Dio e questa volta riguarda lo stesso Mosè: </w:t>
      </w:r>
      <w:r w:rsidRPr="002A70D8">
        <w:rPr>
          <w:rFonts w:ascii="Arial" w:eastAsia="Times New Roman" w:hAnsi="Arial" w:cs="Times New Roman"/>
          <w:bCs/>
          <w:i/>
          <w:iCs/>
          <w:kern w:val="0"/>
          <w:sz w:val="24"/>
          <w:szCs w:val="24"/>
          <w:lang w:eastAsia="it-IT"/>
          <w14:ligatures w14:val="none"/>
        </w:rPr>
        <w:t>Lo spettacolo, in realtà, era così terrificante che Mosè disse: Ho paura e tremo</w:t>
      </w:r>
      <w:r w:rsidRPr="002A70D8">
        <w:rPr>
          <w:rFonts w:ascii="Arial" w:eastAsia="Times New Roman" w:hAnsi="Arial" w:cs="Times New Roman"/>
          <w:bCs/>
          <w:kern w:val="0"/>
          <w:sz w:val="24"/>
          <w:szCs w:val="24"/>
          <w:lang w:eastAsia="it-IT"/>
          <w14:ligatures w14:val="none"/>
        </w:rPr>
        <w:t>. Su questa paura è Mosè stesso che ne parla nel Libro del Deuteronomio:</w:t>
      </w:r>
    </w:p>
    <w:p w14:paraId="66A778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Ricòrdati, non dimenticare, come hai provocato all’ira il Signore, tuo Dio, nel deserto. Da quando usciste dalla terra d’Egitto fino al vostro arrivo in questo luogo, siete stati ribelli al Signore. All’Oreb provocaste l’ira del Signore; il Signore si adirò contro di voi fino a volere la vostra distruzione. Quando io salii sul monte a prendere le tavole di pietra, le tavole dell’alleanza che il Signore aveva stabilito con voi, rimasi sul monte quaranta giorni e quaranta notti, senza mangiare pane né bere acqua. Il Signore mi diede le due tavole di pietra, scritte dal dito di Dio, sulle quali stavano tutte le parole che il Signore vi aveva detto sul monte, in mezzo al fuoco, il giorno </w:t>
      </w:r>
      <w:r w:rsidRPr="002A70D8">
        <w:rPr>
          <w:rFonts w:ascii="Arial" w:eastAsia="Times New Roman" w:hAnsi="Arial" w:cs="Times New Roman"/>
          <w:bCs/>
          <w:i/>
          <w:iCs/>
          <w:kern w:val="0"/>
          <w:sz w:val="24"/>
          <w:szCs w:val="24"/>
          <w:lang w:eastAsia="it-IT"/>
          <w14:ligatures w14:val="none"/>
        </w:rPr>
        <w:lastRenderedPageBreak/>
        <w:t xml:space="preserve">dell’assemblea. Alla fine dei quaranta giorni e delle quaranta notti, il Signore mi diede le due tavole di pietra, le tavole dell’alleanza. Poi il Signore mi disse: “Àlzati, scendi in fretta di qui, perché il tuo popolo, che hai fatto uscire dall’Egitto, si è traviato; si sono presto allontanati dalla via che io avevo loro indicata: si sono fatti un idolo di metallo fuso”. Il Signore mi aggiunse: “Io ho visto questo popolo; ecco, è un popolo di dura cervice. Lasciami fare: io li distruggerò e cancellerò il loro nome sotto i cieli e farò di te una nazione più potente e più grande di loro”. Così io mi volsi e scesi dal monte. Il monte bruciava nelle fiamme. Le due tavole dell’alleanza erano nelle mie mani. Guardai ed ecco, avevate peccato contro il Signore, vostro Dio. Avevate fatto per voi un vitello di metallo fuso: avevate ben presto lasciato la via che il Signore vi aveva prescritto. Allora afferrai le due tavole, le gettai con le mie mani, le spezzai sotto i vostri occhi e mi prostrai davanti al Signore. Come avevo fatto la prima volta, per quaranta giorni e per quaranta notti, non mangiai pane né bevvi acqua, a causa del grande peccato che avevate commesso, facendo ciò che è male agli occhi del Signore per provocarlo. Io avevo paura di fronte all’ira e al furore di cui il Signore era acceso contro di voi, al punto di volervi distruggere. Ma il Signore mi esaudì anche quella volta. Anche contro Aronne il Signore si era fortemente adirato, al punto di volerlo far perire. In quell’occasione io pregai anche per Aronne. Poi presi l’oggetto del vostro peccato, il vitello che avevate fatto, lo bruciai nel fuoco, lo feci a pezzi, frantumandolo finché fosse ridotto in polvere, e buttai quella polvere nel torrente che scende dal monte (Dt 9,7-21). </w:t>
      </w:r>
    </w:p>
    <w:p w14:paraId="41BE62A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contesto è differente. Lo Spirito Santo conosce però il cuore di Mosè. Sa della sua paura dinanzi alla purissima manifestazione dell’altissima trascendenza del suo Dio e Signore. Sappiamo che lui chiese a Dio di vedere il suo volto. Il Signore non poté ascoltare la sua preghiera. Vedere il volto di Dio significava morire. Ecco allora cosa fa il Signore per il suo servo Mosè:</w:t>
      </w:r>
    </w:p>
    <w:p w14:paraId="3FDBB4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33,17-23).</w:t>
      </w:r>
    </w:p>
    <w:p w14:paraId="6AAB5AA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Signore, che il Signore cammini in mezzo a noi. Sì, è un popolo di dura cervice, ma tu perdona la nostra colpa e il nostro peccato: fa’ di noi la tua eredità» (Es 34,5-9). </w:t>
      </w:r>
    </w:p>
    <w:p w14:paraId="4AC2483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Fin qui la descrizione di quanto è avvenuto al Monte Sinai nei giorni in cui fu stipulata l’Antica Alleanza tra Dio e il suo popolo.</w:t>
      </w:r>
    </w:p>
    <w:p w14:paraId="1A58FD49"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Voi invece vi siete accostati al monte Sion, alla città del Dio vivente, alla Gerusalemme celeste e a migliaia di angeli, all’adunanza festosa</w:t>
      </w:r>
    </w:p>
    <w:p w14:paraId="62F99FC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monte Sion è Cristo Gesù. È Lui la città del Dio vivente. È Lui la Gerusalemme celeste. Con Cristo Gesù vi sono migliaia di Angeli. Attorno a Lui vi è un’adunanza festosa. Sono i redenti che confessano la sua gloria. </w:t>
      </w:r>
      <w:r w:rsidRPr="002A70D8">
        <w:rPr>
          <w:rFonts w:ascii="Arial" w:eastAsia="Times New Roman" w:hAnsi="Arial" w:cs="Times New Roman"/>
          <w:bCs/>
          <w:i/>
          <w:iCs/>
          <w:kern w:val="0"/>
          <w:sz w:val="24"/>
          <w:szCs w:val="24"/>
          <w:lang w:eastAsia="it-IT"/>
          <w14:ligatures w14:val="none"/>
        </w:rPr>
        <w:t>Voi invece vi siete accostati al monte Sion, alla città del Dio vivente, alla Gerusalemme celeste e a migliaia di Angeli, all’adunanza festosa</w:t>
      </w:r>
      <w:r w:rsidRPr="002A70D8">
        <w:rPr>
          <w:rFonts w:ascii="Arial" w:eastAsia="Times New Roman" w:hAnsi="Arial" w:cs="Times New Roman"/>
          <w:bCs/>
          <w:kern w:val="0"/>
          <w:sz w:val="24"/>
          <w:szCs w:val="24"/>
          <w:lang w:eastAsia="it-IT"/>
          <w14:ligatures w14:val="none"/>
        </w:rPr>
        <w:t>…. Gesù è colui nel quale abita corporalmente tutta la pienezza della divinità. Di questa pienezza noi siamo stati resi partecipi in Lui, con Lui, per Lui. Questa è la sostanziale differenza tra l’Antica e la Nuova Alleanza. Ora Dio non si manifesta più nella sua altissima trascendenza, si mostra nel Figlio suo, si mostra sul Monte Golgota, si mostra da Crocifisso e Trafitto per amore. Differenza sostanziale non soltanto accidentale.</w:t>
      </w:r>
    </w:p>
    <w:p w14:paraId="1D7463D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152756A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Cristo Gesù è il crocifisso e il trafitto e Lui è il vero volto di Dio, la vera gloria del Padre, ogni discepolo di Gesù è chiamato a contemplare questa gloria non vedendola sul volto di Cristo Gesù, ma trasferendola nel suo volto e nella sua vita. Ogni cristiano deve avere lo stesso desiderio di Mosè: vedere la gloria del suo Dio e Signore. Essendo per noi la gloria di Dio, Cristo Gesù Crocifisso, tutti noi che crediamo in Lui siamo chiamati a trasferire la sua gloria sul nostro volto allo stesso modo che Mosè aveva trasferito la luce di Dio sul suo volto. </w:t>
      </w:r>
    </w:p>
    <w:p w14:paraId="2133D77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rimase con il Signore quaranta giorni e quaranta notti, senza mangiar pane e senza bere acqua. Egli scrisse sulle tavole le parole dell’alleanza, le dieci parole. 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w:t>
      </w:r>
      <w:r w:rsidRPr="002A70D8">
        <w:rPr>
          <w:rFonts w:ascii="Arial" w:eastAsia="Times New Roman" w:hAnsi="Arial" w:cs="Times New Roman"/>
          <w:bCs/>
          <w:i/>
          <w:iCs/>
          <w:kern w:val="0"/>
          <w:sz w:val="24"/>
          <w:szCs w:val="24"/>
          <w:lang w:eastAsia="it-IT"/>
          <w14:ligatures w14:val="none"/>
        </w:rPr>
        <w:lastRenderedPageBreak/>
        <w:t xml:space="preserve">ed egli ingiunse loro ciò che il Signore gli aveva ordinato sul monte Sinai. 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 (Es 34,28-35). </w:t>
      </w:r>
    </w:p>
    <w:p w14:paraId="5CDE2D7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il cristiano non mostra sul suo volto la gloria di Cristo, il Crocifisso e il Trafitto per amore, il suo essere discepolo di Gesù è vano. Attesta che tra lui e la sua gloria non vi è alcun contatto. Mosè stette a contatto con il Signore e la luce del suo Dio si è trasferita sul suo volto. Il cristiano sta a contatto con Cristo Crocifisso e i segni della sua passione devono tutti trasferirsi nel suo corpo. A questo serve la correzione di Dio, per questi figli di Abramo, la persecuzione: per raggiungere la più alta conformazione con Cristo Gesù, il Crocifisso e il Trafitto. Per essere anche loro in Lui crocifissi e trafitti per amore. Accostarsi a Cristo deve essere stile e modalità perenne di ogni discepolo di Gesù. Ci si deve accostare allo stesso modo che il ferro si accosta al fuoco e si trasforma in fuoco, pur rimanendo ferro nella sua natura. Se però il cristiano perde il contatto con Cristo, mai si potrà trasformare in gloria di Cristo Gesù e per lui mai nessuno conoscerà il suo Salvatore e Signore.</w:t>
      </w:r>
    </w:p>
    <w:p w14:paraId="52845A9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e all’assemblea dei primogeniti i cui nomi sono scritti nei cieli, al Dio giudice di tutti e agli spiriti dei giusti resi perfetti,</w:t>
      </w:r>
    </w:p>
    <w:p w14:paraId="3A9463E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a cosa questi figli dell’Antica Alleanza divenuti figli della Nuova si sono accostati: </w:t>
      </w:r>
      <w:r w:rsidRPr="002A70D8">
        <w:rPr>
          <w:rFonts w:ascii="Arial" w:eastAsia="Times New Roman" w:hAnsi="Arial" w:cs="Times New Roman"/>
          <w:bCs/>
          <w:i/>
          <w:iCs/>
          <w:kern w:val="0"/>
          <w:sz w:val="24"/>
          <w:szCs w:val="24"/>
          <w:lang w:eastAsia="it-IT"/>
          <w14:ligatures w14:val="none"/>
        </w:rPr>
        <w:t>All’assemblea dei primogeniti i cui nomi sono scritti nei cieli, al Dio giudice di tutti e agli spiriti dei giusti resi perfetti</w:t>
      </w:r>
      <w:r w:rsidRPr="002A70D8">
        <w:rPr>
          <w:rFonts w:ascii="Arial" w:eastAsia="Times New Roman" w:hAnsi="Arial" w:cs="Times New Roman"/>
          <w:bCs/>
          <w:kern w:val="0"/>
          <w:sz w:val="24"/>
          <w:szCs w:val="24"/>
          <w:lang w:eastAsia="it-IT"/>
          <w14:ligatures w14:val="none"/>
        </w:rPr>
        <w:t>…. I primogeniti sono i primi redenti in Cristo Gesù, i primi redenti da Lui. Questi primogeniti hanno già scritti i loro nomi nei cieli. Il Dio giudice di tutti è Cristo Gesù, costituito dal Padre Signore dell’universo e Giudice dei vivi e dei morti. Gli spiriti dei giusti resi perfetti sono coloro che hanno compiuto e portato a compimento la loro corsa. Hanno raggiunto la santità del loro Salvatore e Signore. Essi si sono accostati alla fonte e alla sorgente della vera santità. Essi hanno contemplato i frutti prodotti dalla santità di Cristo Signore. Essi hanno visto il grande miracolo della potenza dell’opera redentrice di Cristo Gesù. Ora sono loro ad essere chiamati a realizzare Cristo e Cristo si realizza lasciandosi correggere dal Signore. Oggi per essi la via della correzione passa per la grande persecuzione che ha come fine di rendere loro a perfetta immagine del Crocifisso e del Trafitto per amore. È oltremodo grande il mistero al quale essi sono chiamati. È però un mistero che non si può contemplare con gli occhi della carne, perché lo si può vedere solo con gli occhi dello spirito. Vedere l’invisibile è proprio dell’uomo dalla purissima fede. Se questi figli di Abramo non vedono l’invisibile, è segno che la loro fede è impura, imperfetta, morta.</w:t>
      </w:r>
    </w:p>
    <w:p w14:paraId="69C9FB0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a Gesù, mediatore dell’alleanza nuova, e al sangue purificatore, che è più eloquente di quello di Abele.</w:t>
      </w:r>
    </w:p>
    <w:p w14:paraId="04AFE8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 cosa si sono accostati questi figli dell’Antica Alleanza divenuti in Cristo figli della Nuova: </w:t>
      </w:r>
      <w:r w:rsidRPr="002A70D8">
        <w:rPr>
          <w:rFonts w:ascii="Arial" w:eastAsia="Times New Roman" w:hAnsi="Arial" w:cs="Times New Roman"/>
          <w:bCs/>
          <w:i/>
          <w:iCs/>
          <w:kern w:val="0"/>
          <w:sz w:val="24"/>
          <w:szCs w:val="24"/>
          <w:lang w:eastAsia="it-IT"/>
          <w14:ligatures w14:val="none"/>
        </w:rPr>
        <w:t>A Gesù, mediatore dell’alleanza nuova, e al sangue purificatore, che è più eloquente di quello di Abele</w:t>
      </w:r>
      <w:r w:rsidRPr="002A70D8">
        <w:rPr>
          <w:rFonts w:ascii="Arial" w:eastAsia="Times New Roman" w:hAnsi="Arial" w:cs="Times New Roman"/>
          <w:bCs/>
          <w:kern w:val="0"/>
          <w:sz w:val="24"/>
          <w:szCs w:val="24"/>
          <w:lang w:eastAsia="it-IT"/>
          <w14:ligatures w14:val="none"/>
        </w:rPr>
        <w:t xml:space="preserve">. Ecco l’assoluta novità dell’Alleanza stipulata con </w:t>
      </w:r>
      <w:r w:rsidRPr="002A70D8">
        <w:rPr>
          <w:rFonts w:ascii="Arial" w:eastAsia="Times New Roman" w:hAnsi="Arial" w:cs="Times New Roman"/>
          <w:bCs/>
          <w:kern w:val="0"/>
          <w:sz w:val="24"/>
          <w:szCs w:val="24"/>
          <w:lang w:eastAsia="it-IT"/>
          <w14:ligatures w14:val="none"/>
        </w:rPr>
        <w:lastRenderedPageBreak/>
        <w:t>Dio in Cristo Gesù: il sangue di Cristo Signore purifica l’umanità da ogni peccato. Ecco l’altra assoluta novità: l’alleanza con Dio si stipula divenendo con Cristo un solo corpo. Non fuori di Lui. Ma in Lui, con Lui, per Lui. Tutto avviene per Cristo, ma tutto si compie in Cristo e con Lui. La separazione dal corpo di Cristo è separazione da Dio. La non celebrazione dell’alleanza in Cristo esclude dalla salvezza e dalla redenzione che sono il frutto di questa nuova ed eterna alleanza. Ecco come l’Apostolo Paolo rivela questo grade mistero:</w:t>
      </w:r>
    </w:p>
    <w:p w14:paraId="6B66108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59470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non è solo il mediatore dell’alleanza nuova. È il corpo nel quale l’alleanza nuova dovrà non solo essere stipulata, ma anche vissuta. Non c’è comunione di vita con il Padre, nello Spirito Santo, se non c’è comunione di solo corpo in Cristo, nello Spirito Santo. Il sangue non ci purifica restando noi fuori di Cristo. Il sangue ci purifica divenendo noi di Cristo corpo e sangue. È scorrendo nelle nostre vene il suo sangue purificatore che noi veniamo purificati. Ecco perché il sangue di Cristo Gesù è più eloquente del sangue di Abele. Il sangue di Abele chiede giustizia al suo Signore. Il sangue purificatore di Cristo Gesù chiede perdono per i peccati degli uomini e viene versato non per chiedere né giustizia né vendetta, bensì riconciliazione, perdono, misericordia, pace, santificazione.</w:t>
      </w:r>
    </w:p>
    <w:p w14:paraId="6ABEABD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w:t>
      </w:r>
      <w:r w:rsidRPr="002A70D8">
        <w:rPr>
          <w:rFonts w:ascii="Arial" w:eastAsia="Times New Roman" w:hAnsi="Arial" w:cs="Times New Roman"/>
          <w:bCs/>
          <w:i/>
          <w:iCs/>
          <w:kern w:val="0"/>
          <w:sz w:val="24"/>
          <w:szCs w:val="24"/>
          <w:lang w:eastAsia="it-IT"/>
          <w14:ligatures w14:val="none"/>
        </w:rPr>
        <w:lastRenderedPageBreak/>
        <w:t xml:space="preserve">nessuno, incontrandolo, lo colpisse. Caino si allontanò dal Signore e abitò nella regione di Nod, a oriente di Eden (Gen 4,8-16). </w:t>
      </w:r>
    </w:p>
    <w:p w14:paraId="2FD337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non si pone il corpo di Cristo come il cuore, l’essenza, la sostanza, l’anima, la vita della Nuova Alleanza, nulla abbiamo compreso di Lui. Cristo Gesù è la pace, la riconciliazione, la redenzione, la giustizia, la verità, la luce, la vita eterna, la risurrezione, la santità, la via. Tutto è Cristo Gesù e tutto è in Lui, con Lui, per Lui. Purtroppo oggi si è deciso di togliere Cristo Gesù sia dal cuore del Padre che dal cuore dell’uomo. Il Padre senza Cristo è un Dio senza amore e senza salvezza. L’amore e la salvezza del Padre è solo Cristo Gesù. L’uomo senza Cristo Gesù rimarrà in eterno nella sua morte, perché la vita di ogni uomo, la luce, la risurrezione, la pace è solo Cristo Gesù ed è solo in Lui che l’uomo passa dalla morte alla vita. Se non rimettiamo Cristo Gesù nel cuore del Padre e dell’uomo, siamo senza il vero Padre e camminiamo con un uomo che è avvolto dalla morte, da ogni morte, non solo morte spirituale, quanto anche morte fisica.</w:t>
      </w:r>
    </w:p>
    <w:p w14:paraId="55039A5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25</w:t>
      </w:r>
      <w:r w:rsidRPr="002A70D8">
        <w:rPr>
          <w:rFonts w:ascii="Arial" w:eastAsia="Times New Roman" w:hAnsi="Arial" w:cs="Times New Roman"/>
          <w:b/>
          <w:kern w:val="0"/>
          <w:sz w:val="24"/>
          <w:szCs w:val="24"/>
          <w:lang w:eastAsia="it-IT"/>
          <w14:ligatures w14:val="none"/>
        </w:rPr>
        <w:t>Perciò guardatevi bene dal rifiutare Colui che parla, perché, se quelli non trovarono scampo per aver rifiutato colui che proferiva oracoli sulla terra, a maggior ragione non troveremo scampo noi, se volteremo le spalle a Colui che parla dai cieli.</w:t>
      </w:r>
    </w:p>
    <w:p w14:paraId="0644A16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L’Agiografo riprende in questo contesto la verità già annunciata agli inizi della sua argomentazione sulla superiorità e definitività di Cristo Gesù. Perciò guardatevi bene dal rifiutare Colui che parla. Colui che parla è Cristo Gesù, il Figlio Unigenito del Padre, il suo Verbo Eterno. </w:t>
      </w:r>
    </w:p>
    <w:p w14:paraId="11EF81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p>
    <w:p w14:paraId="2C59D3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dobbiamo guardarci dal rifiutare Colui che parla? Perché, se quelli non trovarono scampo per aver rifiutato colui che proferiva oracoli sulla terra, a maggior ragione non troveremo scampo noi, se volteremo le spalle a Colui che parla dai cieli. Se quanti hanno rifiutato la parola a loro giunta per bocca degli Angeli non hanno trovato scampo. Tutti infatti perirono nel deserto. Molto di più non troveremo noi scampo se rifiutiamo di ascoltare la voce del Figlio di Dio che oggi parla a noi dai cieli, per mezzo del suo Santo Spirito. A chi molto fu dato, molto sarà richiesto. A noi il Signore Gesù non parla solo oggi dai cieli. Ha parlato dalla sua croce. Su di essa ha manifestato tutto il suo amore. Se rifiutiamo di ascoltare Cristo non ci sarà vita per noi. Finiremo tutti nella morte eterna. Ma oggi chi parla da questa Scrittura Santa e soprattutto chi più crede in essa? E tuttavia il Signore lo afferma con chiarezza nel suo Santo Spirito. Per noi ci sarà una sorte peggiore di tutti coloro che morirono nel deserto. Per noi che rifiutiamo di ascoltare Cristo Gesù c’è la perdizione eterna. È verità proclamata dallo Spirito Santo. È verità che quanti sono </w:t>
      </w:r>
      <w:r w:rsidRPr="002A70D8">
        <w:rPr>
          <w:rFonts w:ascii="Arial" w:eastAsia="Times New Roman" w:hAnsi="Arial" w:cs="Times New Roman"/>
          <w:bCs/>
          <w:kern w:val="0"/>
          <w:sz w:val="24"/>
          <w:szCs w:val="24"/>
          <w:lang w:eastAsia="it-IT"/>
          <w14:ligatures w14:val="none"/>
        </w:rPr>
        <w:lastRenderedPageBreak/>
        <w:t>pieni di Spirito Santo devono proclamare. Chi non proclama questa verità attesta di essere privo dello Spirito del Signore.</w:t>
      </w:r>
    </w:p>
    <w:p w14:paraId="0D0EB9E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 (Eb 2,1-4). </w:t>
      </w:r>
    </w:p>
    <w:p w14:paraId="08FEBD5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Parlare dalla Scrittura Santa si può, si deve sempre, a condizione che si sia colmi di Spirito Santo. Senza lo Spirito Santo si parla dal proprio cuore. Si negano le divine verità. Al loro posto vengono innalzate menzogne e falsità.</w:t>
      </w:r>
    </w:p>
    <w:p w14:paraId="2FB1A39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26</w:t>
      </w:r>
      <w:r w:rsidRPr="002A70D8">
        <w:rPr>
          <w:rFonts w:ascii="Arial" w:eastAsia="Times New Roman" w:hAnsi="Arial" w:cs="Times New Roman"/>
          <w:b/>
          <w:kern w:val="0"/>
          <w:sz w:val="24"/>
          <w:szCs w:val="24"/>
          <w:lang w:eastAsia="it-IT"/>
          <w14:ligatures w14:val="none"/>
        </w:rPr>
        <w:t xml:space="preserve">La sua voce un giorno scosse la terra; adesso invece ha fatto questa promessa: </w:t>
      </w:r>
      <w:r w:rsidRPr="002A70D8">
        <w:rPr>
          <w:rFonts w:ascii="Arial" w:eastAsia="Times New Roman" w:hAnsi="Arial" w:cs="Times New Roman"/>
          <w:b/>
          <w:i/>
          <w:kern w:val="0"/>
          <w:sz w:val="24"/>
          <w:szCs w:val="24"/>
          <w:lang w:eastAsia="it-IT"/>
          <w14:ligatures w14:val="none"/>
        </w:rPr>
        <w:t>Ancora una volta io scuoterò</w:t>
      </w:r>
      <w:r w:rsidRPr="002A70D8">
        <w:rPr>
          <w:rFonts w:ascii="Arial" w:eastAsia="Times New Roman" w:hAnsi="Arial" w:cs="Times New Roman"/>
          <w:b/>
          <w:kern w:val="0"/>
          <w:sz w:val="24"/>
          <w:szCs w:val="24"/>
          <w:lang w:eastAsia="it-IT"/>
          <w14:ligatures w14:val="none"/>
        </w:rPr>
        <w:t xml:space="preserve"> non solo </w:t>
      </w:r>
      <w:r w:rsidRPr="002A70D8">
        <w:rPr>
          <w:rFonts w:ascii="Arial" w:eastAsia="Times New Roman" w:hAnsi="Arial" w:cs="Times New Roman"/>
          <w:b/>
          <w:i/>
          <w:kern w:val="0"/>
          <w:sz w:val="24"/>
          <w:szCs w:val="24"/>
          <w:lang w:eastAsia="it-IT"/>
          <w14:ligatures w14:val="none"/>
        </w:rPr>
        <w:t>la terra,</w:t>
      </w:r>
      <w:r w:rsidRPr="002A70D8">
        <w:rPr>
          <w:rFonts w:ascii="Arial" w:eastAsia="Times New Roman" w:hAnsi="Arial" w:cs="Times New Roman"/>
          <w:b/>
          <w:kern w:val="0"/>
          <w:sz w:val="24"/>
          <w:szCs w:val="24"/>
          <w:lang w:eastAsia="it-IT"/>
          <w14:ligatures w14:val="none"/>
        </w:rPr>
        <w:t xml:space="preserve"> ma anche </w:t>
      </w:r>
      <w:r w:rsidRPr="002A70D8">
        <w:rPr>
          <w:rFonts w:ascii="Arial" w:eastAsia="Times New Roman" w:hAnsi="Arial" w:cs="Times New Roman"/>
          <w:b/>
          <w:i/>
          <w:kern w:val="0"/>
          <w:sz w:val="24"/>
          <w:szCs w:val="24"/>
          <w:lang w:eastAsia="it-IT"/>
          <w14:ligatures w14:val="none"/>
        </w:rPr>
        <w:t>il cielo</w:t>
      </w:r>
      <w:r w:rsidRPr="002A70D8">
        <w:rPr>
          <w:rFonts w:ascii="Arial" w:eastAsia="Times New Roman" w:hAnsi="Arial" w:cs="Times New Roman"/>
          <w:b/>
          <w:kern w:val="0"/>
          <w:sz w:val="24"/>
          <w:szCs w:val="24"/>
          <w:lang w:eastAsia="it-IT"/>
          <w14:ligatures w14:val="none"/>
        </w:rPr>
        <w:t>.</w:t>
      </w:r>
    </w:p>
    <w:p w14:paraId="4CDCD5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Scuotere la terra e il cielo attesta, rivela, manifesta tutta l’onnipotenza del nostro Dio e Signore. Il nostro Dio scuote la terra quando viene per la salvezza del suo popolo. Ma scuote la terra anche quando verrà per il giudizio. Solo il nostro Dio ha il potere di scuotere la terra e il cielo. Nessun altro ha questo potere. Scuotendo la terra Lui attesta di essere il solo Signore di essa. Scuotendo il cielo rivela che nessun altro ha potere su di esso.</w:t>
      </w:r>
    </w:p>
    <w:p w14:paraId="4EE5683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 (Es 19,16-19). Signore, quando uscivi dal Seir, quando avanzavi dalla steppa di Edom, la terra tremò, i cieli stillarono, le nubi stillarono acqua. Sussultarono i monti davanti al Signore, quello del Sinai, davanti al Signore, Dio d’Israele (Gdc 5,4-5). Dice infatti il Signore degli eserciti: Ancora un po’ di tempo e io scuoterò il cielo e la terra, il mare e la terraferma. Scuoterò tutte le genti e affluiranno le ricchezze di tutte le genti e io riempirò questa casa della mia gloria, dice il Signore degli eserciti. L’argento è mio e mio è l’oro, oracolo del Signore degli eserciti. La gloria futura di questa casa sarà più grande di quella di una volta, dice il Signore degli eserciti; in questo luogo porrò la pace». Oracolo del Signore degli eserciti (Ag 2,6-9). O Dio, quando uscivi davanti al tuo popolo, quando camminavi per il deserto, tremò la terra, i cieli stillarono davanti a Dio, quello del Sinai, davanti a Dio, il Dio d’Israele (Sal 689-9). </w:t>
      </w:r>
    </w:p>
    <w:p w14:paraId="51DB53A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Sempre il Signore scuote la terra e il cielo nella storia degli uomini. L’ultima volta che la scuoterà sarà per il giudizio eterno, giudizio di vita eterna, ma anche giudizio di condanna e di morte eterna. Ecco come Gesù stessa annuncia lo scuotimento del cielo e della terra:</w:t>
      </w:r>
    </w:p>
    <w:p w14:paraId="66241EE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 </w:t>
      </w:r>
    </w:p>
    <w:p w14:paraId="12C3695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 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 Subito dopo la tribolazione di quei giorni, il sole si oscurerà, la luna non darà più la sua 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(Mt 24,4-31). </w:t>
      </w:r>
    </w:p>
    <w:p w14:paraId="6DAC7F5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Come avverrà questo scuotimento nessuno lo sa. Si annuncia, ma vengono nascoste le modalità. Solo quando tutto si sarà compiuto noi conosceremo e sapremo che ogni Parola di Dio si è compiuta per noi. Per questo urge mettere ogni attenzione affinché non rifiutiamo Cristo Gesù, la Parola piena, perfetta, ultima che il Padre ha pronunciato per noi. Chi rifiuta di ascoltare Cristo Gesù mai passerà dalla morte alla vita. Se dopo averlo ascoltato, non lo ascolterà più, sempre ritornerà nella sua morte. È verità eterna e universale. Vale per ogni uomo e in ogni tempo. Cristo è la vita e la sorgente di ogni vita. Nessun altro è la vita né nei cieli né sulla terra. Peccato che oggi si sta facendo di tutto per eliminare la vera vita sulla nostra terra, in nome di una fratellanza universale di peccato e di morte, perché la si vuole edificare senza Cristo Gesù. Noi sappiamo che solo divenendo suo vero corpo diverremo veri fratelli gli uni degli altri. </w:t>
      </w:r>
    </w:p>
    <w:p w14:paraId="0D9D7BC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lastRenderedPageBreak/>
        <w:t>27</w:t>
      </w:r>
      <w:r w:rsidRPr="002A70D8">
        <w:rPr>
          <w:rFonts w:ascii="Arial" w:eastAsia="Times New Roman" w:hAnsi="Arial" w:cs="Times New Roman"/>
          <w:b/>
          <w:kern w:val="0"/>
          <w:sz w:val="24"/>
          <w:szCs w:val="24"/>
          <w:lang w:eastAsia="it-IT"/>
          <w14:ligatures w14:val="none"/>
        </w:rPr>
        <w:t xml:space="preserve">Quando dice </w:t>
      </w:r>
      <w:r w:rsidRPr="002A70D8">
        <w:rPr>
          <w:rFonts w:ascii="Arial" w:eastAsia="Times New Roman" w:hAnsi="Arial" w:cs="Times New Roman"/>
          <w:b/>
          <w:i/>
          <w:kern w:val="0"/>
          <w:sz w:val="24"/>
          <w:szCs w:val="24"/>
          <w:lang w:eastAsia="it-IT"/>
          <w14:ligatures w14:val="none"/>
        </w:rPr>
        <w:t>ancora una volta</w:t>
      </w:r>
      <w:r w:rsidRPr="002A70D8">
        <w:rPr>
          <w:rFonts w:ascii="Arial" w:eastAsia="Times New Roman" w:hAnsi="Arial" w:cs="Times New Roman"/>
          <w:b/>
          <w:kern w:val="0"/>
          <w:sz w:val="24"/>
          <w:szCs w:val="24"/>
          <w:lang w:eastAsia="it-IT"/>
          <w14:ligatures w14:val="none"/>
        </w:rPr>
        <w:t>, vuole indicare che le cose scosse, in quanto create, sono destinate a passare, mentre rimarranno intatte quelle che non subiscono scosse.</w:t>
      </w:r>
    </w:p>
    <w:p w14:paraId="6DA164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opera una netta distinzione tra le cose che vengono scosse e quelle invece che mai potranno essere scosse perché divine ed eterne: </w:t>
      </w:r>
      <w:r w:rsidRPr="002A70D8">
        <w:rPr>
          <w:rFonts w:ascii="Arial" w:eastAsia="Times New Roman" w:hAnsi="Arial" w:cs="Times New Roman"/>
          <w:bCs/>
          <w:i/>
          <w:iCs/>
          <w:kern w:val="0"/>
          <w:sz w:val="24"/>
          <w:szCs w:val="24"/>
          <w:lang w:eastAsia="it-IT"/>
          <w14:ligatures w14:val="none"/>
        </w:rPr>
        <w:t>Quando dice ancora una volta, vuole indicare che le cose scosse, in quanto create, sono destinate a passare, mentre rimangono intatte quelle che non subiscono scosse</w:t>
      </w:r>
      <w:r w:rsidRPr="002A70D8">
        <w:rPr>
          <w:rFonts w:ascii="Arial" w:eastAsia="Times New Roman" w:hAnsi="Arial" w:cs="Times New Roman"/>
          <w:bCs/>
          <w:kern w:val="0"/>
          <w:sz w:val="24"/>
          <w:szCs w:val="24"/>
          <w:lang w:eastAsia="it-IT"/>
          <w14:ligatures w14:val="none"/>
        </w:rPr>
        <w:t>. Ecco chi mai sarà scosso. Roccia che mai sarà scossa perché Roccia eterna è Dio. Roccia eterna è Cristo Gesù. Roccia eterna è il mistero della sua croce. Roccia eterna è lo Spirito Santo. Roccia eterna è la Parola di Cristo Gesù, il suo Vangelo. Roccia eterna è la sua gloriosa risurrezione. Chi è trovato edificato su questa Roccia eterna e divina, non subirà nessuna scossa da parte del Signore nostro Dio. Quanti invece non sono edificati su questa roccia verranno scossi e la loro rovina sarà grande. Ecco allora quale dovrà essere la volontà di questi figli di Abramo divenuti veri figli della Nuova Alleanza: porre ogni attenzione perché rimangano in eterno edificati su questa Roccia eterna che è Cristo ed è la sua Parola. Se usciranno da questa Roccia eterna e divina, anche loro saranno scossi e destinati a perire nella perdizione eterna.</w:t>
      </w:r>
    </w:p>
    <w:p w14:paraId="639822C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(Cfr. Mt 7,21-27). </w:t>
      </w:r>
    </w:p>
    <w:p w14:paraId="5E7A84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verità eterna e universale. O si costruisce sulla Roccia eterna e divina che è Cristo Gesù, il Verbo Incarnato, o si sarà scossi per la perdizione eterna. Lo ripetiamo: chi è nello Spirito Santo sa che questa Parola è purissima verità. Chi non è nello Spirito Santo sempre dirà che sono menzogne e falsità. Sempre dirà che la salvezza è per tutti, indipendentemente dal luogo sul quale si è edificati. O sul fango o sulla Roccia eterna è la stessa cosa. Senza lo Spirito del Signore in noi, siamo condannati a dire solo falsità. Non c’è verità sulla bocca di colui nel cui cuore non abita lo Spirito del Signore.</w:t>
      </w:r>
    </w:p>
    <w:p w14:paraId="1D3FF78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28</w:t>
      </w:r>
      <w:r w:rsidRPr="002A70D8">
        <w:rPr>
          <w:rFonts w:ascii="Arial" w:eastAsia="Times New Roman" w:hAnsi="Arial" w:cs="Times New Roman"/>
          <w:b/>
          <w:kern w:val="0"/>
          <w:sz w:val="24"/>
          <w:szCs w:val="24"/>
          <w:lang w:eastAsia="it-IT"/>
          <w14:ligatures w14:val="none"/>
        </w:rPr>
        <w:t>Perciò noi, che possediamo un regno incrollabile, conserviamo questa grazia, mediante la quale rendiamo culto in maniera gradita a Dio con riverenza e timore;</w:t>
      </w:r>
    </w:p>
    <w:p w14:paraId="3A06B48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Regno che mai sarà scosso è il regno di Cristo Gesù. Chi si pianta in questo regno anche lui mai verrà scosso. Lui e il regno sono una cosa sola, perché lui e Cristo Gesù sono una cosa sola. </w:t>
      </w:r>
      <w:r w:rsidRPr="002A70D8">
        <w:rPr>
          <w:rFonts w:ascii="Arial" w:eastAsia="Times New Roman" w:hAnsi="Arial" w:cs="Times New Roman"/>
          <w:bCs/>
          <w:i/>
          <w:iCs/>
          <w:spacing w:val="-2"/>
          <w:kern w:val="0"/>
          <w:sz w:val="24"/>
          <w:szCs w:val="24"/>
          <w:lang w:eastAsia="it-IT"/>
          <w14:ligatures w14:val="none"/>
        </w:rPr>
        <w:t>Perciò noi, che possediamo un regno incrollabile, conserviamo questa grazia, mediante la quale rendiamo culto in maniera gradita a Dio con riverenza e timore</w:t>
      </w:r>
      <w:r w:rsidRPr="002A70D8">
        <w:rPr>
          <w:rFonts w:ascii="Arial" w:eastAsia="Times New Roman" w:hAnsi="Arial" w:cs="Times New Roman"/>
          <w:bCs/>
          <w:spacing w:val="-2"/>
          <w:kern w:val="0"/>
          <w:sz w:val="24"/>
          <w:szCs w:val="24"/>
          <w:lang w:eastAsia="it-IT"/>
          <w14:ligatures w14:val="none"/>
        </w:rPr>
        <w:t xml:space="preserve">. </w:t>
      </w:r>
      <w:r w:rsidRPr="002A70D8">
        <w:rPr>
          <w:rFonts w:ascii="Greek" w:eastAsia="Times New Roman" w:hAnsi="Greek" w:cs="Greek"/>
          <w:bCs/>
          <w:spacing w:val="-2"/>
          <w:kern w:val="0"/>
          <w:sz w:val="24"/>
          <w:szCs w:val="24"/>
          <w:lang w:eastAsia="it-IT"/>
          <w14:ligatures w14:val="none"/>
        </w:rPr>
        <w:t xml:space="preserve">met¦ eÙlabe…aj </w:t>
      </w:r>
      <w:r w:rsidRPr="002A70D8">
        <w:rPr>
          <w:rFonts w:ascii="Arial" w:eastAsia="Times New Roman" w:hAnsi="Arial" w:cs="Times New Roman"/>
          <w:bCs/>
          <w:spacing w:val="-2"/>
          <w:kern w:val="0"/>
          <w:sz w:val="24"/>
          <w:szCs w:val="24"/>
          <w:lang w:eastAsia="it-IT"/>
          <w14:ligatures w14:val="none"/>
        </w:rPr>
        <w:t xml:space="preserve">significa con pietà filiale, altamente filiale. Con grande devozione. Con somma attenzione. Il rischio di perdersi è grande. Ecco perché si richiede grande attenzione, grande vigilanza. </w:t>
      </w:r>
      <w:r w:rsidRPr="002A70D8">
        <w:rPr>
          <w:rFonts w:ascii="Greek" w:eastAsia="Times New Roman" w:hAnsi="Greek" w:cs="Greek"/>
          <w:bCs/>
          <w:spacing w:val="-2"/>
          <w:kern w:val="0"/>
          <w:sz w:val="24"/>
          <w:szCs w:val="24"/>
          <w:lang w:eastAsia="it-IT"/>
          <w14:ligatures w14:val="none"/>
        </w:rPr>
        <w:t>kaˆ dšouj</w:t>
      </w:r>
      <w:r w:rsidRPr="002A70D8">
        <w:rPr>
          <w:rFonts w:ascii="Arial" w:eastAsia="Times New Roman" w:hAnsi="Arial" w:cs="Times New Roman"/>
          <w:bCs/>
          <w:spacing w:val="-2"/>
          <w:kern w:val="0"/>
          <w:sz w:val="24"/>
          <w:szCs w:val="24"/>
          <w:lang w:eastAsia="it-IT"/>
          <w14:ligatures w14:val="none"/>
        </w:rPr>
        <w:t xml:space="preserve"> significa anche spavento. La Parola del Signore è purissima verità. C’è veramente di che spaventarsi, </w:t>
      </w:r>
      <w:r w:rsidRPr="002A70D8">
        <w:rPr>
          <w:rFonts w:ascii="Arial" w:eastAsia="Times New Roman" w:hAnsi="Arial" w:cs="Times New Roman"/>
          <w:bCs/>
          <w:spacing w:val="-2"/>
          <w:kern w:val="0"/>
          <w:sz w:val="24"/>
          <w:szCs w:val="24"/>
          <w:lang w:eastAsia="it-IT"/>
          <w14:ligatures w14:val="none"/>
        </w:rPr>
        <w:lastRenderedPageBreak/>
        <w:t>se non si vuole finire nella morte eterna. Si rende culto gradito a Dio ascoltando la sua Parola e vivendo in essa per tutti i giorni della nostra vita. Veramente</w:t>
      </w:r>
      <w:r w:rsidRPr="002A70D8">
        <w:rPr>
          <w:rFonts w:ascii="Arial" w:eastAsia="Times New Roman" w:hAnsi="Arial" w:cs="Times New Roman"/>
          <w:bCs/>
          <w:kern w:val="0"/>
          <w:sz w:val="24"/>
          <w:szCs w:val="24"/>
          <w:lang w:eastAsia="it-IT"/>
          <w14:ligatures w14:val="none"/>
        </w:rPr>
        <w:t xml:space="preserve"> dobbiamo essere pieni di spavento dinanzi alla morte eterna che ci attende. Mentre oggi tutti giocano con la perdizione eterna, negandola. Siamo privi di verità, perché siamo privi di Spirito Santo. Oggi è il tempo dell’impero della falsità.</w:t>
      </w:r>
    </w:p>
    <w:p w14:paraId="2E478BE3" w14:textId="77777777" w:rsidR="002A70D8" w:rsidRPr="002A70D8" w:rsidRDefault="002A70D8" w:rsidP="002A70D8">
      <w:pPr>
        <w:autoSpaceDE w:val="0"/>
        <w:autoSpaceDN w:val="0"/>
        <w:adjustRightInd w:val="0"/>
        <w:spacing w:after="240" w:line="240" w:lineRule="auto"/>
        <w:jc w:val="both"/>
        <w:rPr>
          <w:rFonts w:ascii="Arial" w:eastAsia="Times New Roman" w:hAnsi="Arial" w:cs="Arial"/>
          <w:bCs/>
          <w:kern w:val="0"/>
          <w:sz w:val="24"/>
          <w:szCs w:val="24"/>
          <w:lang w:val="pt-BR" w:eastAsia="it-IT"/>
          <w14:ligatures w14:val="none"/>
        </w:rPr>
      </w:pPr>
      <w:r w:rsidRPr="002A70D8">
        <w:rPr>
          <w:rFonts w:ascii="Greek" w:eastAsia="Times New Roman" w:hAnsi="Greek" w:cs="Greek"/>
          <w:bCs/>
          <w:kern w:val="0"/>
          <w:sz w:val="28"/>
          <w:szCs w:val="28"/>
          <w:lang w:eastAsia="it-IT"/>
          <w14:ligatures w14:val="none"/>
        </w:rPr>
        <w:t>“Wste, ¢gaphto… mou, kaqëj p£ntote ØphkoÚsate, m¾ æj ™n tÍ parous…v mou mÒnon ¢ll¦ nàn pollù m©llon ™n tÍ ¢pous…v mou, met¦ fÒbou kaˆ trÒmou t¾n ˜autîn swthr…an katerg£zesqe: (</w:t>
      </w:r>
      <w:r w:rsidRPr="002A70D8">
        <w:rPr>
          <w:rFonts w:ascii="Times New Roman" w:eastAsia="Times New Roman" w:hAnsi="Times New Roman" w:cs="Times New Roman"/>
          <w:bCs/>
          <w:kern w:val="0"/>
          <w:sz w:val="28"/>
          <w:szCs w:val="28"/>
          <w:lang w:eastAsia="it-IT"/>
          <w14:ligatures w14:val="none"/>
        </w:rPr>
        <w:t xml:space="preserve">Fil 2,12). </w:t>
      </w:r>
      <w:r w:rsidRPr="002A70D8">
        <w:rPr>
          <w:rFonts w:ascii="Greek" w:eastAsia="Times New Roman" w:hAnsi="Greek" w:cs="Greek"/>
          <w:bCs/>
          <w:kern w:val="0"/>
          <w:sz w:val="28"/>
          <w:szCs w:val="28"/>
          <w:lang w:eastAsia="it-IT"/>
          <w14:ligatures w14:val="none"/>
        </w:rPr>
        <w:t>DiÕ basile…an ¢s£leuton paralamb£nontej œcwmen c£rin, di' Âj latreÚwmen eÙaršstwj tù qeù met¦ eÙlabe…aj kaˆ dšouj:</w:t>
      </w:r>
      <w:r w:rsidRPr="002A70D8">
        <w:rPr>
          <w:rFonts w:ascii="Greek" w:eastAsia="Times New Roman" w:hAnsi="Greek" w:cs="Greek"/>
          <w:bCs/>
          <w:kern w:val="0"/>
          <w:sz w:val="24"/>
          <w:szCs w:val="24"/>
          <w:lang w:eastAsia="it-IT"/>
          <w14:ligatures w14:val="none"/>
        </w:rPr>
        <w:t xml:space="preserve"> (</w:t>
      </w:r>
      <w:r w:rsidRPr="002A70D8">
        <w:rPr>
          <w:rFonts w:ascii="Times New Roman" w:eastAsia="Times New Roman" w:hAnsi="Times New Roman" w:cs="Times New Roman"/>
          <w:bCs/>
          <w:kern w:val="0"/>
          <w:sz w:val="24"/>
          <w:szCs w:val="24"/>
          <w:lang w:eastAsia="it-IT"/>
          <w14:ligatures w14:val="none"/>
        </w:rPr>
        <w:t xml:space="preserve">Eb 12,28). </w:t>
      </w:r>
      <w:r w:rsidRPr="002A70D8">
        <w:rPr>
          <w:rFonts w:ascii="Arial" w:eastAsia="Times New Roman" w:hAnsi="Arial" w:cs="Arial"/>
          <w:bCs/>
          <w:i/>
          <w:iCs/>
          <w:kern w:val="0"/>
          <w:sz w:val="24"/>
          <w:szCs w:val="24"/>
          <w:lang w:val="la-Latn" w:eastAsia="it-IT"/>
          <w14:ligatures w14:val="none"/>
        </w:rPr>
        <w:t>Itaque carissimi mei sicut semper oboedistis non ut in praesentia mei tantum sed multo magis nunc in absentia mea cum metu et tremore vestram salutem operamini</w:t>
      </w:r>
      <w:r w:rsidRPr="002A70D8">
        <w:rPr>
          <w:rFonts w:ascii="Arial" w:eastAsia="Times New Roman" w:hAnsi="Arial" w:cs="Arial"/>
          <w:bCs/>
          <w:kern w:val="0"/>
          <w:sz w:val="24"/>
          <w:szCs w:val="24"/>
          <w:lang w:eastAsia="it-IT"/>
          <w14:ligatures w14:val="none"/>
        </w:rPr>
        <w:t xml:space="preserve"> (Fil 2,12). </w:t>
      </w:r>
      <w:r w:rsidRPr="002A70D8">
        <w:rPr>
          <w:rFonts w:ascii="Arial" w:eastAsia="Times New Roman" w:hAnsi="Arial" w:cs="Arial"/>
          <w:bCs/>
          <w:i/>
          <w:iCs/>
          <w:kern w:val="0"/>
          <w:sz w:val="24"/>
          <w:szCs w:val="24"/>
          <w:lang w:val="la-Latn" w:eastAsia="it-IT"/>
          <w14:ligatures w14:val="none"/>
        </w:rPr>
        <w:t>itaque regnum inmobile suscipientes habemus gratiam per quam serviamus placentes Deo cum metu et reverentia</w:t>
      </w:r>
      <w:r w:rsidRPr="002A70D8">
        <w:rPr>
          <w:rFonts w:ascii="Arial" w:eastAsia="Times New Roman" w:hAnsi="Arial" w:cs="Arial"/>
          <w:bCs/>
          <w:kern w:val="0"/>
          <w:sz w:val="24"/>
          <w:szCs w:val="24"/>
          <w:lang w:val="pt-BR" w:eastAsia="it-IT"/>
          <w14:ligatures w14:val="none"/>
        </w:rPr>
        <w:t xml:space="preserve"> (Eb 12,28). </w:t>
      </w:r>
    </w:p>
    <w:p w14:paraId="09CE40D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Siamo tutti avvisati. La Parola del Signore è per noi la sola roccia eterna sulla quale dobbiamo edificare la nostra casa sulla terra al fine di entrare nel regno eterno del Signore nostro Dio. Se oggi non costruiamo la nostra casa sulla Parola di Cristo Gesù per noi non ci sarà posto nel suo regno eterno. </w:t>
      </w:r>
    </w:p>
    <w:p w14:paraId="4899FC27"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29</w:t>
      </w:r>
      <w:r w:rsidRPr="002A70D8">
        <w:rPr>
          <w:rFonts w:ascii="Arial" w:eastAsia="Times New Roman" w:hAnsi="Arial" w:cs="Times New Roman"/>
          <w:b/>
          <w:kern w:val="0"/>
          <w:sz w:val="24"/>
          <w:szCs w:val="24"/>
          <w:lang w:eastAsia="it-IT"/>
          <w14:ligatures w14:val="none"/>
        </w:rPr>
        <w:t>perché il nostro</w:t>
      </w:r>
      <w:r w:rsidRPr="002A70D8">
        <w:rPr>
          <w:rFonts w:ascii="Arial" w:eastAsia="Times New Roman" w:hAnsi="Arial" w:cs="Times New Roman"/>
          <w:b/>
          <w:i/>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Dio è un fuoco divorante.</w:t>
      </w:r>
    </w:p>
    <w:p w14:paraId="566B36A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nostro Dio è fuoco divorante, perché in Cristo Gesù ha divorato il peccato che uccide il cuore dell’uomo e lo custodisce nella morte. </w:t>
      </w:r>
    </w:p>
    <w:p w14:paraId="6A1CF112"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La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 (Dt 4,23-31). I popoli saranno fornaci per calce, spini tagliati da bruciare nel fuoco. Ascoltate, voi lontani, quanto ho fatto, riconoscete, voi vicini, qual è la mia forza». A Sion hanno paura i peccatori, uno spavento si è impadronito dei malvagi. Chi di noi può abitare presso un fuoco divorante? Chi di noi può abitare tra fiamme perenni? Colui che cammina nella giustizia e parla con lealtà, che rifiuta un guadagno frutto di oppressione, scuote le mani per non prendere doni di corruzione, si tura le orecchie per non ascoltare proposte sanguinarie e chiude gli occhi per non </w:t>
      </w:r>
      <w:r w:rsidRPr="002A70D8">
        <w:rPr>
          <w:rFonts w:ascii="Arial" w:eastAsia="Times New Roman" w:hAnsi="Arial" w:cs="Times New Roman"/>
          <w:bCs/>
          <w:i/>
          <w:iCs/>
          <w:kern w:val="0"/>
          <w:sz w:val="24"/>
          <w:szCs w:val="24"/>
          <w:lang w:eastAsia="it-IT"/>
          <w14:ligatures w14:val="none"/>
        </w:rPr>
        <w:lastRenderedPageBreak/>
        <w:t>essere attratto dal male: costui abiterà in alto, fortezze sulle rocce saranno il suo rifugio, gli sarà dato il pane, avrà l’acqua assicurata (Is 33,12-16).</w:t>
      </w:r>
    </w:p>
    <w:p w14:paraId="73592D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nostro Dio è un fuoco divorante perché non permetterà che nessuno, se non ha rivestito Cristo, acceda alle dimore eterne nel suo regno di luce e di gloria imperiture. Questo fuoco è posto a custodia della sua casa. È verità eterna. Chiunque combatte questa verità sappia che pecca contro lo Spirito Santo. È il peccato per il quale non c’è perdono né oggi né mai. Chi lo commette è reo di morte eterna. Ecco perché dobbiamo attendere alla nostra santificazione anche con spavento. L’inferno è eterno. Ecco ancora il motivo per cui mai dobbiamo retrocedere dalla purissima fede in Cristo Gesù.</w:t>
      </w:r>
    </w:p>
    <w:p w14:paraId="3F264DC5"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3B824A52" w14:textId="77777777" w:rsidR="002A70D8" w:rsidRPr="002A70D8" w:rsidRDefault="002A70D8" w:rsidP="002A70D8">
      <w:pPr>
        <w:spacing w:after="240" w:line="240" w:lineRule="auto"/>
        <w:jc w:val="right"/>
        <w:rPr>
          <w:rFonts w:ascii="Arial" w:eastAsia="Times New Roman" w:hAnsi="Arial" w:cs="Times New Roman"/>
          <w:b/>
          <w:kern w:val="0"/>
          <w:sz w:val="24"/>
          <w:szCs w:val="24"/>
          <w:lang w:eastAsia="it-IT"/>
          <w14:ligatures w14:val="none"/>
        </w:rPr>
      </w:pPr>
    </w:p>
    <w:p w14:paraId="1069F7C5"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63" w:name="_Toc102035725"/>
      <w:bookmarkStart w:id="164" w:name="_Toc229027056"/>
      <w:r w:rsidRPr="002A70D8">
        <w:rPr>
          <w:rFonts w:ascii="Arial" w:eastAsia="Times New Roman" w:hAnsi="Arial" w:cstheme="majorBidi"/>
          <w:b/>
          <w:bCs/>
          <w:color w:val="000000" w:themeColor="text1"/>
          <w:sz w:val="32"/>
          <w:szCs w:val="32"/>
          <w:lang w:eastAsia="it-IT"/>
        </w:rPr>
        <w:t>INTRODUZIONE AL CAPITOLO XIII</w:t>
      </w:r>
      <w:bookmarkEnd w:id="163"/>
      <w:bookmarkEnd w:id="164"/>
    </w:p>
    <w:p w14:paraId="4C52FB16" w14:textId="77777777" w:rsidR="002A70D8" w:rsidRPr="002A70D8" w:rsidRDefault="002A70D8" w:rsidP="002A70D8">
      <w:pPr>
        <w:spacing w:after="240" w:line="240" w:lineRule="auto"/>
        <w:jc w:val="both"/>
        <w:rPr>
          <w:rFonts w:ascii="Arial" w:eastAsia="Times New Roman" w:hAnsi="Arial" w:cs="Arial"/>
          <w:bCs/>
          <w:kern w:val="0"/>
          <w:sz w:val="24"/>
          <w:szCs w:val="24"/>
          <w:lang w:eastAsia="it-IT"/>
          <w14:ligatures w14:val="none"/>
        </w:rPr>
      </w:pPr>
      <w:r w:rsidRPr="002A70D8">
        <w:rPr>
          <w:rFonts w:ascii="Arial" w:eastAsia="Times New Roman" w:hAnsi="Arial" w:cs="Arial"/>
          <w:bCs/>
          <w:kern w:val="0"/>
          <w:sz w:val="24"/>
          <w:szCs w:val="24"/>
          <w:lang w:eastAsia="it-IT"/>
          <w14:ligatures w14:val="none"/>
        </w:rPr>
        <w:t>Questo Capitolo contiene le seguenti pericopi: Introduzione. Ultime raccomandazioni. Sulla fedeltà. Ricapitolazione. Obbedienza alle guide spirituali. Benedizione finale e dossologia. Biglietto di accompagnamento.</w:t>
      </w:r>
    </w:p>
    <w:p w14:paraId="26774F83"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65" w:name="_Toc229027057"/>
      <w:r w:rsidRPr="002A70D8">
        <w:rPr>
          <w:rFonts w:ascii="Arial" w:eastAsia="Times New Roman" w:hAnsi="Arial" w:cstheme="majorBidi"/>
          <w:b/>
          <w:bCs/>
          <w:color w:val="000000" w:themeColor="text1"/>
          <w:sz w:val="32"/>
          <w:szCs w:val="32"/>
          <w:lang w:eastAsia="it-IT"/>
        </w:rPr>
        <w:t>EVANGELIZZARE CRISTO GESÙ: UNICA SOSTANZA, VITA, VERITÀ, VIA, PAROLA DELLA FEDE CHE REDIME E SALVA</w:t>
      </w:r>
      <w:bookmarkEnd w:id="165"/>
      <w:r w:rsidRPr="002A70D8">
        <w:rPr>
          <w:rFonts w:ascii="Arial" w:eastAsia="Times New Roman" w:hAnsi="Arial" w:cstheme="majorBidi"/>
          <w:b/>
          <w:bCs/>
          <w:color w:val="000000" w:themeColor="text1"/>
          <w:sz w:val="32"/>
          <w:szCs w:val="32"/>
          <w:lang w:eastAsia="it-IT"/>
        </w:rPr>
        <w:t xml:space="preserve"> </w:t>
      </w:r>
    </w:p>
    <w:p w14:paraId="4A322A3C"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66" w:name="_Toc229027058"/>
      <w:r w:rsidRPr="002A70D8">
        <w:rPr>
          <w:rFonts w:ascii="Arial" w:eastAsia="Times New Roman" w:hAnsi="Arial" w:cs="Arial"/>
          <w:b/>
          <w:color w:val="000000" w:themeColor="text1"/>
          <w:sz w:val="28"/>
          <w:szCs w:val="28"/>
          <w:lang w:eastAsia="it-IT"/>
        </w:rPr>
        <w:t>Introduzione</w:t>
      </w:r>
      <w:bookmarkEnd w:id="166"/>
    </w:p>
    <w:p w14:paraId="018B0AE1"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Ricordatevi dei vostri capi, i quali vi hanno annunciato la parola di Dio. Considerando attentamente l’esito finale della loro vita, imitatene la fede. Gesù Cristo è lo stesso ieri e oggi e per sempre! Non lasciatevi sviare da dottrine varie ed estranee, perché è bene che il cuore venga sostenuto dalla grazia e non da cibi che non hanno mai recato giovamento a coloro che ne fanno uso. Noni abbiamo un altare le cui offerte non possono essere mangiate da quelli che prestano servizio nel tempio. Infatti i corpi degli animali, il cui sangue viene portato nel santuario dal sommo sacerdote per l’espiazione, vengono bruciati fuori dell’accampamento. Perciò anche Gesù, per santificare il popolo con il proprio sangue, subì la passione fuori della porta della città. Usciamo dunque verso di lui fuori dell’accampamento, portando il suo disonore: non abbiamo quaggiù una città stabile, ma andiamo in cerca di quella futura. Per mezzo di lui dunque offriamo a Dio continuamente un sacrificio di lode, cioè il frutto di labbra che confessano il suo nome. Non dimenticatevi della beneficenza e della comunione dei beni, perché di tali sacrifici il Signore si compiace. Obbedite ai vostri capi e state loro sottomessi, perché essi vegliano su di voi e devono renderne conto, affinché lo facciano con gioia e non lamentandosi. Ciò non sarebbe di vantaggio per voi (Eb 13,1-17). </w:t>
      </w:r>
    </w:p>
    <w:p w14:paraId="4E2D0D5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verità: </w:t>
      </w:r>
      <w:r w:rsidRPr="002A70D8">
        <w:rPr>
          <w:rFonts w:ascii="Arial" w:eastAsia="Times New Roman" w:hAnsi="Arial" w:cs="Times New Roman"/>
          <w:i/>
          <w:iCs/>
          <w:kern w:val="0"/>
          <w:sz w:val="24"/>
          <w:szCs w:val="20"/>
          <w:lang w:eastAsia="it-IT"/>
          <w14:ligatures w14:val="none"/>
        </w:rPr>
        <w:t xml:space="preserve">Ricordatevi dei vostri capi, i quali vi hanno annunciato la parola di Dio. Considerando attentamente l’esito finale della loro vita, imitatene la fede. Gesù </w:t>
      </w:r>
      <w:r w:rsidRPr="002A70D8">
        <w:rPr>
          <w:rFonts w:ascii="Arial" w:eastAsia="Times New Roman" w:hAnsi="Arial" w:cs="Times New Roman"/>
          <w:i/>
          <w:iCs/>
          <w:kern w:val="0"/>
          <w:sz w:val="24"/>
          <w:szCs w:val="20"/>
          <w:lang w:eastAsia="it-IT"/>
          <w14:ligatures w14:val="none"/>
        </w:rPr>
        <w:lastRenderedPageBreak/>
        <w:t xml:space="preserve">Cristo è lo stesso ieri e oggi e per sempre! Non lasciatevi sviare da dottrine varie ed estranee, perché è bene che il cuore venga sostenuto dalla grazia e non da cibi che non hanno mai recato giovamento a coloro che ne fanno uso. </w:t>
      </w:r>
      <w:r w:rsidRPr="002A70D8">
        <w:rPr>
          <w:rFonts w:ascii="Arial" w:eastAsia="Times New Roman" w:hAnsi="Arial" w:cs="Times New Roman"/>
          <w:kern w:val="0"/>
          <w:sz w:val="24"/>
          <w:szCs w:val="20"/>
          <w:lang w:eastAsia="it-IT"/>
          <w14:ligatures w14:val="none"/>
        </w:rPr>
        <w:t xml:space="preserve">Ora l’Agiografo dona delle regole pratiche che rivelano vie e modalità sicure per dare vita alla nostra fede. </w:t>
      </w:r>
    </w:p>
    <w:p w14:paraId="3166886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regola: </w:t>
      </w:r>
      <w:r w:rsidRPr="002A70D8">
        <w:rPr>
          <w:rFonts w:ascii="Arial" w:eastAsia="Times New Roman" w:hAnsi="Arial" w:cs="Times New Roman"/>
          <w:i/>
          <w:iCs/>
          <w:kern w:val="0"/>
          <w:sz w:val="24"/>
          <w:szCs w:val="20"/>
          <w:lang w:eastAsia="it-IT"/>
          <w14:ligatures w14:val="none"/>
        </w:rPr>
        <w:t xml:space="preserve">Ricordatevi dei vostri capi, i quali vi hanno annunciato la parola di Dio. </w:t>
      </w:r>
      <w:r w:rsidRPr="002A70D8">
        <w:rPr>
          <w:rFonts w:ascii="Arial" w:eastAsia="Times New Roman" w:hAnsi="Arial" w:cs="Times New Roman"/>
          <w:kern w:val="0"/>
          <w:sz w:val="24"/>
          <w:szCs w:val="20"/>
          <w:lang w:eastAsia="it-IT"/>
          <w14:ligatures w14:val="none"/>
        </w:rPr>
        <w:t xml:space="preserve">Il dono della Parola di Dio, che è il Dono dal quale poi ogni altro dono giunge al nostro cuore, è sommo atto di carità a parte dei nostri capi. A questo altissimo dono si risponde con la preghiera per loro, perché mai si stanchino di offrirci la Parola e poi anche rendendoli partecipi, nella misura delle nostre possibilità, delle cose materiali. L’aiuto nelle cose materiali fa sì che essi non si distraggano dal ministero dell’annuncio, ma lo compiano con sempre più grande scienza e sapienza di Spirito Santo. </w:t>
      </w:r>
    </w:p>
    <w:p w14:paraId="458B674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Seconda regola: “</w:t>
      </w:r>
      <w:r w:rsidRPr="002A70D8">
        <w:rPr>
          <w:rFonts w:ascii="Arial" w:eastAsia="Times New Roman" w:hAnsi="Arial" w:cs="Times New Roman"/>
          <w:i/>
          <w:iCs/>
          <w:kern w:val="0"/>
          <w:sz w:val="24"/>
          <w:szCs w:val="20"/>
          <w:lang w:eastAsia="it-IT"/>
          <w14:ligatures w14:val="none"/>
        </w:rPr>
        <w:t xml:space="preserve">Considerando attentamente l’esito finale della loro vita, imitatene la fede”. </w:t>
      </w:r>
      <w:r w:rsidRPr="002A70D8">
        <w:rPr>
          <w:rFonts w:ascii="Arial" w:eastAsia="Times New Roman" w:hAnsi="Arial" w:cs="Times New Roman"/>
          <w:kern w:val="0"/>
          <w:sz w:val="24"/>
          <w:szCs w:val="20"/>
          <w:lang w:eastAsia="it-IT"/>
          <w14:ligatures w14:val="none"/>
        </w:rPr>
        <w:t xml:space="preserve">Qual è l’esito finale degli annunciatori della Parola? L’esito finale terreno spesso è il martirio. L’esito finale eterno è la beatitudine e la gioia senza fine nella casa del nostro Dio. Poiché loro vivono con questa purissima fede, anche noi dobbiamo camminare secondo questa purissima fede. Mai un discepolo di Gesù deve perdere la fede. Sempre ogni discepolo di Gesù Signore deve essere fede visibile per ogni altro discepolo. Fede sempre visibile. Mai fede invisibile. </w:t>
      </w:r>
    </w:p>
    <w:p w14:paraId="1006E24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Terza regola: “</w:t>
      </w:r>
      <w:r w:rsidRPr="002A70D8">
        <w:rPr>
          <w:rFonts w:ascii="Arial" w:eastAsia="Times New Roman" w:hAnsi="Arial" w:cs="Times New Roman"/>
          <w:i/>
          <w:iCs/>
          <w:kern w:val="0"/>
          <w:sz w:val="24"/>
          <w:szCs w:val="20"/>
          <w:lang w:eastAsia="it-IT"/>
          <w14:ligatures w14:val="none"/>
        </w:rPr>
        <w:t xml:space="preserve">Gesù Cristo è lo stesso ieri e oggi e per sempre!”. </w:t>
      </w:r>
      <w:r w:rsidRPr="002A70D8">
        <w:rPr>
          <w:rFonts w:ascii="Arial" w:eastAsia="Times New Roman" w:hAnsi="Arial" w:cs="Times New Roman"/>
          <w:kern w:val="0"/>
          <w:sz w:val="24"/>
          <w:szCs w:val="20"/>
          <w:lang w:eastAsia="it-IT"/>
          <w14:ligatures w14:val="none"/>
        </w:rPr>
        <w:t>Questa terza regola è data perché nessuno pensi che possa esistere un altro Cristo. Come un esiste un altro Vangelo, così non esiste un altro Cristo. Come il Vangelo è sempre lo stesso, senza alcuna variazione né mutamento, così Cristo Gesù è senza variazione e senza alcun mutamento.</w:t>
      </w:r>
    </w:p>
    <w:p w14:paraId="7324319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cosa dice il Signore Dio al suo popolo: </w:t>
      </w:r>
      <w:r w:rsidRPr="002A70D8">
        <w:rPr>
          <w:rFonts w:ascii="Arial" w:eastAsia="Times New Roman" w:hAnsi="Arial" w:cs="Times New Roman"/>
          <w:i/>
          <w:iCs/>
          <w:kern w:val="0"/>
          <w:sz w:val="24"/>
          <w:szCs w:val="20"/>
          <w:lang w:eastAsia="it-IT"/>
          <w14:ligatures w14:val="none"/>
        </w:rPr>
        <w:t xml:space="preserve">“Io sono il Signore, non cambio; voi, figli di Giacobbe, non siete ancora al termine. Fin dai tempi dei vostri padri vi siete allontanati dai miei precetti, non li avete osservati. Tornate a me e io tornerò a voi, dice il Signore degli eserciti. Ma voi dite: «Come dobbiamo tornare?» (Mal 3,6-7). </w:t>
      </w:r>
      <w:r w:rsidRPr="002A70D8">
        <w:rPr>
          <w:rFonts w:ascii="Arial" w:eastAsia="Times New Roman" w:hAnsi="Arial" w:cs="Times New Roman"/>
          <w:kern w:val="0"/>
          <w:sz w:val="24"/>
          <w:szCs w:val="20"/>
          <w:lang w:eastAsia="it-IT"/>
          <w14:ligatures w14:val="none"/>
        </w:rPr>
        <w:t xml:space="preserve">Come il Signore nostro Dio nom cambia, così neanche Cristo Gesù cambia. Su questa verità va sempre fondata la nostra fede. </w:t>
      </w:r>
    </w:p>
    <w:p w14:paraId="4E9009C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Quarta regola: “</w:t>
      </w:r>
      <w:r w:rsidRPr="002A70D8">
        <w:rPr>
          <w:rFonts w:ascii="Arial" w:eastAsia="Times New Roman" w:hAnsi="Arial" w:cs="Times New Roman"/>
          <w:i/>
          <w:iCs/>
          <w:kern w:val="0"/>
          <w:sz w:val="24"/>
          <w:szCs w:val="20"/>
          <w:lang w:eastAsia="it-IT"/>
          <w14:ligatures w14:val="none"/>
        </w:rPr>
        <w:t xml:space="preserve">Non lasciatevi sviare da dottrine varie ed estranee, perché è bene che il cuore venga sostenuto dalla grazia e non da cibi che non hanno mai recato giovamento a coloro che ne fanno uso”. </w:t>
      </w:r>
      <w:r w:rsidRPr="002A70D8">
        <w:rPr>
          <w:rFonts w:ascii="Arial" w:eastAsia="Times New Roman" w:hAnsi="Arial" w:cs="Times New Roman"/>
          <w:kern w:val="0"/>
          <w:sz w:val="24"/>
          <w:szCs w:val="20"/>
          <w:lang w:eastAsia="it-IT"/>
          <w14:ligatures w14:val="none"/>
        </w:rPr>
        <w:t xml:space="preserve">Chi si lascia sviare da dottrina varie ed estranee, si lascia anche sviare dalla grazia, si lascia sviare dal Padre, dal Figlio e dello Spirito Santo, si lascia sviare del vero Vangelo e dalla Sana Dottrina. </w:t>
      </w:r>
    </w:p>
    <w:p w14:paraId="06D33A7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Quando ci si lascia sviare da dottrine frutto di radici perverse, il cuore non è più sostenuto dalla grazia, ma vengono nutriti da cibi che non hanno mai recato giovamento a coloro che ne fanno uso.</w:t>
      </w:r>
    </w:p>
    <w:p w14:paraId="7076725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la verità che va messa nel cuore verità e grazia sono in Cristo una cosa sola. Se deviamo dalla verità deviamo anche dalla grazia, perché il Cristo Gesù che diciamo di adorare non è il vero Cristo di Dio e poiché grazie e verità sgorgano sempre e ininterrottamente dal suo cuore, non avendo il cuore della verità neanche abbiamo il cuore della grazia. Di cosa allora nutriamo la nostra anima? Come </w:t>
      </w:r>
      <w:r w:rsidRPr="002A70D8">
        <w:rPr>
          <w:rFonts w:ascii="Arial" w:eastAsia="Times New Roman" w:hAnsi="Arial" w:cs="Times New Roman"/>
          <w:kern w:val="0"/>
          <w:sz w:val="24"/>
          <w:szCs w:val="20"/>
          <w:lang w:eastAsia="it-IT"/>
          <w14:ligatures w14:val="none"/>
        </w:rPr>
        <w:lastRenderedPageBreak/>
        <w:t xml:space="preserve">nutriamo il nostro spirito di verità avvelenate, così anche nutriamo la nostra anima di cibi avvelenati. Come le verità avvelenate uccidono il nostro spirito, così i cibi avvelenati uccidono la nostra anima. </w:t>
      </w:r>
    </w:p>
    <w:p w14:paraId="0B0C89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Poiché oggi lo spirito del discepolo di Gesù è nutrito con dottrine perverse e avvelenate, anche l’anima è nutrita di un cibo avvelenato che non solo la lascia nella morte, qualora vi fosse in essa ancora qualche atomo di vita, anche di questo atomo viene privata dai cibi avvelenati di cui esse si nutre. </w:t>
      </w:r>
    </w:p>
    <w:p w14:paraId="7AF5B2F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oggi la nostra altissima responsabilità: ogni discepolo di Gesù è obbligato a nutrire ogni membro del corpo di Cristo sia con la purissima verità divina, soprannaturale, eterna, storica così come anche è obbligato a nutrire tutto il corpo di Cristo della santissima grazia di Gesù Signore. Se invece nutre il corpo di Cristo anche la più piccola delle falsità e con una grazia che non è la purissima e santissima grazia di Gesù Signore, lui è responsabile in eterno di tutti i danni che il suo cibo avvelenato genera nella storia e anche nell’eternità. </w:t>
      </w:r>
    </w:p>
    <w:p w14:paraId="3EE0ABB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L’attenzione dovrà essere sempre somma. Questa nostra responsabilità non consente neanche un attimo di distrazione, neanche un attimo di disattenzione. La vigilanza dovrà essere somma, sempre al massino per non cadere in qualche errore o svista.</w:t>
      </w:r>
    </w:p>
    <w:p w14:paraId="4C28659E"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Seconda verità: </w:t>
      </w:r>
      <w:r w:rsidRPr="002A70D8">
        <w:rPr>
          <w:rFonts w:ascii="Arial" w:eastAsia="Times New Roman" w:hAnsi="Arial" w:cs="Times New Roman"/>
          <w:i/>
          <w:iCs/>
          <w:kern w:val="0"/>
          <w:sz w:val="24"/>
          <w:szCs w:val="20"/>
          <w:lang w:eastAsia="it-IT"/>
          <w14:ligatures w14:val="none"/>
        </w:rPr>
        <w:t xml:space="preserve">Noi abbiamo un altare le cui offerte non possono essere mangiate da quelli che prestano servizio nel tempio. Infatti i corpi degli animali, il cui sangue viene portato nel santuario dal sommo sacerdote per l’espiazione, vengono bruciati fuori dell’accampamento. </w:t>
      </w:r>
      <w:r w:rsidRPr="002A70D8">
        <w:rPr>
          <w:rFonts w:ascii="Arial" w:eastAsia="Times New Roman" w:hAnsi="Arial" w:cs="Times New Roman"/>
          <w:kern w:val="0"/>
          <w:sz w:val="24"/>
          <w:szCs w:val="20"/>
          <w:lang w:eastAsia="it-IT"/>
          <w14:ligatures w14:val="none"/>
        </w:rPr>
        <w:t xml:space="preserve">Ora l’Agiografo riporta cosa prescrive la Legge del Levitico in materia: </w:t>
      </w:r>
      <w:r w:rsidRPr="002A70D8">
        <w:rPr>
          <w:rFonts w:ascii="Arial" w:eastAsia="Times New Roman" w:hAnsi="Arial" w:cs="Times New Roman"/>
          <w:i/>
          <w:iCs/>
          <w:kern w:val="0"/>
          <w:sz w:val="24"/>
          <w:szCs w:val="20"/>
          <w:lang w:eastAsia="it-IT"/>
          <w14:ligatures w14:val="none"/>
        </w:rPr>
        <w:t xml:space="preserve">“Se chi ha peccato è il sacerdote consacrato e così ha reso colpevole il popolo, presenterà in onore del Signore, per il peccato da lui commesso, un giovenco senza difetto, come sacrificio per il peccato. Condurrà il giovenco davanti al Signore, all’ingresso della tenda del convegno; poserà la mano sulla testa del giovenco e lo scannerà davanti al Signore. Il sacerdote consacrato prenderà un po’ del sangue del giovenco e lo porterà nell’interno della tenda del convegno; intingerà il dito nel sangue e farà sette aspersioni davanti al Signore, di fronte al velo del santuario. Porrà un po’ del sangue sui corni dell’altare dell’incenso aromatico, che è davanti al Signore nella tenda del convegno, e verserà tutto il resto del sangue del giovenco alla base dell’altare degli olocausti, che si trova all’ingresso della tenda del convegno. Poi, dal giovenco del sacrificio per il peccato toglierà tutto il grasso: il grasso che avvolge le viscere, tutto quello che vi è sopra, i due reni con il loro grasso e il grasso attorno ai lombi e al lobo del fegato, che distaccherà insieme ai reni. Farà come si fa per il giovenco del sacrificio di comunione e farà bruciare il tutto sull’altare degli olocausti. Ma la pelle del giovenco, la carne con la testa, le viscere, le zampe e gli escrementi, cioè tutto il resto del giovenco, egli lo farà portare fuori dell’accampamento, in luogo puro, dove si gettano le ceneri, e lo farà bruciare sulla legna: dovrà essere bruciato sul mucchio delle ceneri (Lev 4,3-12). </w:t>
      </w:r>
    </w:p>
    <w:p w14:paraId="44CF4BF2" w14:textId="77777777" w:rsidR="002A70D8" w:rsidRPr="002A70D8" w:rsidRDefault="002A70D8" w:rsidP="002A70D8">
      <w:pPr>
        <w:spacing w:after="240" w:line="240" w:lineRule="auto"/>
        <w:jc w:val="both"/>
        <w:rPr>
          <w:rFonts w:ascii="Arial" w:eastAsia="Times New Roman" w:hAnsi="Arial" w:cs="Times New Roman"/>
          <w:i/>
          <w:iCs/>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Fece quindi accostare il giovenco del sacrificio per il peccato e Aronne e i suoi figli stesero le mani sulla testa del giovenco del sacrificio per il peccato. Mosè lo scannò, ne prese del sangue, ne spalmò con il dito i corni attorno all’altare e purificò l’altare; poi sparse il resto del sangue alla base dell’altare e lo consacrò per compiere su di </w:t>
      </w:r>
      <w:r w:rsidRPr="002A70D8">
        <w:rPr>
          <w:rFonts w:ascii="Arial" w:eastAsia="Times New Roman" w:hAnsi="Arial" w:cs="Times New Roman"/>
          <w:i/>
          <w:iCs/>
          <w:kern w:val="0"/>
          <w:sz w:val="24"/>
          <w:szCs w:val="20"/>
          <w:lang w:eastAsia="it-IT"/>
          <w14:ligatures w14:val="none"/>
        </w:rPr>
        <w:lastRenderedPageBreak/>
        <w:t>esso il rito espiatorio. Prese tutto il grasso aderente alle viscere, il lobo del fegato, i due reni con il loro grasso e Mosè fece bruciare tutto sull’altare. Ma bruciò nel fuoco fuori dell’accampamento il giovenco, cioè la sua pelle, la sua carne e gli escrementi, come il Signore gli aveva ordinato (Lev 8, 14-17).</w:t>
      </w:r>
    </w:p>
    <w:p w14:paraId="5FA14BD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i/>
          <w:iCs/>
          <w:kern w:val="0"/>
          <w:sz w:val="24"/>
          <w:szCs w:val="20"/>
          <w:lang w:eastAsia="it-IT"/>
          <w14:ligatures w14:val="none"/>
        </w:rPr>
        <w:t xml:space="preserve">Aronne dunque si avvicinò all’altare e scannò il vitello del sacrificio per il proprio peccato. I suoi figli gli porsero il sangue ed egli vi intinse il dito, lo spalmò sui corni dell’altare e sparse il resto del sangue alla base dell’altare; ma il grasso, i reni e il lobo del fegato della vittima per il peccato li fece bruciare sopra l’altare, come il Signore aveva ordinato a Mosè. La carne e la pelle le bruciò nel fuoco fuori dell’accampamento (Lev 9,8-11). </w:t>
      </w:r>
      <w:r w:rsidRPr="002A70D8">
        <w:rPr>
          <w:rFonts w:ascii="Arial" w:eastAsia="Times New Roman" w:hAnsi="Arial" w:cs="Times New Roman"/>
          <w:kern w:val="0"/>
          <w:sz w:val="24"/>
          <w:szCs w:val="20"/>
          <w:lang w:eastAsia="it-IT"/>
          <w14:ligatures w14:val="none"/>
        </w:rPr>
        <w:t>Perché l’Agiografo riporta questa norma del Libro del Levitico? Qual è il suo significato cristologico? Esso è presto detto.</w:t>
      </w:r>
    </w:p>
    <w:p w14:paraId="49E6870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Terza verità: </w:t>
      </w:r>
      <w:r w:rsidRPr="002A70D8">
        <w:rPr>
          <w:rFonts w:ascii="Arial" w:eastAsia="Times New Roman" w:hAnsi="Arial" w:cs="Times New Roman"/>
          <w:i/>
          <w:iCs/>
          <w:kern w:val="0"/>
          <w:sz w:val="24"/>
          <w:szCs w:val="20"/>
          <w:lang w:eastAsia="it-IT"/>
          <w14:ligatures w14:val="none"/>
        </w:rPr>
        <w:t xml:space="preserve">Perciò anche Gesù, per santificare il popolo con il proprio sangue, subì la passione fuori della porta della città. </w:t>
      </w:r>
      <w:r w:rsidRPr="002A70D8">
        <w:rPr>
          <w:rFonts w:ascii="Arial" w:eastAsia="Times New Roman" w:hAnsi="Arial" w:cs="Times New Roman"/>
          <w:kern w:val="0"/>
          <w:sz w:val="24"/>
          <w:szCs w:val="20"/>
          <w:lang w:eastAsia="it-IT"/>
          <w14:ligatures w14:val="none"/>
        </w:rPr>
        <w:t xml:space="preserve">L’Agiografo riporta questa norma per attestare che il sacrificio di Cristo Gesù è vero sacrificio e il suo sangue vero sangue per l’espiazione dei peccati. Con una differenza sostanziale: il sangue Cristo Gesù lo ha versato sull’altare del suo corpo. Poi dopo la sua morte il sangue e l’acqua sono versati sulla terra come vero diluvio universale per l’espiazione dei peccati, per la purificazione dell’intera umanità, per la creazione della nuova vita. </w:t>
      </w:r>
    </w:p>
    <w:p w14:paraId="2BD6621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L’altra sostanziale differenza è questa. Gesù non fu immolato dinanzi al santuario del Signore che è il tempio di Gerusalemme. Fui immolato dinanzi al santuario del Signore che l’universo nel quale Lui abita. Tuttavia rimane vero in eterno il fine per cui l’Agiografo si è appellato alla Legge levitica. Quello di Gesù è vero sacrificio, verso olocausto. Il sangue di Cristo è vero sangue per l’espiazione dei peccati. È veramente la vita del Figlio di Dio che ogni discepolo di Gesù dovrà bere perché la sua vita da vita di figlio di Adamo diventi vera vita del Figlio di Dio, nel Figlio suo Gesù Cristo. Veramente la carme del Figlio dell’uomo è carne della Persona del Figlio di Dio, mangiando la quale ci nutriamo della vita di Dio perché Dio possa oggi vivere per noi e in noi la sua vita per la conversione, la salvezza, la redenzione del mondo intero. </w:t>
      </w:r>
    </w:p>
    <w:p w14:paraId="5A7F058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che ora l’Agiografo passa dalla cristologia, all’ecclesiologia, all’antropologia cristica: </w:t>
      </w:r>
      <w:r w:rsidRPr="002A70D8">
        <w:rPr>
          <w:rFonts w:ascii="Arial" w:eastAsia="Times New Roman" w:hAnsi="Arial" w:cs="Times New Roman"/>
          <w:i/>
          <w:iCs/>
          <w:kern w:val="0"/>
          <w:sz w:val="24"/>
          <w:szCs w:val="20"/>
          <w:lang w:eastAsia="it-IT"/>
          <w14:ligatures w14:val="none"/>
        </w:rPr>
        <w:t xml:space="preserve">“ Usciamo dunque verso di lui fuori dell’accampamento, portando il suo disonore: non abbiamo quaggiù una città stabile, ma andiamo in cerca di quella futura”. </w:t>
      </w:r>
      <w:r w:rsidRPr="002A70D8">
        <w:rPr>
          <w:rFonts w:ascii="Arial" w:eastAsia="Times New Roman" w:hAnsi="Arial" w:cs="Times New Roman"/>
          <w:kern w:val="0"/>
          <w:sz w:val="24"/>
          <w:szCs w:val="20"/>
          <w:lang w:eastAsia="it-IT"/>
          <w14:ligatures w14:val="none"/>
        </w:rPr>
        <w:t xml:space="preserve">In questa parola di esortazione o di invito, l’Agiografo chiama anche noi a fare della nostra vita un sacrificio gradito al Signore. Ci invita a portare il disonore che si è abbattuto su Cristo Gesù. Portando il disonore di Cristo, il disonore della sua verità, il disonore della sua luce, il disonore della sua carità, il disonore del suo Vangelo anche noi possiamo unire il nostro sangue al sangue di Cristo per l’espiazione dei peccati. </w:t>
      </w:r>
    </w:p>
    <w:p w14:paraId="56048DD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L’esortazione si riveste anche di un significato altamente escatologico. </w:t>
      </w:r>
      <w:r w:rsidRPr="002A70D8">
        <w:rPr>
          <w:rFonts w:ascii="Arial" w:eastAsia="Times New Roman" w:hAnsi="Arial" w:cs="Times New Roman"/>
          <w:i/>
          <w:iCs/>
          <w:kern w:val="0"/>
          <w:sz w:val="24"/>
          <w:szCs w:val="20"/>
          <w:lang w:eastAsia="it-IT"/>
          <w14:ligatures w14:val="none"/>
        </w:rPr>
        <w:t>“Non abbiamo quaggiù una città stabile, ma andiamo in cerca di quella futura”.</w:t>
      </w:r>
      <w:r w:rsidRPr="002A70D8">
        <w:rPr>
          <w:rFonts w:ascii="Arial" w:eastAsia="Times New Roman" w:hAnsi="Arial" w:cs="Times New Roman"/>
          <w:kern w:val="0"/>
          <w:sz w:val="24"/>
          <w:szCs w:val="20"/>
          <w:lang w:eastAsia="it-IT"/>
          <w14:ligatures w14:val="none"/>
        </w:rPr>
        <w:t xml:space="preserve"> C’è un solo modo per raggiungere la città futura, che è la futura o la nuova Gerusalemme: salendo sul carro di fuoco con cavalli di fuoco che è il carro del suo Vangelo, il carro della sua grazia e verità, il carro della sua luce e della sua obbedienza, il carro dell’amore eterno del Padre e della vita e della comunione dello Spirito Santo. </w:t>
      </w:r>
    </w:p>
    <w:p w14:paraId="07C37ED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lastRenderedPageBreak/>
        <w:t>Ecco ora quel dovrà essere il sacrificio del discepolo di Gesù: “</w:t>
      </w:r>
      <w:r w:rsidRPr="002A70D8">
        <w:rPr>
          <w:rFonts w:ascii="Arial" w:eastAsia="Times New Roman" w:hAnsi="Arial" w:cs="Times New Roman"/>
          <w:i/>
          <w:iCs/>
          <w:kern w:val="0"/>
          <w:sz w:val="24"/>
          <w:szCs w:val="20"/>
          <w:lang w:eastAsia="it-IT"/>
          <w14:ligatures w14:val="none"/>
        </w:rPr>
        <w:t xml:space="preserve"> Per mezzo di lui dunque offriamo a Dio continuamente un sacrificio di lode, cioè il frutto di labbra che confessano il suo nome”.</w:t>
      </w:r>
      <w:r w:rsidRPr="002A70D8">
        <w:rPr>
          <w:rFonts w:ascii="Arial" w:eastAsia="Times New Roman" w:hAnsi="Arial" w:cs="Times New Roman"/>
          <w:kern w:val="0"/>
          <w:sz w:val="24"/>
          <w:szCs w:val="20"/>
          <w:lang w:eastAsia="it-IT"/>
          <w14:ligatures w14:val="none"/>
        </w:rPr>
        <w:t xml:space="preserve"> Come si può concretamente offrire questo sacrificio di lode a Dio? La via è una ed è sempre praticabile: vivendo come Cristo Gesù da veri testimoni della verità, divenendo noi stessi in Cristo verità del Padre, verità di Cristo, verità dello Spirito Santo. </w:t>
      </w:r>
    </w:p>
    <w:p w14:paraId="71E5442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Possiamo essere testimoni della verità solo se siamo vita del Padre, vita di Cristo Gesù, vita dello Spirito Santo, vita della Vergine Maria, vera vita del corpo di Cristo nel corpo di Cristo. </w:t>
      </w:r>
    </w:p>
    <w:p w14:paraId="0375AF9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La vera antropologia cristica è vera ecclesiologia cristica. Nessuno antropologia potrà mai essere cristica se non è anche ecclesiologia cristica e mai sarà vera ecclesiologia cristica se non è anche vera antropologia cristica. </w:t>
      </w:r>
    </w:p>
    <w:p w14:paraId="54DF13A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È altissima la vocazione del discepolo di Gesù. Lui deve essere sacrificio e olocausto di Cristo in Cristo in mezzo ai suoi fratelli. Lui dovrà essere vita di Cristo in Cristo in mezzo al mondo intero. Lui dovrà essere salvezza e redenzione di Cristo verso ogni uomo. Oggi è il sangue del cristiano che dovrà essere versato per l’espiazione del peccato, sangue sempre da unire al sangue di Cristo Gesù e al sangue dei martiri e dei santi che formano il corpo di Cristo. </w:t>
      </w:r>
    </w:p>
    <w:p w14:paraId="0D017337"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Quarta verità: </w:t>
      </w:r>
      <w:r w:rsidRPr="002A70D8">
        <w:rPr>
          <w:rFonts w:ascii="Arial" w:eastAsia="Times New Roman" w:hAnsi="Arial" w:cs="Times New Roman"/>
          <w:i/>
          <w:iCs/>
          <w:kern w:val="0"/>
          <w:sz w:val="24"/>
          <w:szCs w:val="20"/>
          <w:lang w:eastAsia="it-IT"/>
          <w14:ligatures w14:val="none"/>
        </w:rPr>
        <w:t xml:space="preserve">Non dimenticatevi della beneficenza e della comunione dei beni, perché di tali sacrifici il Signore si compiace. Obbedite ai vostri capi e state loro sottomessi, perché essi vegliano su di voi e devono renderne conto, affinché lo facciano con gioia e non lamentandosi. Ciò non sarebbe di vantaggio per voi (Eb 13,1-17). </w:t>
      </w:r>
      <w:r w:rsidRPr="002A70D8">
        <w:rPr>
          <w:rFonts w:ascii="Arial" w:eastAsia="Times New Roman" w:hAnsi="Arial" w:cs="Times New Roman"/>
          <w:kern w:val="0"/>
          <w:sz w:val="24"/>
          <w:szCs w:val="20"/>
          <w:lang w:eastAsia="it-IT"/>
          <w14:ligatures w14:val="none"/>
        </w:rPr>
        <w:t xml:space="preserve">Ecco ora altre regole pratiche per essere testimoni della verità di Gesù Sinore. </w:t>
      </w:r>
    </w:p>
    <w:p w14:paraId="0BADC96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Prima regola o norma: </w:t>
      </w:r>
      <w:r w:rsidRPr="002A70D8">
        <w:rPr>
          <w:rFonts w:ascii="Arial" w:eastAsia="Times New Roman" w:hAnsi="Arial" w:cs="Times New Roman"/>
          <w:i/>
          <w:iCs/>
          <w:kern w:val="0"/>
          <w:sz w:val="24"/>
          <w:szCs w:val="20"/>
          <w:lang w:eastAsia="it-IT"/>
          <w14:ligatures w14:val="none"/>
        </w:rPr>
        <w:t xml:space="preserve">Non dimenticatevi della beneficenza e della comunione dei beni, perché di tali sacrifici il Signore si compiace”. </w:t>
      </w:r>
      <w:r w:rsidRPr="002A70D8">
        <w:rPr>
          <w:rFonts w:ascii="Arial" w:eastAsia="Times New Roman" w:hAnsi="Arial" w:cs="Times New Roman"/>
          <w:kern w:val="0"/>
          <w:sz w:val="24"/>
          <w:szCs w:val="20"/>
          <w:lang w:eastAsia="it-IT"/>
          <w14:ligatures w14:val="none"/>
        </w:rPr>
        <w:t>Chi è Cristo Gesù? Colui che ha fatto di tutta la sua vita una beneficenza per la remissione dei nostri peccati e per essere noi ricolmi di Spirito Santo e di grazia senza misura. Chi è ancora Cristo Gesù? Colui che ci ha dato e ci dona la sua carne da mangiare e il suo sangue da bene. Vi è più grande beneficenza di questa?</w:t>
      </w:r>
    </w:p>
    <w:p w14:paraId="2513D4F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 La beneficenza del cristiano, la vera beneficenza, è fare della sua vita un dono a Dio per la conversione e la salvezza di ogni uomo. Ora se il cristiano offre il suo corpo in beneficenza a Dio in favore dei suoi fratelli, potrà trattenere qualcosa per sé dei bene materiali che possiede? Anche di questi beni ne farà un’offerta al Signore per dare vita ai suoi fratelli, prima fratelli in Cristo e poi fratelli in Adamo. </w:t>
      </w:r>
    </w:p>
    <w:p w14:paraId="04DD3D0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Un discepolo di Gesù che consacra la vita a Cristo, sempre consacrerà a Cristo ogni suo bene, sia materiale che spirituale. La vita del cristiano e comunione. È comunione nel dono di tutto se stesso e anche comunione di ciò che si possiede. </w:t>
      </w:r>
    </w:p>
    <w:p w14:paraId="367B0BB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una ulteriore regola: “</w:t>
      </w:r>
      <w:r w:rsidRPr="002A70D8">
        <w:rPr>
          <w:rFonts w:ascii="Arial" w:eastAsia="Times New Roman" w:hAnsi="Arial" w:cs="Times New Roman"/>
          <w:i/>
          <w:iCs/>
          <w:kern w:val="0"/>
          <w:sz w:val="24"/>
          <w:szCs w:val="20"/>
          <w:lang w:eastAsia="it-IT"/>
          <w14:ligatures w14:val="none"/>
        </w:rPr>
        <w:t xml:space="preserve">Obbedite ai vostri capi e state loro sottomessi, perché essi vegliano su di voi e devono renderne conto, affinché lo facciano con gioia e non lamentandosi. Ciò non sarebbe di vantaggio per voi. </w:t>
      </w:r>
      <w:r w:rsidRPr="002A70D8">
        <w:rPr>
          <w:rFonts w:ascii="Arial" w:eastAsia="Times New Roman" w:hAnsi="Arial" w:cs="Times New Roman"/>
          <w:kern w:val="0"/>
          <w:sz w:val="24"/>
          <w:szCs w:val="20"/>
          <w:lang w:eastAsia="it-IT"/>
          <w14:ligatures w14:val="none"/>
        </w:rPr>
        <w:t xml:space="preserve">Ai capi va data obbedienza e sottomissione. Il cristiano è obbedienza e sottomissione nel Vangelo per il </w:t>
      </w:r>
      <w:r w:rsidRPr="002A70D8">
        <w:rPr>
          <w:rFonts w:ascii="Arial" w:eastAsia="Times New Roman" w:hAnsi="Arial" w:cs="Times New Roman"/>
          <w:kern w:val="0"/>
          <w:sz w:val="24"/>
          <w:szCs w:val="20"/>
          <w:lang w:eastAsia="it-IT"/>
          <w14:ligatures w14:val="none"/>
        </w:rPr>
        <w:lastRenderedPageBreak/>
        <w:t xml:space="preserve">Vangelo. Qual è il motivo di questa obbedienza e sottomissione? I capi vegliano su tutto il corpo di Cristo. Essi dovranno rendere conto di ogni persona affidate alla loro responsabilità. Di tutto essi dovranno rendere conto. Anche di una parola fuori luogo o non proferita nello Spirito Santo. </w:t>
      </w:r>
    </w:p>
    <w:p w14:paraId="297D1A9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 xml:space="preserve">Ecco ora un motivo altamente ecclesiologico: obbedendo noi e vivendo da sottomessi, essi vivranno il loro ministero verso di noi con gioia e senza alcun lamento. Se i capi non dovessero servirci con grande gioia e amore sempre nuovo, se poi dovessero anche lamentarsi, questo non sarebbe di vantaggio per noi. I capi vanno aiutati perché ci aiutino con grande amore e benevolenza. </w:t>
      </w:r>
    </w:p>
    <w:p w14:paraId="3F72B62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Anche Dio va aiutato perché ci possa aiutare con il suo amore di conversione e di santificazione. Nel corpo di Cristo la comunione mai si vive in senso unilaterale, essa si vive in modo bilaterale. Si tratta però di un bilateralismo assai singolare: Essa è comunione del singolo verso tutto il corpo, del singolo verso ogni altro singolo e di ogni altro singolo e di tutto il corpo verso ogni altro singolo. Essa è comunione di tutti verso tutti e di ognuno verso ognuno. Il corpo di Cristo vive di comunione. Se non vive di comunione, esso muore. L’egoismo avvelena il corpo di Cristo e lo priva di ogni energia di vita divina.</w:t>
      </w:r>
    </w:p>
    <w:p w14:paraId="2EC3BE9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267312A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Ecco ora in sintesi tutto il contenuto di questo Capitolo XIII</w:t>
      </w:r>
    </w:p>
    <w:p w14:paraId="279E5C5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Perseverare nell’amore fraterno</w:t>
      </w:r>
      <w:r w:rsidRPr="002A70D8">
        <w:rPr>
          <w:rFonts w:ascii="Arial" w:eastAsia="Times New Roman" w:hAnsi="Arial" w:cs="Times New Roman"/>
          <w:kern w:val="0"/>
          <w:sz w:val="24"/>
          <w:szCs w:val="20"/>
          <w:lang w:eastAsia="it-IT"/>
          <w14:ligatures w14:val="none"/>
        </w:rPr>
        <w:t xml:space="preserve">. L’amore fraterno è l’essenza stessa della nostra fede. Noi siamo chiamati a credere nell’amore che Dio ha per noi. Dobbiamo accogliere tutto il suo amore e trasformarlo a nostra volta in un frutto personale di amore, compiendo ogni sua Parola. </w:t>
      </w:r>
      <w:r w:rsidRPr="002A70D8">
        <w:rPr>
          <w:rFonts w:ascii="Arial" w:eastAsia="Times New Roman" w:hAnsi="Arial" w:cs="Times New Roman"/>
          <w:i/>
          <w:kern w:val="0"/>
          <w:sz w:val="24"/>
          <w:szCs w:val="20"/>
          <w:lang w:eastAsia="it-IT"/>
          <w14:ligatures w14:val="none"/>
        </w:rPr>
        <w:t>La Parola del Vangelo è la regola dell’amore cristiano</w:t>
      </w:r>
      <w:r w:rsidRPr="002A70D8">
        <w:rPr>
          <w:rFonts w:ascii="Arial" w:eastAsia="Times New Roman" w:hAnsi="Arial" w:cs="Times New Roman"/>
          <w:kern w:val="0"/>
          <w:sz w:val="24"/>
          <w:szCs w:val="20"/>
          <w:lang w:eastAsia="it-IT"/>
          <w14:ligatures w14:val="none"/>
        </w:rPr>
        <w:t xml:space="preserve">. La Parola vissuta è l’amore che noi dobbiamo ad ogni uomo. In questo amore dobbiamo perseverare sino alla fine. </w:t>
      </w:r>
    </w:p>
    <w:p w14:paraId="0148614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L’ospitalità. </w:t>
      </w:r>
      <w:r w:rsidRPr="002A70D8">
        <w:rPr>
          <w:rFonts w:ascii="Arial" w:eastAsia="Times New Roman" w:hAnsi="Arial" w:cs="Times New Roman"/>
          <w:kern w:val="0"/>
          <w:sz w:val="24"/>
          <w:szCs w:val="20"/>
          <w:lang w:eastAsia="it-IT"/>
          <w14:ligatures w14:val="none"/>
        </w:rPr>
        <w:t xml:space="preserve">L’ospitalità è vera forma di amore. Nell’ospitalità si dà uno spazio prima nel nostro cuore e poi nella nostra casa a chi non ha spazio in questo mondo. </w:t>
      </w:r>
      <w:r w:rsidRPr="002A70D8">
        <w:rPr>
          <w:rFonts w:ascii="Arial" w:eastAsia="Times New Roman" w:hAnsi="Arial" w:cs="Times New Roman"/>
          <w:i/>
          <w:kern w:val="0"/>
          <w:sz w:val="24"/>
          <w:szCs w:val="20"/>
          <w:lang w:eastAsia="it-IT"/>
          <w14:ligatures w14:val="none"/>
        </w:rPr>
        <w:t xml:space="preserve">Cristo Gesù ha dato tutto se stesso per noi, per far sì che il Padre ci ospitasse nel suo cuore per tutta l’eternità. </w:t>
      </w:r>
      <w:r w:rsidRPr="002A70D8">
        <w:rPr>
          <w:rFonts w:ascii="Arial" w:eastAsia="Times New Roman" w:hAnsi="Arial" w:cs="Times New Roman"/>
          <w:kern w:val="0"/>
          <w:sz w:val="24"/>
          <w:szCs w:val="20"/>
          <w:lang w:eastAsia="it-IT"/>
          <w14:ligatures w14:val="none"/>
        </w:rPr>
        <w:t xml:space="preserve">Il cristiano è l’ospite del cuore del Padre. Il cuore del Padre è la sua casa eterna. </w:t>
      </w:r>
    </w:p>
    <w:p w14:paraId="50C79536"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Portare nella fede ogni sacralità. </w:t>
      </w:r>
      <w:r w:rsidRPr="002A70D8">
        <w:rPr>
          <w:rFonts w:ascii="Arial" w:eastAsia="Times New Roman" w:hAnsi="Arial" w:cs="Times New Roman"/>
          <w:kern w:val="0"/>
          <w:sz w:val="24"/>
          <w:szCs w:val="20"/>
          <w:lang w:eastAsia="it-IT"/>
          <w14:ligatures w14:val="none"/>
        </w:rPr>
        <w:t xml:space="preserve">Portare nella fede ogni sacralità vuol dire una cosa sola: </w:t>
      </w:r>
      <w:r w:rsidRPr="002A70D8">
        <w:rPr>
          <w:rFonts w:ascii="Arial" w:eastAsia="Times New Roman" w:hAnsi="Arial" w:cs="Times New Roman"/>
          <w:i/>
          <w:kern w:val="0"/>
          <w:sz w:val="24"/>
          <w:szCs w:val="20"/>
          <w:lang w:eastAsia="it-IT"/>
          <w14:ligatures w14:val="none"/>
        </w:rPr>
        <w:t xml:space="preserve">rivestire ogni nostro gesto religioso di verità, di carità, di speranza. </w:t>
      </w:r>
      <w:r w:rsidRPr="002A70D8">
        <w:rPr>
          <w:rFonts w:ascii="Arial" w:eastAsia="Times New Roman" w:hAnsi="Arial" w:cs="Times New Roman"/>
          <w:kern w:val="0"/>
          <w:sz w:val="24"/>
          <w:szCs w:val="20"/>
          <w:lang w:eastAsia="it-IT"/>
          <w14:ligatures w14:val="none"/>
        </w:rPr>
        <w:t xml:space="preserve">Lo si riveste di tanta ricchezza se si vive ogni cosa come compimento della Parola di Dio. </w:t>
      </w:r>
    </w:p>
    <w:p w14:paraId="13B424F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Ricordarsi dei carcerati. </w:t>
      </w:r>
      <w:r w:rsidRPr="002A70D8">
        <w:rPr>
          <w:rFonts w:ascii="Arial" w:eastAsia="Times New Roman" w:hAnsi="Arial" w:cs="Times New Roman"/>
          <w:kern w:val="0"/>
          <w:sz w:val="24"/>
          <w:szCs w:val="20"/>
          <w:lang w:eastAsia="it-IT"/>
          <w14:ligatures w14:val="none"/>
        </w:rPr>
        <w:t xml:space="preserve">Il cristiano non esclude nessuno dal suo amore, neanche chi è stato privato della libertà a causa della trasgressione della legge o di Dio, o degli uomini. Visitare i carcerati è opera di carità, di misericordia corporale. Anche in quest’opera il cristiano imita Cristo Gesù. </w:t>
      </w:r>
      <w:r w:rsidRPr="002A70D8">
        <w:rPr>
          <w:rFonts w:ascii="Arial" w:eastAsia="Times New Roman" w:hAnsi="Arial" w:cs="Times New Roman"/>
          <w:i/>
          <w:kern w:val="0"/>
          <w:sz w:val="24"/>
          <w:szCs w:val="20"/>
          <w:lang w:eastAsia="it-IT"/>
          <w14:ligatures w14:val="none"/>
        </w:rPr>
        <w:t>Lui è venuto nella prigione e nella schiavitù del nostro peccato, ha dato la vita per la nostra liberazione; pagando con il suo sangue ci ha riportati a libertà</w:t>
      </w:r>
      <w:r w:rsidRPr="002A70D8">
        <w:rPr>
          <w:rFonts w:ascii="Arial" w:eastAsia="Times New Roman" w:hAnsi="Arial" w:cs="Times New Roman"/>
          <w:kern w:val="0"/>
          <w:sz w:val="24"/>
          <w:szCs w:val="20"/>
          <w:lang w:eastAsia="it-IT"/>
          <w14:ligatures w14:val="none"/>
        </w:rPr>
        <w:t xml:space="preserve">. Il cristiano non giudica il fratello. Il cristiano dona la vita per il fratello, allo stesso modo di Cristo Gesù, morendo per il fratello perché entri nella vita eterna. </w:t>
      </w:r>
    </w:p>
    <w:p w14:paraId="00FAEFB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Ricordarsi di quelli che soffrono. </w:t>
      </w:r>
      <w:r w:rsidRPr="002A70D8">
        <w:rPr>
          <w:rFonts w:ascii="Arial" w:eastAsia="Times New Roman" w:hAnsi="Arial" w:cs="Times New Roman"/>
          <w:kern w:val="0"/>
          <w:sz w:val="24"/>
          <w:szCs w:val="20"/>
          <w:lang w:eastAsia="it-IT"/>
          <w14:ligatures w14:val="none"/>
        </w:rPr>
        <w:t xml:space="preserve">La sofferenza è il grande mistero che accompagna, precede e segue la vita degli uomini sulla terra. Il primo aiuto verso quelli che soffrono è la nostra preghiera. Questa però da sola non è sufficiente. </w:t>
      </w:r>
      <w:r w:rsidRPr="002A70D8">
        <w:rPr>
          <w:rFonts w:ascii="Arial" w:eastAsia="Times New Roman" w:hAnsi="Arial" w:cs="Times New Roman"/>
          <w:i/>
          <w:kern w:val="0"/>
          <w:sz w:val="24"/>
          <w:szCs w:val="20"/>
          <w:lang w:eastAsia="it-IT"/>
          <w14:ligatures w14:val="none"/>
        </w:rPr>
        <w:t>All’aiuto di Dio che si invoca perché doni pace e sollievo, è cosa giusta, santa che il cristiano aggiunga la sua opera concreta. Il cristiano è chiamato ad essere vicino sia materialmente che spiritualmente a coloro che sono nella sofferenza</w:t>
      </w:r>
      <w:r w:rsidRPr="002A70D8">
        <w:rPr>
          <w:rFonts w:ascii="Arial" w:eastAsia="Times New Roman" w:hAnsi="Arial" w:cs="Times New Roman"/>
          <w:kern w:val="0"/>
          <w:sz w:val="24"/>
          <w:szCs w:val="20"/>
          <w:lang w:eastAsia="it-IT"/>
          <w14:ligatures w14:val="none"/>
        </w:rPr>
        <w:t xml:space="preserve">. Le opere di misericordia corporali chiedono concretezza e la concretezza è il nostro sostegno fisico e materiale nel momento della sofferenza di ogni nostro fratello. Il conforto perfetto è fatto di parole, di preghiere, di opere. </w:t>
      </w:r>
    </w:p>
    <w:p w14:paraId="35CA62F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Pensarsi corpo mistico di Cristo. </w:t>
      </w:r>
      <w:r w:rsidRPr="002A70D8">
        <w:rPr>
          <w:rFonts w:ascii="Arial" w:eastAsia="Times New Roman" w:hAnsi="Arial" w:cs="Times New Roman"/>
          <w:kern w:val="0"/>
          <w:sz w:val="24"/>
          <w:szCs w:val="20"/>
          <w:lang w:eastAsia="it-IT"/>
          <w14:ligatures w14:val="none"/>
        </w:rPr>
        <w:t xml:space="preserve">Pensarsi come corpo mistico di Cristo deve significare per il cristiano una cosa sola: </w:t>
      </w:r>
      <w:r w:rsidRPr="002A70D8">
        <w:rPr>
          <w:rFonts w:ascii="Arial" w:eastAsia="Times New Roman" w:hAnsi="Arial" w:cs="Times New Roman"/>
          <w:i/>
          <w:kern w:val="0"/>
          <w:sz w:val="24"/>
          <w:szCs w:val="20"/>
          <w:lang w:eastAsia="it-IT"/>
          <w14:ligatures w14:val="none"/>
        </w:rPr>
        <w:t xml:space="preserve">dare per intero la sua vita al corpo di Cristo, con il quale si è divenuti una cosa sola, perché ogni altro uomo entri a far parte di questo unico e solo corpo, nel quale si diviene partecipi della natura divina e della santità di Dio. </w:t>
      </w:r>
      <w:r w:rsidRPr="002A70D8">
        <w:rPr>
          <w:rFonts w:ascii="Arial" w:eastAsia="Times New Roman" w:hAnsi="Arial" w:cs="Times New Roman"/>
          <w:kern w:val="0"/>
          <w:sz w:val="24"/>
          <w:szCs w:val="20"/>
          <w:lang w:eastAsia="it-IT"/>
          <w14:ligatures w14:val="none"/>
        </w:rPr>
        <w:t xml:space="preserve">Si dona la nostra vita al corpo di Cristo, portando noi stessi nella più alta santità. La santità cristiana è vivere solo di Parola di Dio, per la Parola di Dio, nella Parola di Dio. </w:t>
      </w:r>
    </w:p>
    <w:p w14:paraId="3042AB3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Fornicatori e adulteri. </w:t>
      </w:r>
      <w:r w:rsidRPr="002A70D8">
        <w:rPr>
          <w:rFonts w:ascii="Arial" w:eastAsia="Times New Roman" w:hAnsi="Arial" w:cs="Times New Roman"/>
          <w:kern w:val="0"/>
          <w:sz w:val="24"/>
          <w:szCs w:val="20"/>
          <w:lang w:eastAsia="it-IT"/>
          <w14:ligatures w14:val="none"/>
        </w:rPr>
        <w:t xml:space="preserve">La fornicazione e l’adulterio escludono il cristiano dal regno di Dio, dal suo Paradiso. </w:t>
      </w:r>
      <w:r w:rsidRPr="002A70D8">
        <w:rPr>
          <w:rFonts w:ascii="Arial" w:eastAsia="Times New Roman" w:hAnsi="Arial" w:cs="Times New Roman"/>
          <w:i/>
          <w:kern w:val="0"/>
          <w:sz w:val="24"/>
          <w:szCs w:val="20"/>
          <w:lang w:eastAsia="it-IT"/>
          <w14:ligatures w14:val="none"/>
        </w:rPr>
        <w:t>La fornicazione è l’uso del corpo fuori della santità del matrimonio. È il peccato di chi non è sposato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 xml:space="preserve">L’adulterio è l’unione carnale con un’altra donna, o con un altro uomo all’interno del matrimonio, che per sua natura è uno e indissolubile ed è fondato sulla fedeltà: un solo uomo, una sola donna per tutta la vita dello stesso matrimonio. L’unione di uno sposato, al di fuori del proprio partner, è sempre adulterio. </w:t>
      </w:r>
      <w:r w:rsidRPr="002A70D8">
        <w:rPr>
          <w:rFonts w:ascii="Arial" w:eastAsia="Times New Roman" w:hAnsi="Arial" w:cs="Times New Roman"/>
          <w:kern w:val="0"/>
          <w:sz w:val="24"/>
          <w:szCs w:val="20"/>
          <w:lang w:eastAsia="it-IT"/>
          <w14:ligatures w14:val="none"/>
        </w:rPr>
        <w:t xml:space="preserve">Oggi, con il divorzio legalizzato civilmente, l’adulterio è forma normale di vita per molti cristiani. Se la Chiesa nulla può fare per impedire ogni forma di adulterio, </w:t>
      </w:r>
      <w:r w:rsidRPr="002A70D8">
        <w:rPr>
          <w:rFonts w:ascii="Arial" w:eastAsia="Times New Roman" w:hAnsi="Arial" w:cs="Times New Roman"/>
          <w:i/>
          <w:kern w:val="0"/>
          <w:sz w:val="24"/>
          <w:szCs w:val="20"/>
          <w:lang w:eastAsia="it-IT"/>
          <w14:ligatures w14:val="none"/>
        </w:rPr>
        <w:t>può e deve invece gridare la verità che deve accompagnare la vita del cristiano circa l’uso del proprio corpo</w:t>
      </w:r>
      <w:r w:rsidRPr="002A70D8">
        <w:rPr>
          <w:rFonts w:ascii="Arial" w:eastAsia="Times New Roman" w:hAnsi="Arial" w:cs="Times New Roman"/>
          <w:kern w:val="0"/>
          <w:sz w:val="24"/>
          <w:szCs w:val="20"/>
          <w:lang w:eastAsia="it-IT"/>
          <w14:ligatures w14:val="none"/>
        </w:rPr>
        <w:t xml:space="preserve">. La verità, secondo i Comandamenti e le Beatitudini, o il Discorso della Montagna, annunziata nella sua più perfetta verità, può aiutare molti a ritrovare la via della vita. </w:t>
      </w:r>
    </w:p>
    <w:p w14:paraId="08B039D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Avarizia. </w:t>
      </w:r>
      <w:r w:rsidRPr="002A70D8">
        <w:rPr>
          <w:rFonts w:ascii="Arial" w:eastAsia="Times New Roman" w:hAnsi="Arial" w:cs="Times New Roman"/>
          <w:kern w:val="0"/>
          <w:sz w:val="24"/>
          <w:szCs w:val="20"/>
          <w:lang w:eastAsia="it-IT"/>
          <w14:ligatures w14:val="none"/>
        </w:rPr>
        <w:t xml:space="preserve">Neanche gli avari erediteranno il Regno di Dio, il suo Paradiso. L’avaro è colui che chiude il suo cuore nelle proprie ricchezze, o cose di questo mondo. </w:t>
      </w:r>
      <w:r w:rsidRPr="002A70D8">
        <w:rPr>
          <w:rFonts w:ascii="Arial" w:eastAsia="Times New Roman" w:hAnsi="Arial" w:cs="Times New Roman"/>
          <w:i/>
          <w:kern w:val="0"/>
          <w:sz w:val="24"/>
          <w:szCs w:val="20"/>
          <w:lang w:eastAsia="it-IT"/>
          <w14:ligatures w14:val="none"/>
        </w:rPr>
        <w:t>Il cristiano è per natura e vocazione aperto al fratello. Con il fratello condivide la propria vita</w:t>
      </w:r>
      <w:r w:rsidRPr="002A70D8">
        <w:rPr>
          <w:rFonts w:ascii="Arial" w:eastAsia="Times New Roman" w:hAnsi="Arial" w:cs="Times New Roman"/>
          <w:kern w:val="0"/>
          <w:sz w:val="24"/>
          <w:szCs w:val="20"/>
          <w:lang w:eastAsia="it-IT"/>
          <w14:ligatures w14:val="none"/>
        </w:rPr>
        <w:t xml:space="preserve">. Anzi il cristiano è colui che ha fatto dono della sua vita a Dio, come Cristo Gesù, perché ogni suo fratello possa entrare nella vita. L’avarizia è la negazione stessa del cristianesimo. </w:t>
      </w:r>
    </w:p>
    <w:p w14:paraId="6BA808E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Temperanza. </w:t>
      </w:r>
      <w:r w:rsidRPr="002A70D8">
        <w:rPr>
          <w:rFonts w:ascii="Arial" w:eastAsia="Times New Roman" w:hAnsi="Arial" w:cs="Times New Roman"/>
          <w:bCs/>
          <w:kern w:val="0"/>
          <w:sz w:val="24"/>
          <w:szCs w:val="20"/>
          <w:lang w:eastAsia="it-IT"/>
          <w14:ligatures w14:val="none"/>
        </w:rPr>
        <w:t xml:space="preserve">Accontentarsi di quello che si ha. Il cristiano sa che i beni di questo mondo non appartengono solo a lui. Dio glieli dona, ma perché lui ne faccia parte ai suoi fratelli. </w:t>
      </w:r>
      <w:r w:rsidRPr="002A70D8">
        <w:rPr>
          <w:rFonts w:ascii="Arial" w:eastAsia="Times New Roman" w:hAnsi="Arial" w:cs="Times New Roman"/>
          <w:bCs/>
          <w:i/>
          <w:kern w:val="0"/>
          <w:sz w:val="24"/>
          <w:szCs w:val="20"/>
          <w:lang w:eastAsia="it-IT"/>
          <w14:ligatures w14:val="none"/>
        </w:rPr>
        <w:t>Sapendo questo, non solo si accontenta di quello che ha, liberando il cuore da ogni desiderio cattivo; vive anche di temperanza, sa rinunziare a tutto ciò che non è strettamente necessario per la sua vita per farne dono ai fratelli che versano nell’indigenza, in grave necessità</w:t>
      </w:r>
      <w:r w:rsidRPr="002A70D8">
        <w:rPr>
          <w:rFonts w:ascii="Arial" w:eastAsia="Times New Roman" w:hAnsi="Arial" w:cs="Times New Roman"/>
          <w:bCs/>
          <w:kern w:val="0"/>
          <w:sz w:val="24"/>
          <w:szCs w:val="20"/>
          <w:lang w:eastAsia="it-IT"/>
          <w14:ligatures w14:val="none"/>
        </w:rPr>
        <w:t xml:space="preserve">. Si libera di ciò che per lui è un di più inutile e dannoso e lo dona a chi è nel bisogno, per il quale il suo di più, non è di più, ma assolutamente necessario per poter vivere. Chi fa questo avrà una ricompensa grande nei cieli. </w:t>
      </w:r>
    </w:p>
    <w:p w14:paraId="286991C8"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Verità assoluta. Verità condizionata. </w:t>
      </w:r>
      <w:r w:rsidRPr="002A70D8">
        <w:rPr>
          <w:rFonts w:ascii="Arial" w:eastAsia="Times New Roman" w:hAnsi="Arial" w:cs="Times New Roman"/>
          <w:kern w:val="0"/>
          <w:sz w:val="24"/>
          <w:szCs w:val="20"/>
          <w:lang w:eastAsia="it-IT"/>
          <w14:ligatures w14:val="none"/>
        </w:rPr>
        <w:t xml:space="preserve">La verità è assoluta quando sta per se stessa e non ha bisogno di un’altra verità, o condizione, per potersi incarnare nella storia. È invece condizionata, quando ha bisogno di un appoggio perché ognuno di noi la possa mettere in pratica. </w:t>
      </w:r>
      <w:r w:rsidRPr="002A70D8">
        <w:rPr>
          <w:rFonts w:ascii="Arial" w:eastAsia="Times New Roman" w:hAnsi="Arial" w:cs="Times New Roman"/>
          <w:i/>
          <w:kern w:val="0"/>
          <w:sz w:val="24"/>
          <w:szCs w:val="20"/>
          <w:lang w:eastAsia="it-IT"/>
          <w14:ligatures w14:val="none"/>
        </w:rPr>
        <w:t xml:space="preserve">La verità assoluta è quando non dipende in nessun modo dalla storia particolare. La verità condizionata è quando è soggetta ai tempi e ai momenti. Noi siamo chiamati a portare la verità sempre nella sua pienezza e quindi dobbiamo sempre trarla fuori della storia particolare, perché possa illuminare ogni storia, ogni tempo, ogni uomo. </w:t>
      </w:r>
      <w:r w:rsidRPr="002A70D8">
        <w:rPr>
          <w:rFonts w:ascii="Arial" w:eastAsia="Times New Roman" w:hAnsi="Arial" w:cs="Times New Roman"/>
          <w:kern w:val="0"/>
          <w:sz w:val="24"/>
          <w:szCs w:val="20"/>
          <w:lang w:eastAsia="it-IT"/>
          <w14:ligatures w14:val="none"/>
        </w:rPr>
        <w:t xml:space="preserve">La nostra vocazione ad essere poveri in spirito è verità assoluta. Le forme, i modi di aver tradotto questa verità, sono sempre condizionati dalla storia e quindi sempre superabili e da superare. </w:t>
      </w:r>
      <w:r w:rsidRPr="002A70D8">
        <w:rPr>
          <w:rFonts w:ascii="Arial" w:eastAsia="Times New Roman" w:hAnsi="Arial" w:cs="Times New Roman"/>
          <w:i/>
          <w:kern w:val="0"/>
          <w:sz w:val="24"/>
          <w:szCs w:val="20"/>
          <w:lang w:eastAsia="it-IT"/>
          <w14:ligatures w14:val="none"/>
        </w:rPr>
        <w:t>La storia non è la verità. La verità è sopra ogni storia</w:t>
      </w:r>
      <w:r w:rsidRPr="002A70D8">
        <w:rPr>
          <w:rFonts w:ascii="Arial" w:eastAsia="Times New Roman" w:hAnsi="Arial" w:cs="Times New Roman"/>
          <w:kern w:val="0"/>
          <w:sz w:val="24"/>
          <w:szCs w:val="20"/>
          <w:lang w:eastAsia="it-IT"/>
          <w14:ligatures w14:val="none"/>
        </w:rPr>
        <w:t xml:space="preserve">. La forza della Chiesa è di saper superare ogni tempo e ogni forma perché il Vangelo risplenda e illumini ogni forma e ogni tempo. </w:t>
      </w:r>
    </w:p>
    <w:p w14:paraId="750A6AD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Chi può dire: il Signore è il mio aiuto? </w:t>
      </w:r>
      <w:r w:rsidRPr="002A70D8">
        <w:rPr>
          <w:rFonts w:ascii="Arial" w:eastAsia="Times New Roman" w:hAnsi="Arial" w:cs="Times New Roman"/>
          <w:kern w:val="0"/>
          <w:sz w:val="24"/>
          <w:szCs w:val="20"/>
          <w:lang w:eastAsia="it-IT"/>
          <w14:ligatures w14:val="none"/>
        </w:rPr>
        <w:t xml:space="preserve">Può dire: “Il Signore è il mio aiuto”, solo chi in tutto dipende dal Signore. Chi vive per intero tutta la sua vita come un dono del Signore, quotidianamente attinto nel Signore. </w:t>
      </w:r>
    </w:p>
    <w:p w14:paraId="2BB0A081"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di: Parola vissuta, Parola ascoltata, Parola pregata. </w:t>
      </w:r>
      <w:r w:rsidRPr="002A70D8">
        <w:rPr>
          <w:rFonts w:ascii="Arial" w:eastAsia="Times New Roman" w:hAnsi="Arial" w:cs="Times New Roman"/>
          <w:kern w:val="0"/>
          <w:sz w:val="24"/>
          <w:szCs w:val="20"/>
          <w:lang w:eastAsia="it-IT"/>
          <w14:ligatures w14:val="none"/>
        </w:rPr>
        <w:t xml:space="preserve">La nostra relazione con la Parola di Dio è perfetta, se noi viviamo la Parola, ascoltiamo la Parola, possiamo rivolgerci a Lui secondo la verità della Sua Parola. </w:t>
      </w:r>
      <w:r w:rsidRPr="002A70D8">
        <w:rPr>
          <w:rFonts w:ascii="Arial" w:eastAsia="Times New Roman" w:hAnsi="Arial" w:cs="Times New Roman"/>
          <w:i/>
          <w:kern w:val="0"/>
          <w:sz w:val="24"/>
          <w:szCs w:val="20"/>
          <w:lang w:eastAsia="it-IT"/>
          <w14:ligatures w14:val="none"/>
        </w:rPr>
        <w:t>Domanda: chi può pregare secondo verità il “Padre nostro”? Se non possiamo pregare secondo verità con la Parola, se non possiamo innalzare a Dio il nostro cuore secondo la verità della sua Parola, è segno che noi non siamo semplicemente nella Parola</w:t>
      </w:r>
      <w:r w:rsidRPr="002A70D8">
        <w:rPr>
          <w:rFonts w:ascii="Arial" w:eastAsia="Times New Roman" w:hAnsi="Arial" w:cs="Times New Roman"/>
          <w:kern w:val="0"/>
          <w:sz w:val="24"/>
          <w:szCs w:val="20"/>
          <w:lang w:eastAsia="it-IT"/>
          <w14:ligatures w14:val="none"/>
        </w:rPr>
        <w:t xml:space="preserve">. Non può pregare secondo la Parola, chi non vive di Parola, chi non ascolta la Parola per vivere di essa e in essa. </w:t>
      </w:r>
    </w:p>
    <w:p w14:paraId="320A40E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Ricordarsi dei capi. </w:t>
      </w:r>
      <w:r w:rsidRPr="002A70D8">
        <w:rPr>
          <w:rFonts w:ascii="Arial" w:eastAsia="Times New Roman" w:hAnsi="Arial" w:cs="Times New Roman"/>
          <w:kern w:val="0"/>
          <w:sz w:val="24"/>
          <w:szCs w:val="20"/>
          <w:lang w:eastAsia="it-IT"/>
          <w14:ligatures w14:val="none"/>
        </w:rPr>
        <w:t xml:space="preserve">Dei capi ci si ricorda pregando per loro perché possano guidare coloro che sono stati sottomessi a loro secondo pienezza di grazia e di verità. </w:t>
      </w:r>
      <w:r w:rsidRPr="002A70D8">
        <w:rPr>
          <w:rFonts w:ascii="Arial" w:eastAsia="Times New Roman" w:hAnsi="Arial" w:cs="Times New Roman"/>
          <w:i/>
          <w:kern w:val="0"/>
          <w:sz w:val="24"/>
          <w:szCs w:val="20"/>
          <w:lang w:eastAsia="it-IT"/>
          <w14:ligatures w14:val="none"/>
        </w:rPr>
        <w:t>Chi non prega per i capi, non ama la sua vita. Non la ama perché non gli importa se essa è condotta nella verità, o nella falsità, nella bontà, o nella mediocrità, nella giustizia, o nell’ingiustizia da coloro che sono stati preposti per questo altissimo ministero</w:t>
      </w:r>
      <w:r w:rsidRPr="002A70D8">
        <w:rPr>
          <w:rFonts w:ascii="Arial" w:eastAsia="Times New Roman" w:hAnsi="Arial" w:cs="Times New Roman"/>
          <w:kern w:val="0"/>
          <w:sz w:val="24"/>
          <w:szCs w:val="20"/>
          <w:lang w:eastAsia="it-IT"/>
          <w14:ligatures w14:val="none"/>
        </w:rPr>
        <w:t xml:space="preserve">. Ama la sua vita chi prega per gli altri perché lo aiutino a conservarla sempre nella più alta, più perfetta verità e giustizia, secondo Dio. </w:t>
      </w:r>
    </w:p>
    <w:p w14:paraId="4E6938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Imitarne la fede. </w:t>
      </w:r>
      <w:r w:rsidRPr="002A70D8">
        <w:rPr>
          <w:rFonts w:ascii="Arial" w:eastAsia="Times New Roman" w:hAnsi="Arial" w:cs="Times New Roman"/>
          <w:kern w:val="0"/>
          <w:sz w:val="24"/>
          <w:szCs w:val="20"/>
          <w:lang w:eastAsia="it-IT"/>
          <w14:ligatures w14:val="none"/>
        </w:rPr>
        <w:t xml:space="preserve">Siamo chiamati ad imitare la fede di tutti coloro che vissero secondo la fede. </w:t>
      </w:r>
      <w:r w:rsidRPr="002A70D8">
        <w:rPr>
          <w:rFonts w:ascii="Arial" w:eastAsia="Times New Roman" w:hAnsi="Arial" w:cs="Times New Roman"/>
          <w:i/>
          <w:kern w:val="0"/>
          <w:sz w:val="24"/>
          <w:szCs w:val="20"/>
          <w:lang w:eastAsia="it-IT"/>
          <w14:ligatures w14:val="none"/>
        </w:rPr>
        <w:t>L’imitazione non è nelle opere, è nella fede</w:t>
      </w:r>
      <w:r w:rsidRPr="002A70D8">
        <w:rPr>
          <w:rFonts w:ascii="Arial" w:eastAsia="Times New Roman" w:hAnsi="Arial" w:cs="Times New Roman"/>
          <w:kern w:val="0"/>
          <w:sz w:val="24"/>
          <w:szCs w:val="20"/>
          <w:lang w:eastAsia="it-IT"/>
          <w14:ligatures w14:val="none"/>
        </w:rPr>
        <w:t xml:space="preserve">. Se l’imitazione fosse nelle opere, noi dovremmo ripetere ciò che loro hanno fatto. </w:t>
      </w:r>
      <w:r w:rsidRPr="002A70D8">
        <w:rPr>
          <w:rFonts w:ascii="Arial" w:eastAsia="Times New Roman" w:hAnsi="Arial" w:cs="Times New Roman"/>
          <w:i/>
          <w:kern w:val="0"/>
          <w:sz w:val="24"/>
          <w:szCs w:val="20"/>
          <w:lang w:eastAsia="it-IT"/>
          <w14:ligatures w14:val="none"/>
        </w:rPr>
        <w:t>Questo non è possibile, perché l‘opera è differente a motivo del carisma differente che ognuno ha ricevuto, o riceve dallo Spirito Santo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È invece imitazione nella fede, perché loro hanno creduto nella verità della Parola di Dio e l’hanno tradotta in vita, in loro vita</w:t>
      </w:r>
      <w:r w:rsidRPr="002A70D8">
        <w:rPr>
          <w:rFonts w:ascii="Arial" w:eastAsia="Times New Roman" w:hAnsi="Arial" w:cs="Times New Roman"/>
          <w:kern w:val="0"/>
          <w:sz w:val="24"/>
          <w:szCs w:val="20"/>
          <w:lang w:eastAsia="it-IT"/>
          <w14:ligatures w14:val="none"/>
        </w:rPr>
        <w:t xml:space="preserve">. Noi li imitiamo nella fede, se anche noi crediamo che è possibile tradurre in nostra vita, secondo i nostri doni di grazia, ogni Parola di Dio. </w:t>
      </w:r>
    </w:p>
    <w:p w14:paraId="35B7205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è lo stesso ieri, oggi, sempre. </w:t>
      </w:r>
      <w:r w:rsidRPr="002A70D8">
        <w:rPr>
          <w:rFonts w:ascii="Arial" w:eastAsia="Times New Roman" w:hAnsi="Arial" w:cs="Times New Roman"/>
          <w:kern w:val="0"/>
          <w:sz w:val="24"/>
          <w:szCs w:val="20"/>
          <w:lang w:eastAsia="it-IT"/>
          <w14:ligatures w14:val="none"/>
        </w:rPr>
        <w:t xml:space="preserve">Se Cristo Gesù è stato vero ieri, è vero oggi, sarà vero sempre. Se ieri c’è stato un motivo per accoglierlo e farsi suoi discepoli, di certo non sarà una persecuzione, un rifiuto, una croce che lo possa rendere non vero oggi. </w:t>
      </w:r>
      <w:r w:rsidRPr="002A70D8">
        <w:rPr>
          <w:rFonts w:ascii="Arial" w:eastAsia="Times New Roman" w:hAnsi="Arial" w:cs="Times New Roman"/>
          <w:i/>
          <w:kern w:val="0"/>
          <w:sz w:val="24"/>
          <w:szCs w:val="20"/>
          <w:lang w:eastAsia="it-IT"/>
          <w14:ligatures w14:val="none"/>
        </w:rPr>
        <w:t xml:space="preserve">Il motivo della verità della nostra fede in Cristo non deve risiedere nella storia, deve invece fondarsi esclusivamente sulla sua verità. La sua verità è </w:t>
      </w:r>
      <w:r w:rsidRPr="002A70D8">
        <w:rPr>
          <w:rFonts w:ascii="Arial" w:eastAsia="Times New Roman" w:hAnsi="Arial" w:cs="Times New Roman"/>
          <w:i/>
          <w:kern w:val="0"/>
          <w:sz w:val="24"/>
          <w:szCs w:val="20"/>
          <w:lang w:eastAsia="it-IT"/>
          <w14:ligatures w14:val="none"/>
        </w:rPr>
        <w:lastRenderedPageBreak/>
        <w:t xml:space="preserve">indefettibile. Era infallibilmente vera ieri, quando si è divenuti credenti, lo è infallibilmente vera oggi, lo sarà domani. La verità di Cristo è Cristo stesso e il suo mistero compreso alla luce della verità della Parola di Dio. </w:t>
      </w:r>
      <w:r w:rsidRPr="002A70D8">
        <w:rPr>
          <w:rFonts w:ascii="Arial" w:eastAsia="Times New Roman" w:hAnsi="Arial" w:cs="Times New Roman"/>
          <w:kern w:val="0"/>
          <w:sz w:val="24"/>
          <w:szCs w:val="20"/>
          <w:lang w:eastAsia="it-IT"/>
          <w14:ligatures w14:val="none"/>
        </w:rPr>
        <w:t xml:space="preserve">Nessuna storia può inficiare la verità del mistero di Cristo. Ogni storia invece deve condurci alla sua verità. </w:t>
      </w:r>
    </w:p>
    <w:p w14:paraId="4D5FBFC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Gesù è la verità di ogni cosa. </w:t>
      </w:r>
      <w:r w:rsidRPr="002A70D8">
        <w:rPr>
          <w:rFonts w:ascii="Arial" w:eastAsia="Times New Roman" w:hAnsi="Arial" w:cs="Times New Roman"/>
          <w:kern w:val="0"/>
          <w:sz w:val="24"/>
          <w:szCs w:val="20"/>
          <w:lang w:eastAsia="it-IT"/>
          <w14:ligatures w14:val="none"/>
        </w:rPr>
        <w:t xml:space="preserve">È Cristo la verità di ogni cosa. Ogni cosa se vuole conoscersi secondo verità deve portarsi nella verità di Cristo, perché Cristo e solo Lui è la sua verità. </w:t>
      </w:r>
      <w:r w:rsidRPr="002A70D8">
        <w:rPr>
          <w:rFonts w:ascii="Arial" w:eastAsia="Times New Roman" w:hAnsi="Arial" w:cs="Times New Roman"/>
          <w:i/>
          <w:kern w:val="0"/>
          <w:sz w:val="24"/>
          <w:szCs w:val="20"/>
          <w:lang w:eastAsia="it-IT"/>
          <w14:ligatures w14:val="none"/>
        </w:rPr>
        <w:t xml:space="preserve">Questo vale per ogni storia, sia per la storia personale, che per quella universale, vale sia per un uomo, per un tempo, per un luogo, che per ogni uomo, di ogni tempo, di ogni luogo. Chi si vuole conoscere secondo verità lo può, ma solo conoscendo Cristo secondo verità. </w:t>
      </w:r>
      <w:r w:rsidRPr="002A70D8">
        <w:rPr>
          <w:rFonts w:ascii="Arial" w:eastAsia="Times New Roman" w:hAnsi="Arial" w:cs="Times New Roman"/>
          <w:kern w:val="0"/>
          <w:sz w:val="24"/>
          <w:szCs w:val="20"/>
          <w:lang w:eastAsia="it-IT"/>
          <w14:ligatures w14:val="none"/>
        </w:rPr>
        <w:t xml:space="preserve">Chi non conosce Cristo secondo verità, neanche si conosce secondo verità. La sua sarà una vita di totale falsità e illusione. </w:t>
      </w:r>
    </w:p>
    <w:p w14:paraId="6D4E2FC1"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Cristo, fede, verità, </w:t>
      </w:r>
      <w:r w:rsidRPr="002A70D8">
        <w:rPr>
          <w:rFonts w:ascii="Arial" w:eastAsia="Times New Roman" w:hAnsi="Arial" w:cs="Times New Roman"/>
          <w:bCs/>
          <w:kern w:val="0"/>
          <w:sz w:val="24"/>
          <w:szCs w:val="20"/>
          <w:lang w:eastAsia="it-IT"/>
          <w14:ligatures w14:val="none"/>
        </w:rPr>
        <w:t xml:space="preserve">salvezza, amore, redenzione, giustizia: sono una cosa sola. Persona, missione, opera in Cristo sono una sola verità, una sola carità. Chi separa e divide questa unità di verità, di carità, non ha il vero Cristo. Il suo Cristo è un idolo muto che in nessun modo lo potrà salvare. </w:t>
      </w:r>
      <w:r w:rsidRPr="002A70D8">
        <w:rPr>
          <w:rFonts w:ascii="Arial" w:eastAsia="Times New Roman" w:hAnsi="Arial" w:cs="Times New Roman"/>
          <w:bCs/>
          <w:i/>
          <w:kern w:val="0"/>
          <w:sz w:val="24"/>
          <w:szCs w:val="20"/>
          <w:lang w:eastAsia="it-IT"/>
          <w14:ligatures w14:val="none"/>
        </w:rPr>
        <w:t>Non si può separare la salvezza da Cristo, né Cristo dalla salvezza; non si può separare la redenzione dell’uomo dal Redentore di ogni uomo che è Cristo. Non si può separare la giustizia dall’Autore di ogni giustizia che è Gesù Signore. La giustizia, la redenzione, l’amore, la salvezza, la verità, la fede non solo sono in Cristo, non solo sono da Cristo e per Cristo, ma è Cristo stesso nostra fede, verità, salvezza, amore, redenzione, giustizia</w:t>
      </w:r>
      <w:r w:rsidRPr="002A70D8">
        <w:rPr>
          <w:rFonts w:ascii="Arial" w:eastAsia="Times New Roman" w:hAnsi="Arial" w:cs="Times New Roman"/>
          <w:bCs/>
          <w:kern w:val="0"/>
          <w:sz w:val="24"/>
          <w:szCs w:val="20"/>
          <w:lang w:eastAsia="it-IT"/>
          <w14:ligatures w14:val="none"/>
        </w:rPr>
        <w:t xml:space="preserve">. Cristo è tutto per ogni uomo e senza Cristo c’è il niente assoluto sul piano umano e divino, naturale e soprannaturale. </w:t>
      </w:r>
    </w:p>
    <w:p w14:paraId="6B8AEAD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Dottrine perverse e peregrine. </w:t>
      </w:r>
      <w:r w:rsidRPr="002A70D8">
        <w:rPr>
          <w:rFonts w:ascii="Arial" w:eastAsia="Times New Roman" w:hAnsi="Arial" w:cs="Times New Roman"/>
          <w:kern w:val="0"/>
          <w:sz w:val="24"/>
          <w:szCs w:val="20"/>
          <w:lang w:eastAsia="it-IT"/>
          <w14:ligatures w14:val="none"/>
        </w:rPr>
        <w:t xml:space="preserve">Sono dottrine perverse e peregrine tutte quelle teorie che in qualche modo, in poco o in assai, escludono Cristo dalla salvezza dell’uomo. </w:t>
      </w:r>
      <w:r w:rsidRPr="002A70D8">
        <w:rPr>
          <w:rFonts w:ascii="Arial" w:eastAsia="Times New Roman" w:hAnsi="Arial" w:cs="Times New Roman"/>
          <w:i/>
          <w:kern w:val="0"/>
          <w:sz w:val="24"/>
          <w:szCs w:val="20"/>
          <w:lang w:eastAsia="it-IT"/>
          <w14:ligatures w14:val="none"/>
        </w:rPr>
        <w:t>Cristo è insieme verità e grazia, vita e via</w:t>
      </w:r>
      <w:r w:rsidRPr="002A70D8">
        <w:rPr>
          <w:rFonts w:ascii="Arial" w:eastAsia="Times New Roman" w:hAnsi="Arial" w:cs="Times New Roman"/>
          <w:kern w:val="0"/>
          <w:sz w:val="24"/>
          <w:szCs w:val="20"/>
          <w:lang w:eastAsia="it-IT"/>
          <w14:ligatures w14:val="none"/>
        </w:rPr>
        <w:t xml:space="preserve">. Chi si esclude da tutto Cristo, si esclude dalla salvezza. Muore nel suo peccato. </w:t>
      </w:r>
    </w:p>
    <w:p w14:paraId="4B60DB8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tra fede ed Eucaristia. </w:t>
      </w:r>
      <w:r w:rsidRPr="002A70D8">
        <w:rPr>
          <w:rFonts w:ascii="Arial" w:eastAsia="Times New Roman" w:hAnsi="Arial" w:cs="Times New Roman"/>
          <w:kern w:val="0"/>
          <w:sz w:val="24"/>
          <w:szCs w:val="20"/>
          <w:lang w:eastAsia="it-IT"/>
          <w14:ligatures w14:val="none"/>
        </w:rPr>
        <w:t xml:space="preserve">Unire fede ed Eucaristia vuol dire per noi cristiani una cosa sola: Si vive l’Eucaristia per vivere secondo pienezza di fede. Fare dell’Eucaristia una realtà separata dalla fede, è vera profanazione di essa, perché le si conferisce un valore che Cristo Gesù non le ha dato. </w:t>
      </w:r>
      <w:r w:rsidRPr="002A70D8">
        <w:rPr>
          <w:rFonts w:ascii="Arial" w:eastAsia="Times New Roman" w:hAnsi="Arial" w:cs="Times New Roman"/>
          <w:i/>
          <w:kern w:val="0"/>
          <w:sz w:val="24"/>
          <w:szCs w:val="20"/>
          <w:lang w:eastAsia="it-IT"/>
          <w14:ligatures w14:val="none"/>
        </w:rPr>
        <w:t xml:space="preserve">Cristo fece il suo sacrificio (atto di obbedienza) Eucaristia perché noi trasformiamo l’Eucaristia, che è il suo sacrificio, in nostro atto di obbedienza perfetta al Padre, facciamo cioè della nostra vita un sacrificio, una Eucaristia per nutrire di grazia e di verità il mondo intero. </w:t>
      </w:r>
      <w:r w:rsidRPr="002A70D8">
        <w:rPr>
          <w:rFonts w:ascii="Arial" w:eastAsia="Times New Roman" w:hAnsi="Arial" w:cs="Times New Roman"/>
          <w:kern w:val="0"/>
          <w:sz w:val="24"/>
          <w:szCs w:val="20"/>
          <w:lang w:eastAsia="it-IT"/>
          <w14:ligatures w14:val="none"/>
        </w:rPr>
        <w:t xml:space="preserve">Chi porta l’Eucaristia nella fede, porta tutta la sua vita nella fede e ne fa un sacrificio perfetto per il nostro Dio. </w:t>
      </w:r>
    </w:p>
    <w:p w14:paraId="5DD3A42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Separazione tra altare e tabernacolo. </w:t>
      </w:r>
      <w:r w:rsidRPr="002A70D8">
        <w:rPr>
          <w:rFonts w:ascii="Arial" w:eastAsia="Times New Roman" w:hAnsi="Arial" w:cs="Times New Roman"/>
          <w:kern w:val="0"/>
          <w:sz w:val="24"/>
          <w:szCs w:val="20"/>
          <w:lang w:eastAsia="it-IT"/>
          <w14:ligatures w14:val="none"/>
        </w:rPr>
        <w:t xml:space="preserve">Non si può separare l’altare dal tabernacolo. L’altare è sacrificio ed Eucaristia. </w:t>
      </w:r>
      <w:r w:rsidRPr="002A70D8">
        <w:rPr>
          <w:rFonts w:ascii="Arial" w:eastAsia="Times New Roman" w:hAnsi="Arial" w:cs="Times New Roman"/>
          <w:i/>
          <w:kern w:val="0"/>
          <w:sz w:val="24"/>
          <w:szCs w:val="20"/>
          <w:lang w:eastAsia="it-IT"/>
          <w14:ligatures w14:val="none"/>
        </w:rPr>
        <w:t>Il Tabernacolo è l’Eucaristia che ci chiama a farci sacrificio d’amore per il nostro Dio</w:t>
      </w:r>
      <w:r w:rsidRPr="002A70D8">
        <w:rPr>
          <w:rFonts w:ascii="Arial" w:eastAsia="Times New Roman" w:hAnsi="Arial" w:cs="Times New Roman"/>
          <w:kern w:val="0"/>
          <w:sz w:val="24"/>
          <w:szCs w:val="20"/>
          <w:lang w:eastAsia="it-IT"/>
          <w14:ligatures w14:val="none"/>
        </w:rPr>
        <w:t xml:space="preserve">. Chi riesce a riportare nella sua unità di origine sacrificio ed Eucaristia, saprà che </w:t>
      </w:r>
      <w:r w:rsidRPr="002A70D8">
        <w:rPr>
          <w:rFonts w:ascii="Arial" w:eastAsia="Times New Roman" w:hAnsi="Arial" w:cs="Times New Roman"/>
          <w:i/>
          <w:kern w:val="0"/>
          <w:sz w:val="24"/>
          <w:szCs w:val="20"/>
          <w:lang w:eastAsia="it-IT"/>
          <w14:ligatures w14:val="none"/>
        </w:rPr>
        <w:t>dal sacrificio nasce l’Eucaristia, perché dall’Eucaristia sgorghi il nostro sacrificio</w:t>
      </w:r>
      <w:r w:rsidRPr="002A70D8">
        <w:rPr>
          <w:rFonts w:ascii="Arial" w:eastAsia="Times New Roman" w:hAnsi="Arial" w:cs="Times New Roman"/>
          <w:kern w:val="0"/>
          <w:sz w:val="24"/>
          <w:szCs w:val="20"/>
          <w:lang w:eastAsia="it-IT"/>
          <w14:ligatures w14:val="none"/>
        </w:rPr>
        <w:t xml:space="preserve">, la nostra perfetta obbedienza al Signore Dio nostro secondo la Parola del suo Vangelo. </w:t>
      </w:r>
    </w:p>
    <w:p w14:paraId="1B4CAC7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Bando ad ogni sincretismo. </w:t>
      </w:r>
      <w:r w:rsidRPr="002A70D8">
        <w:rPr>
          <w:rFonts w:ascii="Arial" w:eastAsia="Times New Roman" w:hAnsi="Arial" w:cs="Times New Roman"/>
          <w:kern w:val="0"/>
          <w:sz w:val="24"/>
          <w:szCs w:val="20"/>
          <w:lang w:eastAsia="it-IT"/>
          <w14:ligatures w14:val="none"/>
        </w:rPr>
        <w:t xml:space="preserve">Il cristiano crede che l’unica Parola vera che dona salvezza è quella di Cristo Gesù. L’unico mistero vero è quello che si è compiuto e si compie in Cristo Signore. Per lui non esistono altre verità. Ogni sincretismo religioso è bandito per sempre dalla sua mente, perché </w:t>
      </w:r>
      <w:r w:rsidRPr="002A70D8">
        <w:rPr>
          <w:rFonts w:ascii="Arial" w:eastAsia="Times New Roman" w:hAnsi="Arial" w:cs="Times New Roman"/>
          <w:i/>
          <w:kern w:val="0"/>
          <w:sz w:val="24"/>
          <w:szCs w:val="20"/>
          <w:lang w:eastAsia="it-IT"/>
          <w14:ligatures w14:val="none"/>
        </w:rPr>
        <w:t xml:space="preserve">lui sa che la verità è discesa dal cielo ed è discesa tutta intera. Niente manca alla verità che gli è stata consegnata. Essa è perfetta in eterno, sulla terra e nei cieli. Questa verità, secondo la Parola del Vangelo, egli deve annunziare ad ogni uomo, perché si converta ad essa e viva. </w:t>
      </w:r>
      <w:r w:rsidRPr="002A70D8">
        <w:rPr>
          <w:rFonts w:ascii="Arial" w:eastAsia="Times New Roman" w:hAnsi="Arial" w:cs="Times New Roman"/>
          <w:kern w:val="0"/>
          <w:sz w:val="24"/>
          <w:szCs w:val="20"/>
          <w:lang w:eastAsia="it-IT"/>
          <w14:ligatures w14:val="none"/>
        </w:rPr>
        <w:t xml:space="preserve">Questo il cristiano sa. Oltre non può sapere. Se sa altro, è già posto fuori della verità della salvezza che è Cristo Signore e solo Lui. </w:t>
      </w:r>
    </w:p>
    <w:p w14:paraId="6781B563"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rito antico del sacrificio di espiazione: fuori dell’accampamento. </w:t>
      </w:r>
      <w:r w:rsidRPr="002A70D8">
        <w:rPr>
          <w:rFonts w:ascii="Arial" w:eastAsia="Times New Roman" w:hAnsi="Arial" w:cs="Times New Roman"/>
          <w:kern w:val="0"/>
          <w:sz w:val="24"/>
          <w:szCs w:val="20"/>
          <w:lang w:eastAsia="it-IT"/>
          <w14:ligatures w14:val="none"/>
        </w:rPr>
        <w:t xml:space="preserve">L’antico rito dell’espiazione si faceva fuori dell’accampamento, fuori della città. </w:t>
      </w:r>
      <w:r w:rsidRPr="002A70D8">
        <w:rPr>
          <w:rFonts w:ascii="Arial" w:eastAsia="Times New Roman" w:hAnsi="Arial" w:cs="Times New Roman"/>
          <w:i/>
          <w:kern w:val="0"/>
          <w:sz w:val="24"/>
          <w:szCs w:val="20"/>
          <w:lang w:eastAsia="it-IT"/>
          <w14:ligatures w14:val="none"/>
        </w:rPr>
        <w:t>Anche Cristo fece il rito dell’espiazione dei peccati del mondo intero, fuori dell’accampamento, fuori della città</w:t>
      </w:r>
      <w:r w:rsidRPr="002A70D8">
        <w:rPr>
          <w:rFonts w:ascii="Arial" w:eastAsia="Times New Roman" w:hAnsi="Arial" w:cs="Times New Roman"/>
          <w:kern w:val="0"/>
          <w:sz w:val="24"/>
          <w:szCs w:val="20"/>
          <w:lang w:eastAsia="it-IT"/>
          <w14:ligatures w14:val="none"/>
        </w:rPr>
        <w:t xml:space="preserve">. Lo fece sul monte Calvario. Anche in questa modalità l’Autore vede un segno concreto della verità del Sacerdozio di Cristo. </w:t>
      </w:r>
    </w:p>
    <w:p w14:paraId="76187479"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Unità in Cristo: </w:t>
      </w:r>
      <w:r w:rsidRPr="002A70D8">
        <w:rPr>
          <w:rFonts w:ascii="Arial" w:eastAsia="Times New Roman" w:hAnsi="Arial" w:cs="Times New Roman"/>
          <w:bCs/>
          <w:kern w:val="0"/>
          <w:sz w:val="24"/>
          <w:szCs w:val="20"/>
          <w:lang w:eastAsia="it-IT"/>
          <w14:ligatures w14:val="none"/>
        </w:rPr>
        <w:t xml:space="preserve">offerta ed offerente. Vittima e sacerdote. Il modo di Cristo non è però la sostanza di Cristo. La sostanza è ben differente, divinamente e umanamente differente. In Cristo la differenza sostanziale è nell’unità eternamente inseparabile di offerta e di offerente, di vittima e di sacerdote. Cristo è insieme offerta ed offerente, vittima e sacerdote, anche l’altare è Lui, perché l’altare del sacrificio è il suo corpo. </w:t>
      </w:r>
      <w:r w:rsidRPr="002A70D8">
        <w:rPr>
          <w:rFonts w:ascii="Arial" w:eastAsia="Times New Roman" w:hAnsi="Arial" w:cs="Times New Roman"/>
          <w:bCs/>
          <w:i/>
          <w:kern w:val="0"/>
          <w:sz w:val="24"/>
          <w:szCs w:val="20"/>
          <w:lang w:eastAsia="it-IT"/>
          <w14:ligatures w14:val="none"/>
        </w:rPr>
        <w:t>Tutto avviene nel corpo di Cristo, ma chi compie l‘offerta di se stesso è il Figlio Unigenito del Padre fattosi uomo per la nostra salvezza. In questa unità si deve portare nella Chiesa sia il sacerdozio battesimale, o dei fedeli, o comune, ed anche il sacerdozio ministeriale. Nell’identità sacramentale con Cristo, il sacerdote che celebra il sacrificio di Cristo, anche lui deve essere vittima ed offerente, offerta e sacerdote, per la salvezza del mondo</w:t>
      </w:r>
      <w:r w:rsidRPr="002A70D8">
        <w:rPr>
          <w:rFonts w:ascii="Arial" w:eastAsia="Times New Roman" w:hAnsi="Arial" w:cs="Times New Roman"/>
          <w:bCs/>
          <w:kern w:val="0"/>
          <w:sz w:val="24"/>
          <w:szCs w:val="20"/>
          <w:lang w:eastAsia="it-IT"/>
          <w14:ligatures w14:val="none"/>
        </w:rPr>
        <w:t xml:space="preserve">. Chi si separa dall’offerta sacrificale di Cristo, chi non diviene in Cristo offerta e vittima che si offre, mai potrà operare la redenzione del mondo. </w:t>
      </w:r>
    </w:p>
    <w:p w14:paraId="23393A2C"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 dubbi nella fede. </w:t>
      </w:r>
      <w:r w:rsidRPr="002A70D8">
        <w:rPr>
          <w:rFonts w:ascii="Arial" w:eastAsia="Times New Roman" w:hAnsi="Arial" w:cs="Times New Roman"/>
          <w:kern w:val="0"/>
          <w:sz w:val="24"/>
          <w:szCs w:val="20"/>
          <w:lang w:eastAsia="it-IT"/>
          <w14:ligatures w14:val="none"/>
        </w:rPr>
        <w:t xml:space="preserve">I dubbi nella fede sono simili al tarlo che lentamente corrompe tutto il legno e lo riduce in polvere. </w:t>
      </w:r>
      <w:r w:rsidRPr="002A70D8">
        <w:rPr>
          <w:rFonts w:ascii="Arial" w:eastAsia="Times New Roman" w:hAnsi="Arial" w:cs="Times New Roman"/>
          <w:i/>
          <w:kern w:val="0"/>
          <w:sz w:val="24"/>
          <w:szCs w:val="20"/>
          <w:lang w:eastAsia="it-IT"/>
          <w14:ligatures w14:val="none"/>
        </w:rPr>
        <w:t>Il cristiano è obbligato a camminare nella verità più santa circa il mistero di Cristo. Per questo deve lasciarsi illuminare, formare, istruire. Conoscere Cristo secondo pienezza di verità deve essere il suo unico intento, o scopo. Conoscere Cristo per conoscersi, per divenire in Cristo ciò che Cristo è divenuto in lui</w:t>
      </w:r>
      <w:r w:rsidRPr="002A70D8">
        <w:rPr>
          <w:rFonts w:ascii="Arial" w:eastAsia="Times New Roman" w:hAnsi="Arial" w:cs="Times New Roman"/>
          <w:kern w:val="0"/>
          <w:sz w:val="24"/>
          <w:szCs w:val="20"/>
          <w:lang w:eastAsia="it-IT"/>
          <w14:ligatures w14:val="none"/>
        </w:rPr>
        <w:t xml:space="preserve">. L’unità con Cristo è nella verità, nella grazia, nel sacrificio, nel sacerdozio, nell’obbedienza, nell’amore. L’unità con Cristo deve essere perfetta in tutto, anche nelle più piccole verità. </w:t>
      </w:r>
    </w:p>
    <w:p w14:paraId="6579795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Portando il suo obbrobrio. </w:t>
      </w:r>
      <w:r w:rsidRPr="002A70D8">
        <w:rPr>
          <w:rFonts w:ascii="Arial" w:eastAsia="Times New Roman" w:hAnsi="Arial" w:cs="Times New Roman"/>
          <w:kern w:val="0"/>
          <w:sz w:val="24"/>
          <w:szCs w:val="20"/>
          <w:lang w:eastAsia="it-IT"/>
          <w14:ligatures w14:val="none"/>
        </w:rPr>
        <w:t xml:space="preserve">Portare l’obbrobrio di Cristo è portare la sua croce. La croce è la persecuzione nel dono della nostra vita. </w:t>
      </w:r>
      <w:r w:rsidRPr="002A70D8">
        <w:rPr>
          <w:rFonts w:ascii="Arial" w:eastAsia="Times New Roman" w:hAnsi="Arial" w:cs="Times New Roman"/>
          <w:i/>
          <w:kern w:val="0"/>
          <w:sz w:val="24"/>
          <w:szCs w:val="20"/>
          <w:lang w:eastAsia="it-IT"/>
          <w14:ligatures w14:val="none"/>
        </w:rPr>
        <w:t>L’Autore vede il cristiano in tutto simile al suo Signore. Lo vede nell’atto di sacrificarsi per la salvezza dei suoi fratelli. Lo vede nell’atto della continuazione nella sua carne del sacrificio di Cristo. Vede la persecuzione come il compimento della sua fede</w:t>
      </w:r>
      <w:r w:rsidRPr="002A70D8">
        <w:rPr>
          <w:rFonts w:ascii="Arial" w:eastAsia="Times New Roman" w:hAnsi="Arial" w:cs="Times New Roman"/>
          <w:kern w:val="0"/>
          <w:sz w:val="24"/>
          <w:szCs w:val="20"/>
          <w:lang w:eastAsia="it-IT"/>
          <w14:ligatures w14:val="none"/>
        </w:rPr>
        <w:t xml:space="preserve">. Mentre loro vedevano la persecuzione come un fallimento della loro fede in Cristo, l’Autore la vede come il suo compimento, la sua perfezione, la sua più piena realizzazione. </w:t>
      </w:r>
      <w:r w:rsidRPr="002A70D8">
        <w:rPr>
          <w:rFonts w:ascii="Arial" w:eastAsia="Times New Roman" w:hAnsi="Arial" w:cs="Times New Roman"/>
          <w:i/>
          <w:kern w:val="0"/>
          <w:sz w:val="24"/>
          <w:szCs w:val="20"/>
          <w:lang w:eastAsia="it-IT"/>
          <w14:ligatures w14:val="none"/>
        </w:rPr>
        <w:t>Loro, i perseguitati, sono come Cristo Gesù: escono dalla città degli uomini portando la croce di Cristo, compiendo il sacerdozio di Cristo, il sacrificio di Cristo, l’offerta di Cristo nel loro corpo</w:t>
      </w:r>
      <w:r w:rsidRPr="002A70D8">
        <w:rPr>
          <w:rFonts w:ascii="Arial" w:eastAsia="Times New Roman" w:hAnsi="Arial" w:cs="Times New Roman"/>
          <w:kern w:val="0"/>
          <w:sz w:val="24"/>
          <w:szCs w:val="20"/>
          <w:lang w:eastAsia="it-IT"/>
          <w14:ligatures w14:val="none"/>
        </w:rPr>
        <w:t xml:space="preserve">. Loro sono attestazione vivente della verità della loro fede in </w:t>
      </w:r>
      <w:r w:rsidRPr="002A70D8">
        <w:rPr>
          <w:rFonts w:ascii="Arial" w:eastAsia="Times New Roman" w:hAnsi="Arial" w:cs="Times New Roman"/>
          <w:kern w:val="0"/>
          <w:sz w:val="24"/>
          <w:szCs w:val="20"/>
          <w:lang w:eastAsia="it-IT"/>
          <w14:ligatures w14:val="none"/>
        </w:rPr>
        <w:lastRenderedPageBreak/>
        <w:t xml:space="preserve">Cristo Gesù. Questa la straordinaria visione di fede che ha l’Autore della persecuzione e del sacrificio del cristiano. </w:t>
      </w:r>
    </w:p>
    <w:p w14:paraId="0030996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nostra città stabile: quella futura. </w:t>
      </w:r>
      <w:r w:rsidRPr="002A70D8">
        <w:rPr>
          <w:rFonts w:ascii="Arial" w:eastAsia="Times New Roman" w:hAnsi="Arial" w:cs="Times New Roman"/>
          <w:kern w:val="0"/>
          <w:sz w:val="24"/>
          <w:szCs w:val="20"/>
          <w:lang w:eastAsia="it-IT"/>
          <w14:ligatures w14:val="none"/>
        </w:rPr>
        <w:t xml:space="preserve">Cristo Gesù uscì dalla città terrena, è salito sulla croce, che è la scala preparata da Dio per chi vuole salire nella sua città eterna. </w:t>
      </w:r>
      <w:r w:rsidRPr="002A70D8">
        <w:rPr>
          <w:rFonts w:ascii="Arial" w:eastAsia="Times New Roman" w:hAnsi="Arial" w:cs="Times New Roman"/>
          <w:i/>
          <w:kern w:val="0"/>
          <w:sz w:val="24"/>
          <w:szCs w:val="20"/>
          <w:lang w:eastAsia="it-IT"/>
          <w14:ligatures w14:val="none"/>
        </w:rPr>
        <w:t xml:space="preserve">Così il cristiano, prende l’obbrobrio di Cristo, la sua persecuzione, sale anche lui sulla croce del suo martirio e attraverso questa scala santa entra nella città futura, quella stabile, duratura, quella eterna, dalla quale mai più uscirà, sarà con Dio per tutta l’eternità. </w:t>
      </w:r>
      <w:r w:rsidRPr="002A70D8">
        <w:rPr>
          <w:rFonts w:ascii="Arial" w:eastAsia="Times New Roman" w:hAnsi="Arial" w:cs="Times New Roman"/>
          <w:kern w:val="0"/>
          <w:sz w:val="24"/>
          <w:szCs w:val="20"/>
          <w:lang w:eastAsia="it-IT"/>
          <w14:ligatures w14:val="none"/>
        </w:rPr>
        <w:t xml:space="preserve">La visione cristiana della terra è questa provvisorietà. Della terra è proprio la momentaneità. Di questo mondo è il momento. Dell’altro mondo è l’eternità. Per l’eternità vale proprio la pena lasciare il momento e tutto ciò che appartiene al momento. </w:t>
      </w:r>
    </w:p>
    <w:p w14:paraId="637AEBD9"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sacrificio della volontà. </w:t>
      </w:r>
      <w:r w:rsidRPr="002A70D8">
        <w:rPr>
          <w:rFonts w:ascii="Arial" w:eastAsia="Times New Roman" w:hAnsi="Arial" w:cs="Times New Roman"/>
          <w:kern w:val="0"/>
          <w:sz w:val="24"/>
          <w:szCs w:val="20"/>
          <w:lang w:eastAsia="it-IT"/>
          <w14:ligatures w14:val="none"/>
        </w:rPr>
        <w:t xml:space="preserve">L’unica cosa che è dell’uomo è la sua volontà. L’unica cosa che l’uomo può dare a Dio è la volontà. </w:t>
      </w:r>
      <w:r w:rsidRPr="002A70D8">
        <w:rPr>
          <w:rFonts w:ascii="Arial" w:eastAsia="Times New Roman" w:hAnsi="Arial" w:cs="Times New Roman"/>
          <w:i/>
          <w:kern w:val="0"/>
          <w:sz w:val="24"/>
          <w:szCs w:val="20"/>
          <w:lang w:eastAsia="it-IT"/>
          <w14:ligatures w14:val="none"/>
        </w:rPr>
        <w:t xml:space="preserve">L’uomo sacrifica a Dio la sua volontà ponendola nella sua Parola, nel suo Vangelo, nel compimento di ogni suo comando. L’uomo sacrifica la sua volontà accogliendo la Volontà di Dio come unica regola della sua vita. </w:t>
      </w:r>
      <w:r w:rsidRPr="002A70D8">
        <w:rPr>
          <w:rFonts w:ascii="Arial" w:eastAsia="Times New Roman" w:hAnsi="Arial" w:cs="Times New Roman"/>
          <w:kern w:val="0"/>
          <w:sz w:val="24"/>
          <w:szCs w:val="20"/>
          <w:lang w:eastAsia="it-IT"/>
          <w14:ligatures w14:val="none"/>
        </w:rPr>
        <w:t>Questo sacrificio deve giungere fino alla morte di croce. Questo sacrificio salva il cristiano e redime il mondo, in Cristo, per Cristo, con Cristo.</w:t>
      </w:r>
    </w:p>
    <w:p w14:paraId="7DB6CA55"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sacrificio della lode. </w:t>
      </w:r>
      <w:r w:rsidRPr="002A70D8">
        <w:rPr>
          <w:rFonts w:ascii="Arial" w:eastAsia="Times New Roman" w:hAnsi="Arial" w:cs="Times New Roman"/>
          <w:kern w:val="0"/>
          <w:sz w:val="24"/>
          <w:szCs w:val="20"/>
          <w:lang w:eastAsia="it-IT"/>
          <w14:ligatures w14:val="none"/>
        </w:rPr>
        <w:t xml:space="preserve">Il sacrificio della lode è l’inno di benedizione, di ringraziamento, di glorificazione del nostro Dio e Signore, che si riconosce come Autore di tutto il bene che è in noi e per mezzo nostro si espande nel mondo. </w:t>
      </w:r>
      <w:r w:rsidRPr="002A70D8">
        <w:rPr>
          <w:rFonts w:ascii="Arial" w:eastAsia="Times New Roman" w:hAnsi="Arial" w:cs="Times New Roman"/>
          <w:i/>
          <w:kern w:val="0"/>
          <w:sz w:val="24"/>
          <w:szCs w:val="20"/>
          <w:lang w:eastAsia="it-IT"/>
          <w14:ligatures w14:val="none"/>
        </w:rPr>
        <w:t xml:space="preserve">Chi offre a Dio il vero sacrificio della lode, riconosce anche tutto il bene che Dio opera negli altri per mezzo degli altri. Chi non riconosce, non apprezza, non loda e non benedice il bene che Dio fa per mezzo degli altri, costui loda il Signore solo con le labbra, il suo cuore non è con Dio, perché non riconosce il bene operato da Dio. </w:t>
      </w:r>
      <w:r w:rsidRPr="002A70D8">
        <w:rPr>
          <w:rFonts w:ascii="Arial" w:eastAsia="Times New Roman" w:hAnsi="Arial" w:cs="Times New Roman"/>
          <w:kern w:val="0"/>
          <w:sz w:val="24"/>
          <w:szCs w:val="20"/>
          <w:lang w:eastAsia="it-IT"/>
          <w14:ligatures w14:val="none"/>
        </w:rPr>
        <w:t xml:space="preserve">Ogni preghiera è falsa se il cuore non vede e non loda il Signore per ogni bene che Lui opera attraverso gli altri sulla nostra terra. </w:t>
      </w:r>
    </w:p>
    <w:p w14:paraId="687D19A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beneficenza. </w:t>
      </w:r>
      <w:r w:rsidRPr="002A70D8">
        <w:rPr>
          <w:rFonts w:ascii="Arial" w:eastAsia="Times New Roman" w:hAnsi="Arial" w:cs="Times New Roman"/>
          <w:kern w:val="0"/>
          <w:sz w:val="24"/>
          <w:szCs w:val="20"/>
          <w:lang w:eastAsia="it-IT"/>
          <w14:ligatures w14:val="none"/>
        </w:rPr>
        <w:t xml:space="preserve">La beneficenza è sommamente raccomandata da Dio. Dio benedice coloro che abbondano in beneficenza. </w:t>
      </w:r>
      <w:r w:rsidRPr="002A70D8">
        <w:rPr>
          <w:rFonts w:ascii="Arial" w:eastAsia="Times New Roman" w:hAnsi="Arial" w:cs="Times New Roman"/>
          <w:i/>
          <w:kern w:val="0"/>
          <w:sz w:val="24"/>
          <w:szCs w:val="20"/>
          <w:lang w:eastAsia="it-IT"/>
          <w14:ligatures w14:val="none"/>
        </w:rPr>
        <w:t>La beneficenza è condivisione dei beni della terra che sono in nostro possesso con chi ne è privo</w:t>
      </w:r>
      <w:r w:rsidRPr="002A70D8">
        <w:rPr>
          <w:rFonts w:ascii="Arial" w:eastAsia="Times New Roman" w:hAnsi="Arial" w:cs="Times New Roman"/>
          <w:kern w:val="0"/>
          <w:sz w:val="24"/>
          <w:szCs w:val="20"/>
          <w:lang w:eastAsia="it-IT"/>
          <w14:ligatures w14:val="none"/>
        </w:rPr>
        <w:t xml:space="preserve">. </w:t>
      </w:r>
      <w:r w:rsidRPr="002A70D8">
        <w:rPr>
          <w:rFonts w:ascii="Arial" w:eastAsia="Times New Roman" w:hAnsi="Arial" w:cs="Times New Roman"/>
          <w:i/>
          <w:kern w:val="0"/>
          <w:sz w:val="24"/>
          <w:szCs w:val="20"/>
          <w:lang w:eastAsia="it-IT"/>
          <w14:ligatures w14:val="none"/>
        </w:rPr>
        <w:t>La beneficenza espia una moltitudine di peccati</w:t>
      </w:r>
      <w:r w:rsidRPr="002A70D8">
        <w:rPr>
          <w:rFonts w:ascii="Arial" w:eastAsia="Times New Roman" w:hAnsi="Arial" w:cs="Times New Roman"/>
          <w:kern w:val="0"/>
          <w:sz w:val="24"/>
          <w:szCs w:val="20"/>
          <w:lang w:eastAsia="it-IT"/>
          <w14:ligatures w14:val="none"/>
        </w:rPr>
        <w:t xml:space="preserve">. Saremo ammessi al regno eterno dei Cieli per le nostre opere di beneficenza. La fede in Cristo è fede nella carità di Cristo, ma anche fede che ci spinge a fare della nostra vita un’opera di carità. </w:t>
      </w:r>
    </w:p>
    <w:p w14:paraId="224F43B0"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Obbedienza e sottomissione. </w:t>
      </w:r>
      <w:r w:rsidRPr="002A70D8">
        <w:rPr>
          <w:rFonts w:ascii="Arial" w:eastAsia="Times New Roman" w:hAnsi="Arial" w:cs="Times New Roman"/>
          <w:kern w:val="0"/>
          <w:sz w:val="24"/>
          <w:szCs w:val="20"/>
          <w:lang w:eastAsia="it-IT"/>
          <w14:ligatures w14:val="none"/>
        </w:rPr>
        <w:t xml:space="preserve">L’obbedienza è sempre alla verità, alla giustizia, alla Parola di Dio. </w:t>
      </w:r>
      <w:r w:rsidRPr="002A70D8">
        <w:rPr>
          <w:rFonts w:ascii="Arial" w:eastAsia="Times New Roman" w:hAnsi="Arial" w:cs="Times New Roman"/>
          <w:i/>
          <w:kern w:val="0"/>
          <w:sz w:val="24"/>
          <w:szCs w:val="20"/>
          <w:lang w:eastAsia="it-IT"/>
          <w14:ligatures w14:val="none"/>
        </w:rPr>
        <w:t xml:space="preserve">L’obbedienza </w:t>
      </w:r>
      <w:r w:rsidRPr="002A70D8">
        <w:rPr>
          <w:rFonts w:ascii="Arial" w:eastAsia="Times New Roman" w:hAnsi="Arial" w:cs="Times New Roman"/>
          <w:kern w:val="0"/>
          <w:sz w:val="24"/>
          <w:szCs w:val="20"/>
          <w:lang w:eastAsia="it-IT"/>
          <w14:ligatures w14:val="none"/>
        </w:rPr>
        <w:t xml:space="preserve">è solo a Dio, che è il Signore dell’uomo, di ogni uomo. </w:t>
      </w:r>
      <w:r w:rsidRPr="002A70D8">
        <w:rPr>
          <w:rFonts w:ascii="Arial" w:eastAsia="Times New Roman" w:hAnsi="Arial" w:cs="Times New Roman"/>
          <w:i/>
          <w:kern w:val="0"/>
          <w:sz w:val="24"/>
          <w:szCs w:val="20"/>
          <w:lang w:eastAsia="it-IT"/>
          <w14:ligatures w14:val="none"/>
        </w:rPr>
        <w:t xml:space="preserve">La sottomissione è invece agli uomini ed è in tutto ciò che non è contro la verità rivelata, o la volontà di Dio manifestata alla singola persona. </w:t>
      </w:r>
      <w:r w:rsidRPr="002A70D8">
        <w:rPr>
          <w:rFonts w:ascii="Arial" w:eastAsia="Times New Roman" w:hAnsi="Arial" w:cs="Times New Roman"/>
          <w:kern w:val="0"/>
          <w:sz w:val="24"/>
          <w:szCs w:val="20"/>
          <w:lang w:eastAsia="it-IT"/>
          <w14:ligatures w14:val="none"/>
        </w:rPr>
        <w:t xml:space="preserve">Dove c’è volontà di Dio, lì non ci può essere sottomissione all’uomo, lì non ci può essere accoglienza della volontà dell’uomo. </w:t>
      </w:r>
      <w:r w:rsidRPr="002A70D8">
        <w:rPr>
          <w:rFonts w:ascii="Arial" w:eastAsia="Times New Roman" w:hAnsi="Arial" w:cs="Times New Roman"/>
          <w:i/>
          <w:kern w:val="0"/>
          <w:sz w:val="24"/>
          <w:szCs w:val="20"/>
          <w:lang w:eastAsia="it-IT"/>
          <w14:ligatures w14:val="none"/>
        </w:rPr>
        <w:t xml:space="preserve">Lì ci può essere solo martirio </w:t>
      </w:r>
      <w:r w:rsidRPr="002A70D8">
        <w:rPr>
          <w:rFonts w:ascii="Arial" w:eastAsia="Times New Roman" w:hAnsi="Arial" w:cs="Times New Roman"/>
          <w:kern w:val="0"/>
          <w:sz w:val="24"/>
          <w:szCs w:val="20"/>
          <w:lang w:eastAsia="it-IT"/>
          <w14:ligatures w14:val="none"/>
        </w:rPr>
        <w:t xml:space="preserve">e il martirio è la più grande forma di sottomissione all’uomo, ma per rimanere fedele alla volontà di Dio. </w:t>
      </w:r>
    </w:p>
    <w:p w14:paraId="55E48D1B"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Buona coscienza. </w:t>
      </w:r>
      <w:r w:rsidRPr="002A70D8">
        <w:rPr>
          <w:rFonts w:ascii="Arial" w:eastAsia="Times New Roman" w:hAnsi="Arial" w:cs="Times New Roman"/>
          <w:kern w:val="0"/>
          <w:sz w:val="24"/>
          <w:szCs w:val="20"/>
          <w:lang w:eastAsia="it-IT"/>
          <w14:ligatures w14:val="none"/>
        </w:rPr>
        <w:t xml:space="preserve">Al cristiano è chiesto di agire sempre con buona coscienza. La coscienza è buona quando </w:t>
      </w:r>
      <w:r w:rsidRPr="002A70D8">
        <w:rPr>
          <w:rFonts w:ascii="Arial" w:eastAsia="Times New Roman" w:hAnsi="Arial" w:cs="Times New Roman"/>
          <w:i/>
          <w:kern w:val="0"/>
          <w:sz w:val="24"/>
          <w:szCs w:val="20"/>
          <w:lang w:eastAsia="it-IT"/>
          <w14:ligatures w14:val="none"/>
        </w:rPr>
        <w:t xml:space="preserve">è retta, è retta quando agisce in conformità alla volontà del Signore, contenuta nella Parola, compresa alla luce dello Spirito Santo che conduce i credenti verso la verità tutta intera. </w:t>
      </w:r>
      <w:r w:rsidRPr="002A70D8">
        <w:rPr>
          <w:rFonts w:ascii="Arial" w:eastAsia="Times New Roman" w:hAnsi="Arial" w:cs="Times New Roman"/>
          <w:kern w:val="0"/>
          <w:sz w:val="24"/>
          <w:szCs w:val="20"/>
          <w:lang w:eastAsia="it-IT"/>
          <w14:ligatures w14:val="none"/>
        </w:rPr>
        <w:t xml:space="preserve">Dove non c’è buona coscienza, non c’è neanche vera rettitudine morale. </w:t>
      </w:r>
    </w:p>
    <w:p w14:paraId="3C061A4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Attraverso la via della preghiera. </w:t>
      </w:r>
      <w:r w:rsidRPr="002A70D8">
        <w:rPr>
          <w:rFonts w:ascii="Arial" w:eastAsia="Times New Roman" w:hAnsi="Arial" w:cs="Times New Roman"/>
          <w:kern w:val="0"/>
          <w:sz w:val="24"/>
          <w:szCs w:val="20"/>
          <w:lang w:eastAsia="it-IT"/>
          <w14:ligatures w14:val="none"/>
        </w:rPr>
        <w:t xml:space="preserve">I cristiano sa che Signore dell’uomo e della storia è Dio. Sa che Dio può intervenire in ogni momento per portare la storia nella sua verità, o per conservarla in essa. </w:t>
      </w:r>
      <w:r w:rsidRPr="002A70D8">
        <w:rPr>
          <w:rFonts w:ascii="Arial" w:eastAsia="Times New Roman" w:hAnsi="Arial" w:cs="Times New Roman"/>
          <w:i/>
          <w:kern w:val="0"/>
          <w:sz w:val="24"/>
          <w:szCs w:val="20"/>
          <w:lang w:eastAsia="it-IT"/>
          <w14:ligatures w14:val="none"/>
        </w:rPr>
        <w:t xml:space="preserve">Dio interviene personalmente, mosso dalla sua eterna saggezza e carità di salvezza verso l’uomo. Interviene anche perché invocato dall’uomo. Per ogni questione di salvezza, di redenzione, di giustificazione, di santità il cristiano deve invocare il Signore perché intervenga Lui con la sua grazia e verità e porti la nostra vita sui sentieri della sua volontà. </w:t>
      </w:r>
      <w:r w:rsidRPr="002A70D8">
        <w:rPr>
          <w:rFonts w:ascii="Arial" w:eastAsia="Times New Roman" w:hAnsi="Arial" w:cs="Times New Roman"/>
          <w:kern w:val="0"/>
          <w:sz w:val="24"/>
          <w:szCs w:val="20"/>
          <w:lang w:eastAsia="it-IT"/>
          <w14:ligatures w14:val="none"/>
        </w:rPr>
        <w:t xml:space="preserve">La preghiera è via ordinaria per la conversione e il ritorno di ogni storia nella Volontà di Dio. Al cristiano è chiesto di credere nella preghiera, ma anche di elevarla al Signore con intensità di mente, di cuore, di tempo. </w:t>
      </w:r>
    </w:p>
    <w:p w14:paraId="512BDF7A"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Pastore grande delle pecore. </w:t>
      </w:r>
      <w:r w:rsidRPr="002A70D8">
        <w:rPr>
          <w:rFonts w:ascii="Arial" w:eastAsia="Times New Roman" w:hAnsi="Arial" w:cs="Times New Roman"/>
          <w:kern w:val="0"/>
          <w:sz w:val="24"/>
          <w:szCs w:val="20"/>
          <w:lang w:eastAsia="it-IT"/>
          <w14:ligatures w14:val="none"/>
        </w:rPr>
        <w:t xml:space="preserve">Il Pastore grande delle pecore è Cristo Signore. Egli ci nutre oggi con il Suo Corpo e il Suo Sangue, ci illumina con la sua Parola di verità eterna. </w:t>
      </w:r>
      <w:r w:rsidRPr="002A70D8">
        <w:rPr>
          <w:rFonts w:ascii="Arial" w:eastAsia="Times New Roman" w:hAnsi="Arial" w:cs="Times New Roman"/>
          <w:i/>
          <w:kern w:val="0"/>
          <w:sz w:val="24"/>
          <w:szCs w:val="20"/>
          <w:lang w:eastAsia="it-IT"/>
          <w14:ligatures w14:val="none"/>
        </w:rPr>
        <w:t xml:space="preserve">La nostra vita però non si esaurisce su questa terra. Egli verrà un giorno, ci prenderà, ci porterà con sé, ci introdurrà nei suoi pascoli eterni, nel regno del Padre suo. Ci porterà con Sé se noi lo abbiamo riconosciuto come il Pastore grande delle pecore e se Lui ci avrà riconosciuto come sue pecore, gregge del suo pascolo. </w:t>
      </w:r>
      <w:r w:rsidRPr="002A70D8">
        <w:rPr>
          <w:rFonts w:ascii="Arial" w:eastAsia="Times New Roman" w:hAnsi="Arial" w:cs="Times New Roman"/>
          <w:kern w:val="0"/>
          <w:sz w:val="24"/>
          <w:szCs w:val="20"/>
          <w:lang w:eastAsia="it-IT"/>
          <w14:ligatures w14:val="none"/>
        </w:rPr>
        <w:t xml:space="preserve">Lui ci riconoscerà dinanzi al Padre suo se noi lo abbiamo riconosciuto dinanzi agli uomini. Il cristiano vive in attesa di questo giorno: di essere introdotto da Cristo Gesù in Paradiso. </w:t>
      </w:r>
    </w:p>
    <w:p w14:paraId="1B292D8E"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Il Dio della pace. </w:t>
      </w:r>
      <w:r w:rsidRPr="002A70D8">
        <w:rPr>
          <w:rFonts w:ascii="Arial" w:eastAsia="Times New Roman" w:hAnsi="Arial" w:cs="Times New Roman"/>
          <w:kern w:val="0"/>
          <w:sz w:val="24"/>
          <w:szCs w:val="20"/>
          <w:lang w:eastAsia="it-IT"/>
          <w14:ligatures w14:val="none"/>
        </w:rPr>
        <w:t xml:space="preserve">Il nostro Dio è il Dio della pace, perché Lui non solo è l’Autore di ogni pace, ma anche il Datore di essa. Chi vuole la pace di Dio, quella vera, deve chiederla a Lui, da Lui anche accoglierla come un dono di amore. </w:t>
      </w:r>
      <w:r w:rsidRPr="002A70D8">
        <w:rPr>
          <w:rFonts w:ascii="Arial" w:eastAsia="Times New Roman" w:hAnsi="Arial" w:cs="Times New Roman"/>
          <w:i/>
          <w:kern w:val="0"/>
          <w:sz w:val="24"/>
          <w:szCs w:val="20"/>
          <w:lang w:eastAsia="it-IT"/>
          <w14:ligatures w14:val="none"/>
        </w:rPr>
        <w:t>Lui ci dona la pace, nel perdono dei peccati e nel dono della sua grazia e verità</w:t>
      </w:r>
      <w:r w:rsidRPr="002A70D8">
        <w:rPr>
          <w:rFonts w:ascii="Arial" w:eastAsia="Times New Roman" w:hAnsi="Arial" w:cs="Times New Roman"/>
          <w:kern w:val="0"/>
          <w:sz w:val="24"/>
          <w:szCs w:val="20"/>
          <w:lang w:eastAsia="it-IT"/>
          <w14:ligatures w14:val="none"/>
        </w:rPr>
        <w:t xml:space="preserve">. Con il perdono dei peccati, cancella l’inimicizia che ci separa da Lui; con il dono della grazia e della verità, noi possiamo non più peccare, rimanere sempre nella verità e nella santità, in quella giustizia fondamentale che è pace in noi, ma anche per mezzo nostro diviene albero e frutto di pace per il mondo intero. </w:t>
      </w:r>
    </w:p>
    <w:p w14:paraId="15C55916"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Perfetti in ogni bene, </w:t>
      </w:r>
      <w:r w:rsidRPr="002A70D8">
        <w:rPr>
          <w:rFonts w:ascii="Arial" w:eastAsia="Times New Roman" w:hAnsi="Arial" w:cs="Times New Roman"/>
          <w:bCs/>
          <w:kern w:val="0"/>
          <w:sz w:val="24"/>
          <w:szCs w:val="20"/>
          <w:lang w:eastAsia="it-IT"/>
          <w14:ligatures w14:val="none"/>
        </w:rPr>
        <w:t xml:space="preserve">perché possiate compiere la sua volontà. Chi vuole compiere tutta la volontà di Dio, deve crescere fino a divenire perfetto in ogni bene. La perfezione nel bene libera il nostro corpo non solo dal peccato e dai vizi capitali, che sono fonte di ogni male, quindi di opere contrarie alla volontà di Dio; ma anche dalle più piccole imperfezioni, dai vizi più insignificanti, perché piccole imperfezioni e vizi minori altro non sono che un fortissimo ostacolo al compimento della volontà di Dio in noi. </w:t>
      </w:r>
      <w:r w:rsidRPr="002A70D8">
        <w:rPr>
          <w:rFonts w:ascii="Arial" w:eastAsia="Times New Roman" w:hAnsi="Arial" w:cs="Times New Roman"/>
          <w:bCs/>
          <w:i/>
          <w:kern w:val="0"/>
          <w:sz w:val="24"/>
          <w:szCs w:val="20"/>
          <w:lang w:eastAsia="it-IT"/>
          <w14:ligatures w14:val="none"/>
        </w:rPr>
        <w:t>Il vizio è ostacolo, l’imperfezione è impedimento, vizio e imperfezioni sono già non compimento della volontà di Dio</w:t>
      </w:r>
      <w:r w:rsidRPr="002A70D8">
        <w:rPr>
          <w:rFonts w:ascii="Arial" w:eastAsia="Times New Roman" w:hAnsi="Arial" w:cs="Times New Roman"/>
          <w:bCs/>
          <w:kern w:val="0"/>
          <w:sz w:val="24"/>
          <w:szCs w:val="20"/>
          <w:lang w:eastAsia="it-IT"/>
          <w14:ligatures w14:val="none"/>
        </w:rPr>
        <w:t xml:space="preserve">. Vizi e imperfezioni creano in noi una natura sempre in opposizione a ciò che Dio vuole. </w:t>
      </w:r>
      <w:r w:rsidRPr="002A70D8">
        <w:rPr>
          <w:rFonts w:ascii="Arial" w:eastAsia="Times New Roman" w:hAnsi="Arial" w:cs="Times New Roman"/>
          <w:bCs/>
          <w:i/>
          <w:kern w:val="0"/>
          <w:sz w:val="24"/>
          <w:szCs w:val="20"/>
          <w:lang w:eastAsia="it-IT"/>
          <w14:ligatures w14:val="none"/>
        </w:rPr>
        <w:t xml:space="preserve">Il cristiano che sa questo ingaggia una perpetua battaglia contro le imperfezioni e i piccoli vizi, in modo che sia perfetto in ogni bene. </w:t>
      </w:r>
      <w:r w:rsidRPr="002A70D8">
        <w:rPr>
          <w:rFonts w:ascii="Arial" w:eastAsia="Times New Roman" w:hAnsi="Arial" w:cs="Times New Roman"/>
          <w:bCs/>
          <w:kern w:val="0"/>
          <w:sz w:val="24"/>
          <w:szCs w:val="20"/>
          <w:lang w:eastAsia="it-IT"/>
          <w14:ligatures w14:val="none"/>
        </w:rPr>
        <w:t xml:space="preserve">Una volta che ha liberato la sua natura dai vizi, egli può sempre compiere la volontà di Dio. In lui infatti non ci sono più ostacoli. Il suo cuore, la sua mente, la sua volontà, il suo corpo sono liberi. </w:t>
      </w:r>
      <w:r w:rsidRPr="002A70D8">
        <w:rPr>
          <w:rFonts w:ascii="Arial" w:eastAsia="Times New Roman" w:hAnsi="Arial" w:cs="Times New Roman"/>
          <w:bCs/>
          <w:i/>
          <w:kern w:val="0"/>
          <w:sz w:val="24"/>
          <w:szCs w:val="20"/>
          <w:lang w:eastAsia="it-IT"/>
          <w14:ligatures w14:val="none"/>
        </w:rPr>
        <w:t xml:space="preserve">Dio può operare attraverso di essi con ogni suo desiderio. </w:t>
      </w:r>
      <w:r w:rsidRPr="002A70D8">
        <w:rPr>
          <w:rFonts w:ascii="Arial" w:eastAsia="Times New Roman" w:hAnsi="Arial" w:cs="Times New Roman"/>
          <w:bCs/>
          <w:kern w:val="0"/>
          <w:sz w:val="24"/>
          <w:szCs w:val="20"/>
          <w:lang w:eastAsia="it-IT"/>
          <w14:ligatures w14:val="none"/>
        </w:rPr>
        <w:t xml:space="preserve">La santità è richiesta al cristiano, perché essa è l’unico strumento che consente a Dio di operare grandi cose attraverso di noi. Un cammino cristiano non finalizzato a togliere vizi e imperfezioni dal suo seno, è un cammino vuoto, inutile, vano. </w:t>
      </w:r>
    </w:p>
    <w:p w14:paraId="4EF752D2"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Per mezzo di Gesù Cristo. </w:t>
      </w:r>
      <w:r w:rsidRPr="002A70D8">
        <w:rPr>
          <w:rFonts w:ascii="Arial" w:eastAsia="Times New Roman" w:hAnsi="Arial" w:cs="Times New Roman"/>
          <w:kern w:val="0"/>
          <w:sz w:val="24"/>
          <w:szCs w:val="20"/>
          <w:lang w:eastAsia="it-IT"/>
          <w14:ligatures w14:val="none"/>
        </w:rPr>
        <w:t xml:space="preserve">Tutto ciò che da Dio discende sul mondo avviene per mezzo di Cristo Gesù. Tutto ciò che dal mondo sale a Dio avviene per mezzo di Cristo Gesù. Cristo Gesù è l’unico Mediatore tra l’uomo e Dio, tra Dio e l’uomo e fuori di questa mediazione non c’è possibilità di contatto tra Dio e l’uomo e tra l’uomo e Dio. </w:t>
      </w:r>
      <w:r w:rsidRPr="002A70D8">
        <w:rPr>
          <w:rFonts w:ascii="Arial" w:eastAsia="Times New Roman" w:hAnsi="Arial" w:cs="Times New Roman"/>
          <w:i/>
          <w:kern w:val="0"/>
          <w:sz w:val="24"/>
          <w:szCs w:val="20"/>
          <w:lang w:eastAsia="it-IT"/>
          <w14:ligatures w14:val="none"/>
        </w:rPr>
        <w:t xml:space="preserve">Pertanto chi esclude Cristo, chi lo rinnega, chi lo distrugge, chi lo rigetta, chi lo sconfessa, chi se lo vende, chi lo tradisce, costui sappia che rinnega, distrugge, sconfessa, rigetta, vende, tradisce la fonte unica della sua salvezza nel tempo e nell’eternità. Senza Cristo non c’è vita né nel Cielo, né sulla terra. Questa è la nostra fede. </w:t>
      </w:r>
      <w:r w:rsidRPr="002A70D8">
        <w:rPr>
          <w:rFonts w:ascii="Arial" w:eastAsia="Times New Roman" w:hAnsi="Arial" w:cs="Times New Roman"/>
          <w:kern w:val="0"/>
          <w:sz w:val="24"/>
          <w:szCs w:val="20"/>
          <w:lang w:eastAsia="it-IT"/>
          <w14:ligatures w14:val="none"/>
        </w:rPr>
        <w:t xml:space="preserve">La vita di Dio è Cristo Gesù nostro Signore. Dio non può darci altra vita se non la sua stessa vita che è Cristo Gesù nostro Signore. </w:t>
      </w:r>
    </w:p>
    <w:p w14:paraId="0131141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La gloria. </w:t>
      </w:r>
      <w:r w:rsidRPr="002A70D8">
        <w:rPr>
          <w:rFonts w:ascii="Arial" w:eastAsia="Times New Roman" w:hAnsi="Arial" w:cs="Times New Roman"/>
          <w:kern w:val="0"/>
          <w:sz w:val="24"/>
          <w:szCs w:val="20"/>
          <w:lang w:eastAsia="it-IT"/>
          <w14:ligatures w14:val="none"/>
        </w:rPr>
        <w:t xml:space="preserve">La gloria è di Dio. Tutto infatti è Dio e tutto è da Lui. Glorificare il Signore significa riconoscerlo fonte di ogni verità, di ogni santità, di ogni opera buona, giusta, santa; fonte di ogni bene che c’è nel mondo. </w:t>
      </w:r>
      <w:r w:rsidRPr="002A70D8">
        <w:rPr>
          <w:rFonts w:ascii="Arial" w:eastAsia="Times New Roman" w:hAnsi="Arial" w:cs="Times New Roman"/>
          <w:i/>
          <w:kern w:val="0"/>
          <w:sz w:val="24"/>
          <w:szCs w:val="20"/>
          <w:lang w:eastAsia="it-IT"/>
          <w14:ligatures w14:val="none"/>
        </w:rPr>
        <w:t>L’uomo glorifica Dio confessando che Lui è la sua verità, la sua vita e questa verità e vita sono nell’obbedienza alla sua Parola. L’uomo che obbedisce e compie la Parola di Dio glorifica ed esalta il suo Signore perché lo riconosce come il Signore della sua vita, il Signore dal quale è venuta la sua vita e nella cui Parola la vita continua ad essere vita</w:t>
      </w:r>
      <w:r w:rsidRPr="002A70D8">
        <w:rPr>
          <w:rFonts w:ascii="Arial" w:eastAsia="Times New Roman" w:hAnsi="Arial" w:cs="Times New Roman"/>
          <w:kern w:val="0"/>
          <w:sz w:val="24"/>
          <w:szCs w:val="20"/>
          <w:lang w:eastAsia="it-IT"/>
          <w14:ligatures w14:val="none"/>
        </w:rPr>
        <w:t xml:space="preserve">. La gloria di Dio è anche la sua eternità, la sua divinità, la sua santità, la sua carità, la sua luce, la sua verità. Eternità, divinità, santità, carità, luce, verità sono solo del nostro Dio. </w:t>
      </w:r>
      <w:r w:rsidRPr="002A70D8">
        <w:rPr>
          <w:rFonts w:ascii="Arial" w:eastAsia="Times New Roman" w:hAnsi="Arial" w:cs="Times New Roman"/>
          <w:i/>
          <w:kern w:val="0"/>
          <w:sz w:val="24"/>
          <w:szCs w:val="20"/>
          <w:lang w:eastAsia="it-IT"/>
          <w14:ligatures w14:val="none"/>
        </w:rPr>
        <w:t xml:space="preserve">Il nostro Dio ci rende partecipi della sua natura e noi diveniamo partecipi della sua gloria. </w:t>
      </w:r>
      <w:r w:rsidRPr="002A70D8">
        <w:rPr>
          <w:rFonts w:ascii="Arial" w:eastAsia="Times New Roman" w:hAnsi="Arial" w:cs="Times New Roman"/>
          <w:kern w:val="0"/>
          <w:sz w:val="24"/>
          <w:szCs w:val="20"/>
          <w:lang w:eastAsia="it-IT"/>
          <w14:ligatures w14:val="none"/>
        </w:rPr>
        <w:t xml:space="preserve">Tutto questo avviene però se conserviamo la nostra vita nella sua Parola. Se usciamo dalla sua Parola, usciamo anche dalla sua grazia e dalla partecipazione dei suoi doni divini ed eterni. </w:t>
      </w:r>
    </w:p>
    <w:p w14:paraId="52DD5D7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t xml:space="preserve">Parola di esortazione. </w:t>
      </w:r>
      <w:r w:rsidRPr="002A70D8">
        <w:rPr>
          <w:rFonts w:ascii="Arial" w:eastAsia="Times New Roman" w:hAnsi="Arial" w:cs="Times New Roman"/>
          <w:kern w:val="0"/>
          <w:sz w:val="24"/>
          <w:szCs w:val="20"/>
          <w:lang w:eastAsia="it-IT"/>
          <w14:ligatures w14:val="none"/>
        </w:rPr>
        <w:t xml:space="preserve">La parola di esortazione, o le parole di esortazione sono quelle parole finalizzate a riportare il cristiano nella verità del Vangelo, o dell’unica e sola Parola di Dio. </w:t>
      </w:r>
      <w:r w:rsidRPr="002A70D8">
        <w:rPr>
          <w:rFonts w:ascii="Arial" w:eastAsia="Times New Roman" w:hAnsi="Arial" w:cs="Times New Roman"/>
          <w:i/>
          <w:kern w:val="0"/>
          <w:sz w:val="24"/>
          <w:szCs w:val="20"/>
          <w:lang w:eastAsia="it-IT"/>
          <w14:ligatures w14:val="none"/>
        </w:rPr>
        <w:t>Può dire parole di esortazione chi è già nell’unica Parola, o nell’unico Vangelo, chi la Parola vive e il Vangelo osserva. Si tratta infatti di parole che invitano il cristiano ad entrare nel Vangelo, nella Parola e questo invito non può essere fatto se non dal cuore del Vangelo nel quale abbiamo situato il nostro cuore e la nostra vita</w:t>
      </w:r>
      <w:r w:rsidRPr="002A70D8">
        <w:rPr>
          <w:rFonts w:ascii="Arial" w:eastAsia="Times New Roman" w:hAnsi="Arial" w:cs="Times New Roman"/>
          <w:kern w:val="0"/>
          <w:sz w:val="24"/>
          <w:szCs w:val="20"/>
          <w:lang w:eastAsia="it-IT"/>
          <w14:ligatures w14:val="none"/>
        </w:rPr>
        <w:t xml:space="preserve">. Le parole di esortazione nascono da un cuore che ama Cristo Gesù, che ha fatto di Cristo Gesù e della sua Parola la propria vita, la propria esistenza, tutta la propria storia. </w:t>
      </w:r>
      <w:r w:rsidRPr="002A70D8">
        <w:rPr>
          <w:rFonts w:ascii="Arial" w:eastAsia="Times New Roman" w:hAnsi="Arial" w:cs="Times New Roman"/>
          <w:i/>
          <w:kern w:val="0"/>
          <w:sz w:val="24"/>
          <w:szCs w:val="20"/>
          <w:lang w:eastAsia="it-IT"/>
          <w14:ligatures w14:val="none"/>
        </w:rPr>
        <w:t xml:space="preserve">La carità di Cristo che ha trasformato il suo cuore diviene in questo cuore desiderio di amore, volontà di amore, opera di amore. Desiderio, volontà, opera di amore sulla sua bocca si fanno parole di esortazione. </w:t>
      </w:r>
      <w:r w:rsidRPr="002A70D8">
        <w:rPr>
          <w:rFonts w:ascii="Arial" w:eastAsia="Times New Roman" w:hAnsi="Arial" w:cs="Times New Roman"/>
          <w:kern w:val="0"/>
          <w:sz w:val="24"/>
          <w:szCs w:val="20"/>
          <w:lang w:eastAsia="it-IT"/>
          <w14:ligatures w14:val="none"/>
        </w:rPr>
        <w:t xml:space="preserve">Se dietro le parole che diciamo ai nostri fratelli non c’è tutta la potenza e la forza dell’amore di Cristo Gesù, lo stesso amore che Lui visse per noi sulla croce, quanto proferiamo è solo vanità, inutilità. L’altro si accorge che il nostro cuore non c’è e non ci ascolta. </w:t>
      </w:r>
      <w:r w:rsidRPr="002A70D8">
        <w:rPr>
          <w:rFonts w:ascii="Arial" w:eastAsia="Times New Roman" w:hAnsi="Arial" w:cs="Times New Roman"/>
          <w:i/>
          <w:kern w:val="0"/>
          <w:sz w:val="24"/>
          <w:szCs w:val="20"/>
          <w:lang w:eastAsia="it-IT"/>
          <w14:ligatures w14:val="none"/>
        </w:rPr>
        <w:t xml:space="preserve">Il cuore ascolta solo il cuore; ascolta le parole se dietro le parole c’è il cuore. È l’assenza del nostro cuore che rende la nostra predicazione vana, che non consente che ogni nostra parola sia una parola di esortazione, di luce, di verità, di invito ad amare colui che è l’Amore Incarnato e Crocifisso per insegnarci come si ama Dio e i fratelli in modo divinamente e umanamente vero. </w:t>
      </w:r>
      <w:r w:rsidRPr="002A70D8">
        <w:rPr>
          <w:rFonts w:ascii="Arial" w:eastAsia="Times New Roman" w:hAnsi="Arial" w:cs="Times New Roman"/>
          <w:kern w:val="0"/>
          <w:sz w:val="24"/>
          <w:szCs w:val="20"/>
          <w:lang w:eastAsia="it-IT"/>
          <w14:ligatures w14:val="none"/>
        </w:rPr>
        <w:t xml:space="preserve">Ogni cristiano è chiamato ad esortare i fratelli a vivere tutto l’amore di Cristo Gesù, per questo è richiesto ad ognuno di noi un amore più intenso e più vero per Lui, che è il nostro unico Modello di come veramente si ama. </w:t>
      </w:r>
    </w:p>
    <w:p w14:paraId="1158BD7D"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b/>
          <w:kern w:val="0"/>
          <w:sz w:val="24"/>
          <w:szCs w:val="20"/>
          <w:lang w:eastAsia="it-IT"/>
          <w14:ligatures w14:val="none"/>
        </w:rPr>
        <w:lastRenderedPageBreak/>
        <w:t xml:space="preserve">La grazia sia con tutti voi. </w:t>
      </w:r>
      <w:r w:rsidRPr="002A70D8">
        <w:rPr>
          <w:rFonts w:ascii="Arial" w:eastAsia="Times New Roman" w:hAnsi="Arial" w:cs="Times New Roman"/>
          <w:kern w:val="0"/>
          <w:sz w:val="24"/>
          <w:szCs w:val="20"/>
          <w:lang w:eastAsia="it-IT"/>
          <w14:ligatures w14:val="none"/>
        </w:rPr>
        <w:t xml:space="preserve">Si augura la grazia perché tutto è per grazia di Dio, ma anche tutto è nella grazia di Dio. La grazia è tutto per il cristiano e chi possiede la grazia possiede tutto. </w:t>
      </w:r>
      <w:r w:rsidRPr="002A70D8">
        <w:rPr>
          <w:rFonts w:ascii="Arial" w:eastAsia="Times New Roman" w:hAnsi="Arial" w:cs="Times New Roman"/>
          <w:i/>
          <w:kern w:val="0"/>
          <w:sz w:val="24"/>
          <w:szCs w:val="20"/>
          <w:lang w:eastAsia="it-IT"/>
          <w14:ligatures w14:val="none"/>
        </w:rPr>
        <w:t xml:space="preserve">La grazia però è nella perfetta obbedienza, o osservanza dei comandamenti di Dio. Augurare la grazia è anche augurare la santità. La grazia è santità, la grazia è nella santità, la grazia è generatrice di tutta la santità cristiana. </w:t>
      </w:r>
      <w:r w:rsidRPr="002A70D8">
        <w:rPr>
          <w:rFonts w:ascii="Arial" w:eastAsia="Times New Roman" w:hAnsi="Arial" w:cs="Times New Roman"/>
          <w:kern w:val="0"/>
          <w:sz w:val="24"/>
          <w:szCs w:val="20"/>
          <w:lang w:eastAsia="it-IT"/>
          <w14:ligatures w14:val="none"/>
        </w:rPr>
        <w:t xml:space="preserve">La grazia si augura, ma anche si chiede per noi e per gli altri nella preghiera. </w:t>
      </w:r>
    </w:p>
    <w:p w14:paraId="146A1604"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p>
    <w:p w14:paraId="44DB545F" w14:textId="77777777" w:rsidR="002A70D8" w:rsidRPr="002A70D8" w:rsidRDefault="002A70D8" w:rsidP="002A70D8">
      <w:pPr>
        <w:spacing w:after="240" w:line="240" w:lineRule="auto"/>
        <w:jc w:val="both"/>
        <w:rPr>
          <w:rFonts w:ascii="Arial" w:eastAsia="Times New Roman" w:hAnsi="Arial" w:cs="Times New Roman"/>
          <w:kern w:val="0"/>
          <w:sz w:val="24"/>
          <w:szCs w:val="20"/>
          <w:lang w:eastAsia="it-IT"/>
          <w14:ligatures w14:val="none"/>
        </w:rPr>
      </w:pPr>
      <w:r w:rsidRPr="002A70D8">
        <w:rPr>
          <w:rFonts w:ascii="Arial" w:eastAsia="Times New Roman" w:hAnsi="Arial" w:cs="Times New Roman"/>
          <w:kern w:val="0"/>
          <w:sz w:val="24"/>
          <w:szCs w:val="20"/>
          <w:lang w:eastAsia="it-IT"/>
          <w14:ligatures w14:val="none"/>
        </w:rPr>
        <w:t>Leggiamo ora versetto per versetto tutto il contenuto di questo Capitolo XIII:</w:t>
      </w:r>
    </w:p>
    <w:p w14:paraId="2D408DD7"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67" w:name="_Toc102035728"/>
      <w:bookmarkStart w:id="168" w:name="_Toc229027059"/>
      <w:r w:rsidRPr="002A70D8">
        <w:rPr>
          <w:rFonts w:ascii="Arial" w:eastAsia="Times New Roman" w:hAnsi="Arial" w:cs="Arial"/>
          <w:b/>
          <w:color w:val="000000" w:themeColor="text1"/>
          <w:sz w:val="28"/>
          <w:szCs w:val="28"/>
          <w:lang w:eastAsia="it-IT"/>
        </w:rPr>
        <w:t>Ultime raccomandazioni</w:t>
      </w:r>
      <w:bookmarkEnd w:id="167"/>
      <w:bookmarkEnd w:id="168"/>
      <w:r w:rsidRPr="002A70D8">
        <w:rPr>
          <w:rFonts w:ascii="Arial" w:eastAsia="Times New Roman" w:hAnsi="Arial" w:cs="Arial"/>
          <w:b/>
          <w:color w:val="000000" w:themeColor="text1"/>
          <w:sz w:val="28"/>
          <w:szCs w:val="28"/>
          <w:lang w:eastAsia="it-IT"/>
        </w:rPr>
        <w:t xml:space="preserve"> </w:t>
      </w:r>
    </w:p>
    <w:p w14:paraId="208E35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w:t>
      </w:r>
      <w:r w:rsidRPr="002A70D8">
        <w:rPr>
          <w:rFonts w:ascii="Arial" w:eastAsia="Times New Roman" w:hAnsi="Arial" w:cs="Times New Roman"/>
          <w:b/>
          <w:kern w:val="0"/>
          <w:sz w:val="24"/>
          <w:szCs w:val="24"/>
          <w:lang w:eastAsia="it-IT"/>
          <w14:ligatures w14:val="none"/>
        </w:rPr>
        <w:t>L’amore fraterno resti saldo.</w:t>
      </w:r>
    </w:p>
    <w:p w14:paraId="0AB91BC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 camminare in Cristo, seguendo le orme di Cristo, si deve iniziare dall’amore fraterno, amore che può essere solamente cristico, cioè tutto finalizzato alla formazione e alla santificazione di ogni membro del corpo di Cristo. Ecco allora la prima raccomandazione: </w:t>
      </w:r>
      <w:r w:rsidRPr="002A70D8">
        <w:rPr>
          <w:rFonts w:ascii="Arial" w:eastAsia="Times New Roman" w:hAnsi="Arial" w:cs="Times New Roman"/>
          <w:bCs/>
          <w:i/>
          <w:iCs/>
          <w:kern w:val="0"/>
          <w:sz w:val="24"/>
          <w:szCs w:val="24"/>
          <w:lang w:eastAsia="it-IT"/>
          <w14:ligatures w14:val="none"/>
        </w:rPr>
        <w:t>L’amore fraterno resti saldo</w:t>
      </w:r>
      <w:r w:rsidRPr="002A70D8">
        <w:rPr>
          <w:rFonts w:ascii="Arial" w:eastAsia="Times New Roman" w:hAnsi="Arial" w:cs="Times New Roman"/>
          <w:bCs/>
          <w:kern w:val="0"/>
          <w:sz w:val="24"/>
          <w:szCs w:val="24"/>
          <w:lang w:eastAsia="it-IT"/>
          <w14:ligatures w14:val="none"/>
        </w:rPr>
        <w:t xml:space="preserve">. Come potrà restare saldo l’amore fraterno? Rimanendo ogni membro del corpo di Cristo saldo nell’obbedienza ad ogni Parola di Gesù. La nostra obbedienza dovrà avere un solo fine: edificare, santificare, glorificare il corpo di Cristo, che è il sacramento di salvezza per ogni altro uomo. Chi non santifica, non edifica, non glorifica il corpo di Cristo con la sua obbedienza, mai potrà dire di amare né un membro del corpo di Cristo e neanche chi ancora corpo di Cristo non è divenuto. Per ogni membro del corpo, ogni membro del corpo di Cristo deve la sua purissima obbedienza al Vangelo, alla verità, allo Spirito Santo, alla propria missione e vocazione, ad ogni dono di grazia e di luce che dal cielo si è riversato e si riversa su di noi. Senza questa molteplice obbedienza non si ama il corpo di Cristo e lo si abbandona al peccato. È il peccato oggi e sempre il grande inquinatore del corpo di Cristo. È sempre il peccato che uccide ogni forma di amore. È il peccato che rende vana la redenzione del Signore. Il peccato è disobbedienza alla Legge di Cristo. Chi vuole che in lui l’amore fraterno resti saldo, mai deve uscire dalla Parola, né in molto e né in poco. Poca obbedienza poco amore. Niente obbedienza niente amore. Altissima obbedienza altissimo amore. </w:t>
      </w:r>
    </w:p>
    <w:p w14:paraId="7A6C3D7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w:t>
      </w:r>
      <w:r w:rsidRPr="002A70D8">
        <w:rPr>
          <w:rFonts w:ascii="Arial" w:eastAsia="Times New Roman" w:hAnsi="Arial" w:cs="Times New Roman"/>
          <w:b/>
          <w:kern w:val="0"/>
          <w:sz w:val="24"/>
          <w:szCs w:val="24"/>
          <w:lang w:eastAsia="it-IT"/>
          <w14:ligatures w14:val="none"/>
        </w:rPr>
        <w:t>Non dimenticate l’ospitalità; alcuni, praticandola, senza saperlo hanno accolto degli angeli.</w:t>
      </w:r>
    </w:p>
    <w:p w14:paraId="2580098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una forma concreta per restare saldi nell’amore fraterno: </w:t>
      </w:r>
      <w:r w:rsidRPr="002A70D8">
        <w:rPr>
          <w:rFonts w:ascii="Arial" w:eastAsia="Times New Roman" w:hAnsi="Arial" w:cs="Times New Roman"/>
          <w:bCs/>
          <w:i/>
          <w:iCs/>
          <w:kern w:val="0"/>
          <w:sz w:val="24"/>
          <w:szCs w:val="24"/>
          <w:lang w:eastAsia="it-IT"/>
          <w14:ligatures w14:val="none"/>
        </w:rPr>
        <w:t>Non dimenticate l’ospitalità. Alcuni, praticandola, senza saperlo hanno accolto degli Angeli</w:t>
      </w:r>
      <w:r w:rsidRPr="002A70D8">
        <w:rPr>
          <w:rFonts w:ascii="Arial" w:eastAsia="Times New Roman" w:hAnsi="Arial" w:cs="Times New Roman"/>
          <w:bCs/>
          <w:kern w:val="0"/>
          <w:sz w:val="24"/>
          <w:szCs w:val="24"/>
          <w:lang w:eastAsia="it-IT"/>
          <w14:ligatures w14:val="none"/>
        </w:rPr>
        <w:t xml:space="preserve">. Il corpo di Cristo sempre deve ospitare nella sua casa il corpo di Cristo. Lo esige la fratellanza in Cristo. Lo richiede l’essere noi un solo corpo, una sola vita. Urge dire fin da subito che chi chiede ospitalità deve avere un motivo serio, ben fondato. Il motivo più vero e più fondato è la predicazione itinerante del Vangelo. Chi lavora per il Vangelo deve potersi sostenere di Vangelo. In questo ci pensa il Padre celeste che è la Provvidenza per tutti gli operai del Figlio suo. Ecco un frutto di questa ospitalità: </w:t>
      </w:r>
      <w:r w:rsidRPr="002A70D8">
        <w:rPr>
          <w:rFonts w:ascii="Arial" w:eastAsia="Times New Roman" w:hAnsi="Arial" w:cs="Times New Roman"/>
          <w:bCs/>
          <w:i/>
          <w:iCs/>
          <w:kern w:val="0"/>
          <w:sz w:val="24"/>
          <w:szCs w:val="24"/>
          <w:lang w:eastAsia="it-IT"/>
          <w14:ligatures w14:val="none"/>
        </w:rPr>
        <w:t>Alcuni, praticandola, senza saperlo hanno accolto degli Angeli</w:t>
      </w:r>
      <w:r w:rsidRPr="002A70D8">
        <w:rPr>
          <w:rFonts w:ascii="Arial" w:eastAsia="Times New Roman" w:hAnsi="Arial" w:cs="Times New Roman"/>
          <w:bCs/>
          <w:kern w:val="0"/>
          <w:sz w:val="24"/>
          <w:szCs w:val="24"/>
          <w:lang w:eastAsia="it-IT"/>
          <w14:ligatures w14:val="none"/>
        </w:rPr>
        <w:t xml:space="preserve">. Sono stati messi alla prova e l’hanno superata. Il Signore li ha gratificati. Una ospitalità non </w:t>
      </w:r>
      <w:r w:rsidRPr="002A70D8">
        <w:rPr>
          <w:rFonts w:ascii="Arial" w:eastAsia="Times New Roman" w:hAnsi="Arial" w:cs="Times New Roman"/>
          <w:bCs/>
          <w:kern w:val="0"/>
          <w:sz w:val="24"/>
          <w:szCs w:val="24"/>
          <w:lang w:eastAsia="it-IT"/>
          <w14:ligatures w14:val="none"/>
        </w:rPr>
        <w:lastRenderedPageBreak/>
        <w:t>ordinata genera infiniti danni e confusioni nella Chiesa del Dio vivente. Ecco come l’Apostolo Paolo ad esempio ordina la carità offrendocene le regole:</w:t>
      </w:r>
    </w:p>
    <w:p w14:paraId="3BFB4CF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32C3E13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1FA4CEA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così anche le opere buone vengono alla luce, e quelle che non lo sono non possono rimanere nascoste (2Tm 5,1-24). </w:t>
      </w:r>
    </w:p>
    <w:p w14:paraId="1097DEC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Ognuno è obbligato a non gettare discredito nella Chiesa di Dio e per questo deve impegnarsi a vivere sia le regole della carità e sia quelle dell’ospitalità. Il Vangelo è ordine divino sulla nostra terra, mai esso potrà divenire disordine. Creatore di disordine è solo il peccato. Dove nel corpo di Cristo c’è un disordine, lì c’è un peccato. Si tolga il peccato e si toglierà il disordine. Il peccato è ogni singolo membro </w:t>
      </w:r>
      <w:r w:rsidRPr="002A70D8">
        <w:rPr>
          <w:rFonts w:ascii="Arial" w:eastAsia="Times New Roman" w:hAnsi="Arial" w:cs="Times New Roman"/>
          <w:bCs/>
          <w:kern w:val="0"/>
          <w:sz w:val="24"/>
          <w:szCs w:val="24"/>
          <w:lang w:eastAsia="it-IT"/>
          <w14:ligatures w14:val="none"/>
        </w:rPr>
        <w:lastRenderedPageBreak/>
        <w:t>del corpo di Cristo che lo deve togliere dal suo corpo, dalla sua anima, dal suo spirito.</w:t>
      </w:r>
    </w:p>
    <w:p w14:paraId="2D4ABF3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3</w:t>
      </w:r>
      <w:r w:rsidRPr="002A70D8">
        <w:rPr>
          <w:rFonts w:ascii="Arial" w:eastAsia="Times New Roman" w:hAnsi="Arial" w:cs="Times New Roman"/>
          <w:b/>
          <w:kern w:val="0"/>
          <w:sz w:val="24"/>
          <w:szCs w:val="24"/>
          <w:lang w:eastAsia="it-IT"/>
          <w14:ligatures w14:val="none"/>
        </w:rPr>
        <w:t>Ricordatevi dei carcerati, come se foste loro compagni di carcere, e di quelli che sono maltrattati, perché anche voi avete un corpo.</w:t>
      </w:r>
    </w:p>
    <w:p w14:paraId="2796F7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Sempre il corpo di Cristo ha conosciuto il carcere. Il corpo di Cristo che vive in libertà deve ricordarsi del corpo di Cristo che vive in carcere per Cristo e per il suo Vangelo. </w:t>
      </w:r>
      <w:r w:rsidRPr="002A70D8">
        <w:rPr>
          <w:rFonts w:ascii="Arial" w:eastAsia="Times New Roman" w:hAnsi="Arial" w:cs="Times New Roman"/>
          <w:bCs/>
          <w:i/>
          <w:iCs/>
          <w:kern w:val="0"/>
          <w:sz w:val="24"/>
          <w:szCs w:val="24"/>
          <w:lang w:eastAsia="it-IT"/>
          <w14:ligatures w14:val="none"/>
        </w:rPr>
        <w:t>Ricordatevi dei carcerati, come se foste loro compagni di carcere, e di quello che sono maltrattati, perché anche voi avete un corpo</w:t>
      </w:r>
      <w:r w:rsidRPr="002A70D8">
        <w:rPr>
          <w:rFonts w:ascii="Arial" w:eastAsia="Times New Roman" w:hAnsi="Arial" w:cs="Times New Roman"/>
          <w:bCs/>
          <w:kern w:val="0"/>
          <w:sz w:val="24"/>
          <w:szCs w:val="24"/>
          <w:lang w:eastAsia="it-IT"/>
          <w14:ligatures w14:val="none"/>
        </w:rPr>
        <w:t xml:space="preserve">. Su quale fondamento viene annunciata questa esortazione a ricordarsi dei carcerati e dei maltratti? Sulla nostra condizione umana: anche noi abbiamo un corpo. Anche noi possiamo finire in carcere. Anche noi possiamo domani essere maltrattati. Avendo noi bisogno di conforto e di sostegno, se domani vogliamo trovare conforto e sostegno, dobbiamo noi oggi dare conforto e sostegno a coloro che hanno bisogno della nostra presenza e del nostro amore. La misericordia da noi usata verso carcerati e maltrattati si riverserà domani su di noi e ci consolerà. Mai dobbiamo dimenticarci che i misericordiosi sempre otterranno misericordia. Al di là della misericordia, resta sempre valido in eterno il principio cristico: è il mio corpo che è in carcere. È il mio corpo che viene maltrattato. Consolando i carcerati e i maltrattati io consolo il mio corpo. Non è un corpo estraneo. È il mio corpo. </w:t>
      </w:r>
    </w:p>
    <w:p w14:paraId="65AA645F"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4</w:t>
      </w:r>
      <w:r w:rsidRPr="002A70D8">
        <w:rPr>
          <w:rFonts w:ascii="Arial" w:eastAsia="Times New Roman" w:hAnsi="Arial" w:cs="Times New Roman"/>
          <w:b/>
          <w:kern w:val="0"/>
          <w:sz w:val="24"/>
          <w:szCs w:val="24"/>
          <w:lang w:eastAsia="it-IT"/>
          <w14:ligatures w14:val="none"/>
        </w:rPr>
        <w:t>Il matrimonio sia rispettato da tutti e il letto nuziale sia senza macchia. I fornicatori e gli adùlteri saranno giudicati da Dio.</w:t>
      </w:r>
    </w:p>
    <w:p w14:paraId="54D98D7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matrimonio è santificato se si rispettano i due comandamenti che lo riguardano: non commettere adulterio e non desiderare la donna d’altri. </w:t>
      </w:r>
      <w:r w:rsidRPr="002A70D8">
        <w:rPr>
          <w:rFonts w:ascii="Arial" w:eastAsia="Times New Roman" w:hAnsi="Arial" w:cs="Times New Roman"/>
          <w:bCs/>
          <w:i/>
          <w:iCs/>
          <w:kern w:val="0"/>
          <w:sz w:val="24"/>
          <w:szCs w:val="24"/>
          <w:lang w:eastAsia="it-IT"/>
          <w14:ligatures w14:val="none"/>
        </w:rPr>
        <w:t>Il Matrimonio sia rispettato da tutti e il letto nuziale sia senza macchia</w:t>
      </w:r>
      <w:r w:rsidRPr="002A70D8">
        <w:rPr>
          <w:rFonts w:ascii="Arial" w:eastAsia="Times New Roman" w:hAnsi="Arial" w:cs="Times New Roman"/>
          <w:bCs/>
          <w:kern w:val="0"/>
          <w:sz w:val="24"/>
          <w:szCs w:val="24"/>
          <w:lang w:eastAsia="it-IT"/>
          <w14:ligatures w14:val="none"/>
        </w:rPr>
        <w:t xml:space="preserve">. Nel matrimonio l’uomo ha dato il suo corpo alla donna. Non potrà mai darlo ad altre donne. La donna ha dato il suo corpo all’uomo. Mai potrà darlo ad altri uomini. Chi usa il corpo non secondo la santità del corpo è un fornicatore. Chi usa il corpo donandolo nel matrimonio ad un’altra donna o ad un altro uomo, è adultero. </w:t>
      </w:r>
      <w:r w:rsidRPr="002A70D8">
        <w:rPr>
          <w:rFonts w:ascii="Arial" w:eastAsia="Times New Roman" w:hAnsi="Arial" w:cs="Times New Roman"/>
          <w:bCs/>
          <w:i/>
          <w:iCs/>
          <w:kern w:val="0"/>
          <w:sz w:val="24"/>
          <w:szCs w:val="24"/>
          <w:lang w:eastAsia="it-IT"/>
          <w14:ligatures w14:val="none"/>
        </w:rPr>
        <w:t>I fornicatori e gli adùlteri saranno giudicati da Dio</w:t>
      </w:r>
      <w:r w:rsidRPr="002A70D8">
        <w:rPr>
          <w:rFonts w:ascii="Arial" w:eastAsia="Times New Roman" w:hAnsi="Arial" w:cs="Times New Roman"/>
          <w:bCs/>
          <w:kern w:val="0"/>
          <w:sz w:val="24"/>
          <w:szCs w:val="24"/>
          <w:lang w:eastAsia="it-IT"/>
          <w14:ligatures w14:val="none"/>
        </w:rPr>
        <w:t>. Per un cristiano a questa regola di natura o di creazione di un solo corpo si deve aggiungere la regola cristica. Il cristiano è divenuto con Cristo un solo corpo. Lui mai potrà, mai dovrà consegnare il corpo di Cristo alla fornicazione, all’adulterio, alla prostituzione, alla sodomia, ad ogni altro disordine sessuale. Ecco con quanta chiarezza questa regola cristica viene annunciata e insegnata dall’Apostolo Paolo nella sua Prima Lettera ai Corinzi.</w:t>
      </w:r>
    </w:p>
    <w:p w14:paraId="3915F3B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1A337E4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w:t>
      </w:r>
      <w:r w:rsidRPr="002A70D8">
        <w:rPr>
          <w:rFonts w:ascii="Arial" w:eastAsia="Times New Roman" w:hAnsi="Arial" w:cs="Times New Roman"/>
          <w:bCs/>
          <w:i/>
          <w:iCs/>
          <w:kern w:val="0"/>
          <w:sz w:val="24"/>
          <w:szCs w:val="24"/>
          <w:lang w:eastAsia="it-IT"/>
          <w14:ligatures w14:val="none"/>
        </w:rPr>
        <w:lastRenderedPageBreak/>
        <w:t>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447F8E7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6C88E8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5B42157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Mai il discepolo di Gesù si deve dimenticare della sua dimensione ontologica cristica. Lui è corpo di Cristo e tutto ciò che opera, sempre lo opera come corpo di Cristo, per la più alta santificazione ed edificazione del corpo di Cristo. Oggi è questa dimensione ontologica cristica che abbiamo dimenticato. Manchiamo della nostra essenziale verità. Non possiamo che agire da una grande falsità. Tutto è falsità se viene ignorata la dimensione ontologica cristica.</w:t>
      </w:r>
    </w:p>
    <w:p w14:paraId="113D938E"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5</w:t>
      </w:r>
      <w:r w:rsidRPr="002A70D8">
        <w:rPr>
          <w:rFonts w:ascii="Arial" w:eastAsia="Times New Roman" w:hAnsi="Arial" w:cs="Times New Roman"/>
          <w:b/>
          <w:kern w:val="0"/>
          <w:sz w:val="24"/>
          <w:szCs w:val="24"/>
          <w:lang w:eastAsia="it-IT"/>
          <w14:ligatures w14:val="none"/>
        </w:rPr>
        <w:t xml:space="preserve">La vostra condotta sia senza avarizia; accontentatevi di quello che avete, perché Dio stesso ha detto: </w:t>
      </w:r>
      <w:r w:rsidRPr="002A70D8">
        <w:rPr>
          <w:rFonts w:ascii="Arial" w:eastAsia="Times New Roman" w:hAnsi="Arial" w:cs="Times New Roman"/>
          <w:b/>
          <w:i/>
          <w:kern w:val="0"/>
          <w:sz w:val="24"/>
          <w:szCs w:val="24"/>
          <w:lang w:eastAsia="it-IT"/>
          <w14:ligatures w14:val="none"/>
        </w:rPr>
        <w:t>Non ti lascerò e non ti abbandonerò</w:t>
      </w:r>
      <w:r w:rsidRPr="002A70D8">
        <w:rPr>
          <w:rFonts w:ascii="Arial" w:eastAsia="Times New Roman" w:hAnsi="Arial" w:cs="Times New Roman"/>
          <w:b/>
          <w:kern w:val="0"/>
          <w:sz w:val="24"/>
          <w:szCs w:val="24"/>
          <w:lang w:eastAsia="it-IT"/>
          <w14:ligatures w14:val="none"/>
        </w:rPr>
        <w:t>.</w:t>
      </w:r>
    </w:p>
    <w:p w14:paraId="0252599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Avarizia è accumulare solo per se stesso, a beneficio di se stesso. L’accumulo è peccato contro la carità fraterna. È vero peccato contro il corpo di Cristo. Ogni membro del corpo di Cristo è chiamato a condividere tutto con ogni altro membro del corpo di Cristo. Anche la carità deve avere la sua dimensione ontologica cristica. Inoltre è anche peccato di furto. Si usa per se stessi in modo ingiusto quanto Dio ci dona in più perché noi lo diamo ai fratelli. La vostra condotta sia senza avarizia. Accontentavi di quello che avete, perché Dio stesso ha detto: Non ti lascerò e non ti abbandonerò. L’avarizia è peccato contro l’amore fraterno, contro il corpo di Cristo, contro la Provvidenza del Padre nostro celeste. Ecco alcuni insegnamenti che meritano la nostra attenzione. Tuttavia tutti questi insegnamenti hanno bisogno del principio della dimensione ontologica cristica, se il cristiano li vuole vivere secondo verità e giustizia:</w:t>
      </w:r>
    </w:p>
    <w:p w14:paraId="2C44001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Mosè andò e rivolse queste parole a tutto Israele. Disse loro: «Io oggi ho centovent’anni. Non posso più andare e venire. Il Signore inoltre mi ha detto: “Tu </w:t>
      </w:r>
      <w:r w:rsidRPr="002A70D8">
        <w:rPr>
          <w:rFonts w:ascii="Arial" w:eastAsia="Times New Roman" w:hAnsi="Arial" w:cs="Times New Roman"/>
          <w:bCs/>
          <w:i/>
          <w:iCs/>
          <w:kern w:val="0"/>
          <w:sz w:val="24"/>
          <w:szCs w:val="24"/>
          <w:lang w:eastAsia="it-IT"/>
          <w14:ligatures w14:val="none"/>
        </w:rPr>
        <w:lastRenderedPageBreak/>
        <w:t xml:space="preserve">non attraverserai questo Giordano”. Il Signore, tuo Dio, lo attraverserà davanti a te, distruggerà davanti a te quelle nazioni, in modo che tu possa prenderne possesso. Quanto a Giosuè, egli lo attraverserà davanti a te, come il Signore ha detto. Il Signore tratterà quelle nazioni come ha trattato Sicon e Og, re degli Amorrei, e come ha trattato la loro terra, che egli ha distrutto. Il Signore le metterà in vostro potere e voi le tratterete secondo tutti gli ordini che vi ho dato. Siate forti, fatevi animo, non temete e non vi spaventate di loro, perché il Signore, tuo Dio, cammina con te; non ti lascerà e non ti abbandonerà» (Dt 31,1-6). </w:t>
      </w:r>
    </w:p>
    <w:p w14:paraId="47C49DC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quel giorno Tobi si ricordò del denaro che aveva depositato presso Gabaèl a Rage di Media e disse in cuor suo: «Ecco che io ho invocato la morte: perché dunque non dovrei chiamare mio figlio Tobia e informarlo, prima di morire, di questa somma di denaro?». Chiamò il figlio e gli disse: «Figlio, quando morirò, dovrai darmi una sepoltura decorosa; onora tua madre e non abbandonarla per tutti i giorni della sua vita; fa’ ciò che è di suo gradimento e non procurarle nessun motivo di tristezza. Ricòrdati, figlio, che ha corso tanti pericoli per te, quando eri nel suo seno. Quando morirà, dovrai darle sepoltura presso di me, in una medesima tomba. </w:t>
      </w:r>
    </w:p>
    <w:p w14:paraId="5CE6560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Ogni giorno, o figlio, ricòrdati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di entrare nelle tenebre. Infatti per tutti quelli che la compiono, l’elemosina è un dono prezioso davanti all’Altissimo. </w:t>
      </w:r>
    </w:p>
    <w:p w14:paraId="0B7E355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Guàrdati, o figlio, da ogni sorta di fornicazione; prenditi anzitutto una moglie dalla stirpe dei tuoi padri, non prendere una donna straniera, che cioè non sia della stirpe di tuo padre, perché noi siamo figli di profeti. Ricòrdati di Noè, di Abramo, di Isacco e di Giacobbe, nostri padri fin da principio. Essi sposarono tutti una donna della loro parentela e furono benedetti nei loro figli e la loro discendenza avrà in eredità la terra.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w:t>
      </w:r>
    </w:p>
    <w:p w14:paraId="03D1F1D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fare a nessuno ciò che non piace a te. Non bere vino fino all’ebbrezza e non avere per compagna del tuo viaggio l’ubriachezza. Da’ del tuo pane a chi ha fame e fa’ parte dei tuoi vestiti agli ignudi. Da’ in elemosina quanto ti avanza e quando fai elemosina il tuo occhio non abbia rimpianti. Deponi il tuo pane sulla tomba dei giusti, non darne invece ai peccatori. Chiedi consiglio a ogni persona che sia saggia e non disprezzare nessun buon consiglio. In ogni circostanza benedici il Signore Dio e domanda che ti sia guida nelle tue vie e che i tuoi sentieri e i tuoi desideri giungano </w:t>
      </w:r>
      <w:r w:rsidRPr="002A70D8">
        <w:rPr>
          <w:rFonts w:ascii="Arial" w:eastAsia="Times New Roman" w:hAnsi="Arial" w:cs="Times New Roman"/>
          <w:bCs/>
          <w:i/>
          <w:iCs/>
          <w:kern w:val="0"/>
          <w:sz w:val="24"/>
          <w:szCs w:val="24"/>
          <w:lang w:eastAsia="it-IT"/>
          <w14:ligatures w14:val="none"/>
        </w:rPr>
        <w:lastRenderedPageBreak/>
        <w:t>a buon fine, poiché nessun popolo possiede la saggezza, ma è il Signore che elargisce ogni bene e abbassa chi vuole fino al profondo degli inferi. E ora, figlio, ricòrdati di questi comandamenti, non lasciare che si cancellino dal tuo cuore. Ora, figlio, ti comunico che ho depositato dieci talenti d’argento presso Gabaèl, figlio di Gabri, a Rage di Media. Non temere, figlio, se siamo diventati poveri. Tu hai una grande ricchezza se avrai il timore di Dio, se rifuggirai da ogni peccato e farai ciò che piace al Signore, tuo Dio» (Tb 4,1-21).</w:t>
      </w:r>
    </w:p>
    <w:p w14:paraId="2836F89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(Fil 4,10-13). </w:t>
      </w:r>
    </w:p>
    <w:p w14:paraId="5FEC1AB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w:t>
      </w:r>
    </w:p>
    <w:p w14:paraId="7FC8BD9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531EE42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Va ancora una volta ribadito: se non abbiamo una fortissima dimensione ontologica cristica, difficilmente riusciremo a vivere il comandamento dell’elemosina, dell’aiuto vicendevole e del fare il superfluo ai più bisognosi. Anche la fede più forte può cadere nel peccato dell’avarizia. Invece chi possiede la vera dimensione ontologica cristica sa che il bene non lo fa ad un estraneo. Lo fa a se stesso. Lo fa a Cristo con il quale è divenuto suo vero corpo. È su questa dimensione ontologica cristica che saremo giudicati da Cristo Gesù quando verrà sulle nubi del cielo il giorno della sua Parusia. Ecco la narrazione del giudizio finale fatta dallo stesso Gesù:</w:t>
      </w:r>
    </w:p>
    <w:p w14:paraId="6324C91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15439EC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cristiano è chiamato a fare tutto come vero corpo di Cristo. Lui è vero corpo di Cristo e come vero corpo è chiamato ad agire, pensare, volere, operare. Se è corpo di Cristo, mai dovrà agire come se non fosse corpo di Cristo. L’agire segue sempre la natura, il proprio essere. Lui è corpo di Cristo.</w:t>
      </w:r>
    </w:p>
    <w:p w14:paraId="5E2DD6F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6</w:t>
      </w:r>
      <w:r w:rsidRPr="002A70D8">
        <w:rPr>
          <w:rFonts w:ascii="Arial" w:eastAsia="Times New Roman" w:hAnsi="Arial" w:cs="Times New Roman"/>
          <w:b/>
          <w:kern w:val="0"/>
          <w:sz w:val="24"/>
          <w:szCs w:val="24"/>
          <w:lang w:eastAsia="it-IT"/>
          <w14:ligatures w14:val="none"/>
        </w:rPr>
        <w:t xml:space="preserve">Così possiamo dire con fiducia: </w:t>
      </w:r>
      <w:r w:rsidRPr="002A70D8">
        <w:rPr>
          <w:rFonts w:ascii="Arial" w:eastAsia="Times New Roman" w:hAnsi="Arial" w:cs="Times New Roman"/>
          <w:b/>
          <w:i/>
          <w:kern w:val="0"/>
          <w:sz w:val="24"/>
          <w:szCs w:val="24"/>
          <w:lang w:eastAsia="it-IT"/>
          <w14:ligatures w14:val="none"/>
        </w:rPr>
        <w:t>Il Signore è il mio aiuto, non avrò paura. Che cosa può farmi l’uomo?</w:t>
      </w:r>
    </w:p>
    <w:p w14:paraId="1F9D53F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Quando noi agiamo sempre come vero corpo di Cristo, solo allora possiamo dire con fiducia: Il Signore è il mio aiuto, non avrò paura. Cosa può farmi l’uomo? Leggiamo il Salmo e comprenderemo questo grande insegnamento:</w:t>
      </w:r>
    </w:p>
    <w:p w14:paraId="71AB237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Rendete grazie al Signore perché è buono, perché il suo amore è per sempre. Dica Israele: «Il suo amore è per sempre». Dica la casa di Aronne: «Il suo amore è per sempre». Dicano quelli che temono il Signore: «Il suo amore è per sempre». Nel pericolo ho gridato al Signore: mi ha risposto, il Signore, e mi ha tratto in salvo. Il Signore è per me, non avrò timore: che cosa potrà farmi un uomo? Il Signore è per me, è il mio aiuto, e io guarderò dall’alto i miei nemici. È meglio rifugiarsi nel Signore che confidare nell’uomo. È meglio rifugiarsi nel Signore che confidare nei potenti.</w:t>
      </w:r>
    </w:p>
    <w:p w14:paraId="4D7B716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Tutte le nazioni mi hanno circondato, ma nel nome del Signore le ho distrutte. Mi hanno circondato, mi hanno accerchiato, ma nel nome del Signore le ho distrutte. Mi hanno circondato come api, come fuoco che divampa tra i rovi, ma nel nome del Signore le ho distrutte.</w:t>
      </w:r>
    </w:p>
    <w:p w14:paraId="13BB589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Mi avevano spinto con forza per farmi cadere, ma il Signore è stato il mio aiuto. Mia forza e mio canto è il Signore, egli è stato la mia salvezza. Grida di giubilo e di vittoria nelle tende dei giusti: la destra del Signore ha fatto prodezze, la destra del Signore si è innalzata, la destra del Signore ha fatto prodezze. </w:t>
      </w:r>
    </w:p>
    <w:p w14:paraId="154335B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Non morirò, ma resterò in vita e annuncerò le opere del Signore. Il Signore mi ha castigato duramente, ma non mi ha consegnato alla morte. Apritemi le porte della giustizia: vi entrerò per ringraziare il Signore. È questa la porta del Signore: per essa entrano i giusti.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118,1-29). </w:t>
      </w:r>
    </w:p>
    <w:p w14:paraId="4E7137B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Quando il Signore è aiuto per l’uomo? Quando l’uomo vive nei suoi Comandamenti, osserva le sue Leggi, fa della divina Parola la sua vita. Non accumulare ricchezza, stare lontani dal vizio dell’avarizia è comandamento del Signore. Dare largamente ai poveri è Legge eterna del nostro Dio. Più l’obbedienza è perfetta e più il Signore diviene, si fa aiuto per tutti coloro che lo amano e vivono nel suo Santo Timore. Possiamo dire con fiducia che il Signore è il nostro aiuto se vivremo alla perfezione la nostra nuova dimensione ontologica cristica. Siamo vero corpo di Cristo, come vero corpo di Cristo dobbiamo anche agire, pensare, operare, lavorare, amare. Sempre e tutto va fatto da noi come vero corpo di Cristo. </w:t>
      </w:r>
    </w:p>
    <w:p w14:paraId="6872B60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13BE08E1"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69" w:name="_Toc102035729"/>
      <w:bookmarkStart w:id="170" w:name="_Toc229027060"/>
      <w:r w:rsidRPr="002A70D8">
        <w:rPr>
          <w:rFonts w:ascii="Arial" w:eastAsia="Times New Roman" w:hAnsi="Arial" w:cs="Arial"/>
          <w:b/>
          <w:color w:val="000000" w:themeColor="text1"/>
          <w:sz w:val="28"/>
          <w:szCs w:val="28"/>
          <w:lang w:eastAsia="it-IT"/>
        </w:rPr>
        <w:t>Sulla fedeltà</w:t>
      </w:r>
      <w:bookmarkEnd w:id="169"/>
      <w:bookmarkEnd w:id="170"/>
    </w:p>
    <w:p w14:paraId="7C676D83"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7</w:t>
      </w:r>
      <w:r w:rsidRPr="002A70D8">
        <w:rPr>
          <w:rFonts w:ascii="Arial" w:eastAsia="Times New Roman" w:hAnsi="Arial" w:cs="Times New Roman"/>
          <w:b/>
          <w:kern w:val="0"/>
          <w:sz w:val="24"/>
          <w:szCs w:val="24"/>
          <w:lang w:eastAsia="it-IT"/>
          <w14:ligatures w14:val="none"/>
        </w:rPr>
        <w:t xml:space="preserve">Ricordatevi dei vostri capi, i quali vi hanno annunciato la parola di Dio. Considerando attentamente l’esito finale della loro vita, imitatene la fede. </w:t>
      </w:r>
    </w:p>
    <w:p w14:paraId="26E1294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cristiano mai deve dimenticarsi di coloro che gli hanno annunciato la Parola di Dio, sulla Parola di Dio sono chiamati a vigilare, la Parola di Dio insegnare. </w:t>
      </w:r>
      <w:r w:rsidRPr="002A70D8">
        <w:rPr>
          <w:rFonts w:ascii="Arial" w:eastAsia="Times New Roman" w:hAnsi="Arial" w:cs="Times New Roman"/>
          <w:bCs/>
          <w:i/>
          <w:iCs/>
          <w:kern w:val="0"/>
          <w:sz w:val="24"/>
          <w:szCs w:val="24"/>
          <w:lang w:eastAsia="it-IT"/>
          <w14:ligatures w14:val="none"/>
        </w:rPr>
        <w:t>Ricordatevi dei vostri capi, i quali vi hanno annunciato la parola di Dio</w:t>
      </w:r>
      <w:r w:rsidRPr="002A70D8">
        <w:rPr>
          <w:rFonts w:ascii="Arial" w:eastAsia="Times New Roman" w:hAnsi="Arial" w:cs="Times New Roman"/>
          <w:bCs/>
          <w:kern w:val="0"/>
          <w:sz w:val="24"/>
          <w:szCs w:val="24"/>
          <w:lang w:eastAsia="it-IT"/>
          <w14:ligatures w14:val="none"/>
        </w:rPr>
        <w:t xml:space="preserve">. I capi hanno consegnato la vita a Cristo. Cristo Gesù consegnerà loro il suo regno eterno. </w:t>
      </w:r>
      <w:r w:rsidRPr="002A70D8">
        <w:rPr>
          <w:rFonts w:ascii="Arial" w:eastAsia="Times New Roman" w:hAnsi="Arial" w:cs="Times New Roman"/>
          <w:bCs/>
          <w:i/>
          <w:iCs/>
          <w:kern w:val="0"/>
          <w:sz w:val="24"/>
          <w:szCs w:val="24"/>
          <w:lang w:eastAsia="it-IT"/>
          <w14:ligatures w14:val="none"/>
        </w:rPr>
        <w:t>Considerando attentamente l’esito finale della loro vita, imitatene la fede</w:t>
      </w:r>
      <w:r w:rsidRPr="002A70D8">
        <w:rPr>
          <w:rFonts w:ascii="Arial" w:eastAsia="Times New Roman" w:hAnsi="Arial" w:cs="Times New Roman"/>
          <w:bCs/>
          <w:kern w:val="0"/>
          <w:sz w:val="24"/>
          <w:szCs w:val="24"/>
          <w:lang w:eastAsia="it-IT"/>
          <w14:ligatures w14:val="none"/>
        </w:rPr>
        <w:t>. Qual è l’esito finale della loro vita? Il possesso del regno eterno che il Signore darà loro per giustizia. Vita per vita. Essi hanno dato la loro vita a Cristo. Cristo Gesù darà loro la sua vita eterna. Imitare la fede dei capi altro non significa se non consegnare a Cristo la nostra vita. Consegnandola interamente a Lui, Lui darà a noi la sua per l’eternità. Ecco cosa rivela l’Apostolo Paolo di se stesso, sulla sua vita:</w:t>
      </w:r>
    </w:p>
    <w:p w14:paraId="26F8ADC2"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w:t>
      </w:r>
      <w:r w:rsidRPr="002A70D8">
        <w:rPr>
          <w:rFonts w:ascii="Arial" w:eastAsia="Times New Roman" w:hAnsi="Arial" w:cs="Times New Roman"/>
          <w:bCs/>
          <w:i/>
          <w:iCs/>
          <w:kern w:val="0"/>
          <w:sz w:val="24"/>
          <w:szCs w:val="24"/>
          <w:lang w:eastAsia="it-IT"/>
          <w14:ligatures w14:val="none"/>
        </w:rPr>
        <w:lastRenderedPageBreak/>
        <w:t xml:space="preserve">mi consegnerà in quel giorno; non solo a me, ma anche a tutti coloro che hanno atteso con amore la sua manifestazione (2Tm 4,6-8). </w:t>
      </w:r>
    </w:p>
    <w:p w14:paraId="2D2EAAB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perché si deve imitare la fede dei capi: al fine di ottenere la corona di giustizia, corona che sarà consegnata a chi ha consegnato la sua vita a Cristo. La dimensione ontologica cristica mai dovrà essere dimenticata. </w:t>
      </w:r>
    </w:p>
    <w:p w14:paraId="7258140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8</w:t>
      </w:r>
      <w:r w:rsidRPr="002A70D8">
        <w:rPr>
          <w:rFonts w:ascii="Arial" w:eastAsia="Times New Roman" w:hAnsi="Arial" w:cs="Times New Roman"/>
          <w:b/>
          <w:kern w:val="0"/>
          <w:sz w:val="24"/>
          <w:szCs w:val="24"/>
          <w:lang w:eastAsia="it-IT"/>
          <w14:ligatures w14:val="none"/>
        </w:rPr>
        <w:t>Gesù Cristo è lo stesso ieri e oggi e per sempre!</w:t>
      </w:r>
    </w:p>
    <w:p w14:paraId="38046F4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Su questo versetto si è già scritto tutto il pensiero introduttivo. Aggiungere altro sarebbe assai superfluo. Tuttavia il posto in cui il versetto è collocato lo riveste di un’altissima verità. L’uomo cambia. Il cristiano cambia. Cristo rimane stabile in eterno. Nessuno dovrà mai pensare che in Cristo vi sia stato, vi è o vi sarà un quale cambiamento. Gesù Cristo è lo stesso ieri e oggi e per sempre. Gesù Cristo è ieri, è oggi ed è lo stesso per l’eternità. Possiamo applicare a Gesù Signore le Parole che il Salmo dice di Dio:</w:t>
      </w:r>
    </w:p>
    <w:p w14:paraId="1D2E265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Signore, ascolta la mia preghiera, a te giunga il mio grido di aiuto. Non nascondermi il tuo volto nel giorno in cui sono nell’angoscia. Tendi verso di me l’orecchio, quando t’invoco, presto, rispondimi! Svaniscono in fumo i miei giorni e come brace ardono le mie ossa. Falciato come erba, inaridisce il mio cuore; dimentico di mangiare il mio pane. A forza di gridare il mio lamento mi si attacca la pelle alle ossa. Sono come la civetta del deserto, sono come il gufo delle rovine. Resto a vegliare: sono come un passero solitario sopra il tetto. Tutto il giorno mi insultano i miei nemici, furenti imprecano contro di me. Cenere mangio come fosse pane, alla mia bevanda mescolo il pianto; per il tuo sdegno e la tua collera mi hai sollevato e scagliato lontano. I miei giorni declinano come ombra e io come erba inaridisco.</w:t>
      </w:r>
    </w:p>
    <w:p w14:paraId="0E8214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Ma tu, Signore, rimani in eterno il tuo ricordo di generazione in generazione.</w:t>
      </w:r>
    </w:p>
    <w:p w14:paraId="2F5C28F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Ti alzerai e avrai compassione di Sion: è tempo di averne pietà, l’ora è venuta! Poiché ai tuoi servi sono care le sue pietre e li muove a pietà la sua polvere. Le genti temeranno il nome del Signore e tutti i re della terra la tua gloria, quando il Signore avrà ricostruito Sion e sarà apparso in tutto il suo splendore. Egli si volge alla preghiera dei derelitti, non disprezza la loro preghiera. Questo si scriva per la generazione futura e un popolo, da lui creato, darà lode al Signore: «Il Signore si è affacciato dall’alto del suo santuario, dal cielo ha guardato la terra, per ascoltare il sospiro del prigioniero, per liberare i condannati a morte, perché si proclami in Sion il nome del Signore e la sua lode in Gerusalemme, quando si raduneranno insieme i popoli e i regni per servire il Signore». Lungo il cammino mi ha tolto le forze, ha abbreviato i miei giorni. Io dico: mio Dio, non rapirmi a metà dei miei giorni; i tuoi anni durano di generazione in generazione.</w:t>
      </w:r>
    </w:p>
    <w:p w14:paraId="7D9D46B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principio tu hai fondato la terra, i cieli sono opera delle tue mani. Essi periranno, tu rimani; si logorano tutti come un vestito, come un abito tu li muterai ed essi svaniranno. Ma tu sei sempre lo stesso e i tuoi anni non hanno fine. I figli dei tuoi servi avranno una dimora, la loro stirpe vivrà sicura alla tua presenza (Sal 102,1-29). </w:t>
      </w:r>
    </w:p>
    <w:p w14:paraId="15AF3F1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Cristo Gesù è immutabile per i secoli eterni ed immutabile per i secoli eterni è la sua Parola. Il cielo e la terra passeranno. Le sue Parole rimangono per l’eternità nella loro purissima verità di Spirito Santo. </w:t>
      </w:r>
    </w:p>
    <w:p w14:paraId="7F14100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9</w:t>
      </w:r>
      <w:r w:rsidRPr="002A70D8">
        <w:rPr>
          <w:rFonts w:ascii="Arial" w:eastAsia="Times New Roman" w:hAnsi="Arial" w:cs="Times New Roman"/>
          <w:b/>
          <w:kern w:val="0"/>
          <w:sz w:val="24"/>
          <w:szCs w:val="24"/>
          <w:lang w:eastAsia="it-IT"/>
          <w14:ligatures w14:val="none"/>
        </w:rPr>
        <w:t>Non lasciatevi sviare da dottrine varie ed estranee, perché è bene che il cuore venga sostenuto dalla grazia e non da cibi che non hanno mai recato giovamento a coloro che ne fanno uso.</w:t>
      </w:r>
    </w:p>
    <w:p w14:paraId="3FB798A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Cristo Gesù rimane fedele in eterno alla sua Incarnazione e alla sua Parola, se tutto in Lui si riveste di eternità, stabilità, solidità, immutabilità, se il cristiano pensa che Lui sia cambiato o che possa cambiare è un miope e un cieco. Nulla ha conosciuto di Gesù Signore. Ecco allora una ulteriore raccomandazione, fondata sempre sulla verità eterna e immutabile di Gesù Signore: </w:t>
      </w:r>
      <w:r w:rsidRPr="002A70D8">
        <w:rPr>
          <w:rFonts w:ascii="Arial" w:eastAsia="Times New Roman" w:hAnsi="Arial" w:cs="Times New Roman"/>
          <w:bCs/>
          <w:i/>
          <w:iCs/>
          <w:kern w:val="0"/>
          <w:sz w:val="24"/>
          <w:szCs w:val="24"/>
          <w:lang w:eastAsia="it-IT"/>
          <w14:ligatures w14:val="none"/>
        </w:rPr>
        <w:t>Non lasciatevi sviare da dottrine varie ed estranee, perché è bene che il cuore venga sostenuto dalla grazia e non da cibi che non hanno mai recato giovamento a coloro che ne fanno uso</w:t>
      </w:r>
      <w:r w:rsidRPr="002A70D8">
        <w:rPr>
          <w:rFonts w:ascii="Arial" w:eastAsia="Times New Roman" w:hAnsi="Arial" w:cs="Times New Roman"/>
          <w:bCs/>
          <w:kern w:val="0"/>
          <w:sz w:val="24"/>
          <w:szCs w:val="24"/>
          <w:lang w:eastAsia="it-IT"/>
          <w14:ligatures w14:val="none"/>
        </w:rPr>
        <w:t>. Sappiamo che il Libro del Levitico separava animali puri da animali impuri, cibi puri da cibi impuri. Questa distinzione tra puro e impuro diviene dottrina, si fa struttura. Di essa si trovano molti accenni anche nelle Lettere dell’Apostolo Paolo. Gesù, nel Vangelo secondo Marco, dichiara puri tutti gli alimenti. L’Apostolo Paolo dirà nella Lettera ai Romani che il regno di Dio non consiste in cibi e in bevande, ma in giustizia, pace e gioia nello Spirito Santo:</w:t>
      </w:r>
    </w:p>
    <w:p w14:paraId="016772C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w:t>
      </w:r>
    </w:p>
    <w:p w14:paraId="78AAA2F7"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453ACECC"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Chiamata di nuovo la folla, diceva loro: «Ascoltatemi tutti e comprendete bene! Non c’è nulla fuori dell’uomo che, entrando in lui, possa renderlo impuro. Ma sono le cose che escono dall’uomo a renderlo impuro».</w:t>
      </w:r>
    </w:p>
    <w:p w14:paraId="7C1C513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entrò in una casa, lontano dalla folla, i suoi discepoli lo interrogavano sulla parabola. E disse loro: «Così neanche voi siete capaci di comprendere? Non capite che tutto ciò che entra nell’uomo dal di fuori non può renderlo impuro, perché non </w:t>
      </w:r>
      <w:r w:rsidRPr="002A70D8">
        <w:rPr>
          <w:rFonts w:ascii="Arial" w:eastAsia="Times New Roman" w:hAnsi="Arial" w:cs="Times New Roman"/>
          <w:bCs/>
          <w:i/>
          <w:iCs/>
          <w:kern w:val="0"/>
          <w:sz w:val="24"/>
          <w:szCs w:val="24"/>
          <w:lang w:eastAsia="it-IT"/>
          <w14:ligatures w14:val="none"/>
        </w:rPr>
        <w:lastRenderedPageBreak/>
        <w:t xml:space="preserve">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(Mt 7,1-23). </w:t>
      </w:r>
    </w:p>
    <w:p w14:paraId="65653E9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 (Rm 14,14-18). </w:t>
      </w:r>
    </w:p>
    <w:p w14:paraId="781E1D8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cristiano è chiamato a vivere di purissima fede solo nella Parola di Gesù. Quanto contrasta o in molto o in poco con la Parola da Gesù, va abbandonato. La vita vera è Cristo per noi e solo attingendo vita dalla sua vita noi viviamo. Ogni altra cosa serve solo per il corpo e vale per ogni cosa la regola a noi data dal Siracide:</w:t>
      </w:r>
    </w:p>
    <w:p w14:paraId="365F067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Figlio, per tutta la tua vita esamina te stesso, vedi quello che ti nuoce e non concedertelo. Difatti non tutto conviene a tutti e non tutti approvano ogni cosa. Non essere ingordo per qualsiasi ghiottoneria e non ti gettare sulle vivande, perché l’abuso dei cibi causa malattie e l’ingordigia provoca le coliche. Molti sono morti per ingordigia, chi invece si controlla vivrà a lungo (Sir 37,27-31). </w:t>
      </w:r>
    </w:p>
    <w:p w14:paraId="76875E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Tutto è affidato dalla Parola del Signore alle virtù della temperanza, della sobrietà, della prudenza, del dominio di sé, che sono tutti frutti dello Spirito Santo in noi. La Parola di Cristo Gesù non contiene nessuna dottrina sui cibi. Contiene però la Legge che obbliga ogni uomo ad agire con somma sapienza e intelligenza nello Spirito Santo. Chi si lascia governare dallo Spirito sempre conserverà il suo cuore puro nella Parola di Gesù.</w:t>
      </w:r>
    </w:p>
    <w:p w14:paraId="423928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un pensiero dell’Apostolo Paolo su cibi e bevande:</w:t>
      </w:r>
    </w:p>
    <w:p w14:paraId="25C18B28"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(Col 2,16-19).</w:t>
      </w:r>
    </w:p>
    <w:p w14:paraId="0D04459E"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p>
    <w:p w14:paraId="77EF67D5"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71" w:name="_Toc102035730"/>
      <w:bookmarkStart w:id="172" w:name="_Toc229027061"/>
      <w:r w:rsidRPr="002A70D8">
        <w:rPr>
          <w:rFonts w:ascii="Arial" w:eastAsia="Times New Roman" w:hAnsi="Arial" w:cs="Arial"/>
          <w:b/>
          <w:color w:val="000000" w:themeColor="text1"/>
          <w:sz w:val="28"/>
          <w:szCs w:val="28"/>
          <w:lang w:eastAsia="it-IT"/>
        </w:rPr>
        <w:t>Ricapitolazione</w:t>
      </w:r>
      <w:bookmarkEnd w:id="171"/>
      <w:bookmarkEnd w:id="172"/>
      <w:r w:rsidRPr="002A70D8">
        <w:rPr>
          <w:rFonts w:ascii="Arial" w:eastAsia="Times New Roman" w:hAnsi="Arial" w:cs="Arial"/>
          <w:b/>
          <w:color w:val="000000" w:themeColor="text1"/>
          <w:sz w:val="28"/>
          <w:szCs w:val="28"/>
          <w:lang w:eastAsia="it-IT"/>
        </w:rPr>
        <w:t xml:space="preserve"> </w:t>
      </w:r>
    </w:p>
    <w:p w14:paraId="366F4161"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10</w:t>
      </w:r>
      <w:r w:rsidRPr="002A70D8">
        <w:rPr>
          <w:rFonts w:ascii="Arial" w:eastAsia="Times New Roman" w:hAnsi="Arial" w:cs="Times New Roman"/>
          <w:b/>
          <w:kern w:val="0"/>
          <w:sz w:val="24"/>
          <w:szCs w:val="24"/>
          <w:lang w:eastAsia="it-IT"/>
          <w14:ligatures w14:val="none"/>
        </w:rPr>
        <w:t>Noi abbiamo un altare le cui offerte non possono essere mangiate da quelli che prestano servizio nel tempio.</w:t>
      </w:r>
    </w:p>
    <w:p w14:paraId="652BE8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Ora l’Agiografo si serve di una delle antiche modalità secondo la quale i sacrifici venivano offerti al Signore. Quanti prestavano servizio al tempio non potevano mangiare la carne delle vittime offerte. </w:t>
      </w:r>
      <w:r w:rsidRPr="002A70D8">
        <w:rPr>
          <w:rFonts w:ascii="Arial" w:eastAsia="Times New Roman" w:hAnsi="Arial" w:cs="Times New Roman"/>
          <w:bCs/>
          <w:i/>
          <w:iCs/>
          <w:kern w:val="0"/>
          <w:sz w:val="24"/>
          <w:szCs w:val="24"/>
          <w:lang w:eastAsia="it-IT"/>
          <w14:ligatures w14:val="none"/>
        </w:rPr>
        <w:t>Noi abbiamo un altare le cui offerte non possono essere mangiate da quelli che prestano servizio nel tempio</w:t>
      </w:r>
      <w:r w:rsidRPr="002A70D8">
        <w:rPr>
          <w:rFonts w:ascii="Arial" w:eastAsia="Times New Roman" w:hAnsi="Arial" w:cs="Times New Roman"/>
          <w:bCs/>
          <w:kern w:val="0"/>
          <w:sz w:val="24"/>
          <w:szCs w:val="24"/>
          <w:lang w:eastAsia="it-IT"/>
          <w14:ligatures w14:val="none"/>
        </w:rPr>
        <w:t>. Si tratta degli olocausti che venivano offerti al Signore.</w:t>
      </w:r>
    </w:p>
    <w:p w14:paraId="607F79C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Signore parlò a Mosè e disse: Da’ quest’ordine ad Aronne e ai suoi figli: “Questa è la legge per l’olocausto. L’olocausto rimarrà acceso sul braciere sopra l’altare tutta la notte, fino al mattino; il fuoco dell’altare sarà tenuto acceso. Il sacerdote, indossata la tunica di lino e vestiti i calzoni di lino sul suo corpo, toglierà la cenere, dopo che il fuoco avrà consumato l’olocausto sopra l’altare, e la deporrà al fianco dell’altare. Poi, spogliatosi delle vesti e indossatene altre, porterà la cenere fuori dell’accampamento, in un luogo puro. Il fuoco sarà tenuto acceso sull’altare e non lo si lascerà spegnere; il sacerdote vi brucerà legna ogni mattina, vi disporrà sopra l’olocausto e vi brucerà sopra il grasso dei sacrifici di comunione. Il fuoco deve essere sempre tenuto acceso sull’altare, senza lasciarlo spegnere (Lev 6,1-5). </w:t>
      </w:r>
    </w:p>
    <w:p w14:paraId="1570AB2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olocausto perché la vittima veniva interamente bruciata con il fuoco. Nei sacrifici di riparazione solo in grasso veniva bruciato. La carne era mangiata dai sacerdoti. Nei sacrifici di comunione la carne veniva mangiata anche da coloro che offrivano la vittima. Nei primi capitoli del Libro del Levitico ogni sacrificio ha le sue particolari norme. Tutto è descritto nei minimi dettagli. </w:t>
      </w:r>
    </w:p>
    <w:p w14:paraId="1E61DBE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11</w:t>
      </w:r>
      <w:r w:rsidRPr="002A70D8">
        <w:rPr>
          <w:rFonts w:ascii="Arial" w:eastAsia="Times New Roman" w:hAnsi="Arial" w:cs="Times New Roman"/>
          <w:b/>
          <w:kern w:val="0"/>
          <w:sz w:val="24"/>
          <w:szCs w:val="24"/>
          <w:lang w:eastAsia="it-IT"/>
          <w14:ligatures w14:val="none"/>
        </w:rPr>
        <w:t>Infatti i corpi degli animali, il cui sangue viene portato nel santuario dal sommo sacerdote per l’espiazione, vengono bruciati fuori dell’accampamento.</w:t>
      </w:r>
    </w:p>
    <w:p w14:paraId="2B3E926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riferisce il Levitico circa questa norma del bruciare le carni fuori dell’accampamento: </w:t>
      </w:r>
      <w:r w:rsidRPr="002A70D8">
        <w:rPr>
          <w:rFonts w:ascii="Arial" w:eastAsia="Times New Roman" w:hAnsi="Arial" w:cs="Times New Roman"/>
          <w:bCs/>
          <w:i/>
          <w:iCs/>
          <w:kern w:val="0"/>
          <w:sz w:val="24"/>
          <w:szCs w:val="24"/>
          <w:lang w:eastAsia="it-IT"/>
          <w14:ligatures w14:val="none"/>
        </w:rPr>
        <w:t>Infatti i corpi degli animali, il suo sangue viene portato nel santuario dal sommo sacerdote per l’espiazione, vengono bruciati fuori dell’accampamento</w:t>
      </w:r>
      <w:r w:rsidRPr="002A70D8">
        <w:rPr>
          <w:rFonts w:ascii="Arial" w:eastAsia="Times New Roman" w:hAnsi="Arial" w:cs="Times New Roman"/>
          <w:bCs/>
          <w:kern w:val="0"/>
          <w:sz w:val="24"/>
          <w:szCs w:val="24"/>
          <w:lang w:eastAsia="it-IT"/>
          <w14:ligatures w14:val="none"/>
        </w:rPr>
        <w:t>. Quanto la Legge prescriveva era osservato alla lettera. Non esistevano margini per improvvisare o per alterare il rito né in molto e né in poco. L’osservanza delle prescrizioni doveva essere perfetta.</w:t>
      </w:r>
    </w:p>
    <w:p w14:paraId="1A84211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Fece quindi accostare il giovenco del sacrificio per il peccato e Aronne e i suoi figli stesero le mani sulla testa del giovenco del sacrificio per il peccato. Mosè lo scannò, ne prese del sangue, ne spalmò con il dito i corni attorno all’altare e purificò l’altare; poi sparse il resto del sangue alla base dell’altare e lo consacrò per compiere su di esso il rito espiatorio. Prese tutto il grasso aderente alle viscere, il lobo del fegato, i due reni con il loro grasso e Mosè fece bruciare tutto sull’altare. Ma bruciò nel fuoco fuori dell’accampamento il giovenco, cioè la sua pelle, la sua carne e gli escrementi, come il Signore gli aveva ordinato (Lev 8,14-17). </w:t>
      </w:r>
    </w:p>
    <w:p w14:paraId="59F6196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Aronne dunque si avvicinò all’altare e scannò il vitello del sacrificio per il proprio peccato. I suoi figli gli porsero il sangue ed egli vi intinse il dito, lo spalmò sui corni dell’altare e sparse il resto del sangue alla base dell’altare; ma il grasso, i reni e il lobo del fegato della vittima per il peccato li fece bruciare sopra l’altare, come il Signore aveva ordinato a Mosè. La carne e la pelle le bruciò nel fuoco fuori dell’accampamento (Lev 9,8-11). </w:t>
      </w:r>
    </w:p>
    <w:p w14:paraId="5138E75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Questi ricordi servono all’Agiografo, sempre preso per mano e condotto dallo Spirito Santo, come figura. Cristo Gesù è la realtà. Tutti i sacrifici antichi sono una pallida figura del Sacrificio di Cristo, del suo olocausto di amore sulla croce, del preziosissimo suo sangue da Lui offerto al Padre. Gesù non offre al Padre sangue di tori e di vitelli. Lui offre al Padre il suo proprio sangue e lo offre per la riparazione di ogni peccato dell’umanità.</w:t>
      </w:r>
    </w:p>
    <w:p w14:paraId="0F1008E4"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12</w:t>
      </w:r>
      <w:r w:rsidRPr="002A70D8">
        <w:rPr>
          <w:rFonts w:ascii="Arial" w:eastAsia="Times New Roman" w:hAnsi="Arial" w:cs="Times New Roman"/>
          <w:b/>
          <w:kern w:val="0"/>
          <w:sz w:val="24"/>
          <w:szCs w:val="24"/>
          <w:lang w:eastAsia="it-IT"/>
          <w14:ligatures w14:val="none"/>
        </w:rPr>
        <w:t>Perciò anche Gesù, per santificare il popolo con il proprio sangue, subì la passione fuori della porta della città.</w:t>
      </w:r>
    </w:p>
    <w:p w14:paraId="7531D83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il passaggio dalla figura alla realtà: </w:t>
      </w:r>
      <w:r w:rsidRPr="002A70D8">
        <w:rPr>
          <w:rFonts w:ascii="Arial" w:eastAsia="Times New Roman" w:hAnsi="Arial" w:cs="Times New Roman"/>
          <w:bCs/>
          <w:i/>
          <w:iCs/>
          <w:kern w:val="0"/>
          <w:sz w:val="24"/>
          <w:szCs w:val="24"/>
          <w:lang w:eastAsia="it-IT"/>
          <w14:ligatures w14:val="none"/>
        </w:rPr>
        <w:t>Perciò anche Gesù, per santificare il popolo con il proprio sangue, subì la passione fuori della porta della città</w:t>
      </w:r>
      <w:r w:rsidRPr="002A70D8">
        <w:rPr>
          <w:rFonts w:ascii="Arial" w:eastAsia="Times New Roman" w:hAnsi="Arial" w:cs="Times New Roman"/>
          <w:bCs/>
          <w:kern w:val="0"/>
          <w:sz w:val="24"/>
          <w:szCs w:val="24"/>
          <w:lang w:eastAsia="it-IT"/>
          <w14:ligatures w14:val="none"/>
        </w:rPr>
        <w:t>. Questa correlazione della morte di Cristo Gesù con l’offerta dei sacrifici antichi ha altissimo valore per noi. L’Agiografo sta rivelando ai figli di Abramo che il sacrificio di Cristo Gesù è vero sacrificio di espiazione, vero olocausto, vero sacrificio di riparazione, vera, purissima offerta del suo preziosissimo sangue al Padre. Ne è prova il fatto che Lui ha subito la crocifissione fuori della porta della città. La città è Gerusalemme. Anche nella forma, nella modalità e non solo nella sostanza, quello di Cristo Gesù è vero sacrificio. Rispetta in ogni dettaglio le antiche prescrizioni. È questo il suo intento: aiutare i figli di Abramo divenuti credenti a emettere un purissimo atto di fede nella verità del sacrificio di Cristo Gesù. È il solo sacrificio che espia i peccati del mondo. Gesù è il vero Agnello di Dio che toglie il peccato del mondo. A questa verità l’Agiografo conduce servendosi della Legge Antica.</w:t>
      </w:r>
    </w:p>
    <w:p w14:paraId="1440711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13</w:t>
      </w:r>
      <w:r w:rsidRPr="002A70D8">
        <w:rPr>
          <w:rFonts w:ascii="Arial" w:eastAsia="Times New Roman" w:hAnsi="Arial" w:cs="Times New Roman"/>
          <w:b/>
          <w:kern w:val="0"/>
          <w:sz w:val="24"/>
          <w:szCs w:val="24"/>
          <w:lang w:eastAsia="it-IT"/>
          <w14:ligatures w14:val="none"/>
        </w:rPr>
        <w:t>Usciamo dunque verso di lui fuori dell’accampamento, portando il suo disonore:</w:t>
      </w:r>
    </w:p>
    <w:p w14:paraId="073FB21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sacrificio di Cristo non è però terminato. Ora è nel suo corpo che è la Chiesa, che questo sacrificio deve perpetuarsi sino al giorno della Parusia. Ecco allora l’invito dell’Agiografo, invito che non è rivolto solo ai figli di Abramo, ma ad ogni membro del corpo di Cristo Signore: </w:t>
      </w:r>
      <w:r w:rsidRPr="002A70D8">
        <w:rPr>
          <w:rFonts w:ascii="Arial" w:eastAsia="Times New Roman" w:hAnsi="Arial" w:cs="Times New Roman"/>
          <w:bCs/>
          <w:i/>
          <w:iCs/>
          <w:kern w:val="0"/>
          <w:sz w:val="24"/>
          <w:szCs w:val="24"/>
          <w:lang w:eastAsia="it-IT"/>
          <w14:ligatures w14:val="none"/>
        </w:rPr>
        <w:t>Usciamo dunque verso di lui fuori dell’accampamento, portando il suo disonore</w:t>
      </w:r>
      <w:r w:rsidRPr="002A70D8">
        <w:rPr>
          <w:rFonts w:ascii="Arial" w:eastAsia="Times New Roman" w:hAnsi="Arial" w:cs="Times New Roman"/>
          <w:bCs/>
          <w:kern w:val="0"/>
          <w:sz w:val="24"/>
          <w:szCs w:val="24"/>
          <w:lang w:eastAsia="it-IT"/>
          <w14:ligatures w14:val="none"/>
        </w:rPr>
        <w:t>. Il disonore di Cristo Gesù è la sua umiliazione, il suo annientamento, la sua condanna a morte, la sua croce. La croce per Gesù è un disonore perché lo faceva apparire agli occhi del popolo dei Giudei come un maledetto. Il Frutto benedetto dato da Dio agli uomini è stato considerato, pensato, giudicato, condannato come un maledetto. Di certo non è un onore per Cristo, Lui che è Dio, il Figlio Eterno del Padre che si è fatto carne per la nostra salvezza, essere considerato un maledetto, un reietto, un abbandonato da Dio e dagli uomini. Anche il cristiano è chiamato a prendere sulle sue spalle il disonore di Cristo Gesù e portarlo con lo stesso amore e con la stessa obbedienza che ci ha lasciati come mirabile esempio. Anche il cristiano deve uscire dall’accampamento se vuole che il suo sacrificio, offerto al Padre, in Cristo, con Cristo, per Cristo, sia vero sacrificio per la redenzione dell’umanità. Oggi il sacrificio di Cristo deve continuare in ogni membro del suo corpo. Questa verità è così annunciata dall’Apostolo Paolo:</w:t>
      </w:r>
    </w:p>
    <w:p w14:paraId="319ECB7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w:t>
      </w:r>
      <w:r w:rsidRPr="002A70D8">
        <w:rPr>
          <w:rFonts w:ascii="Arial" w:eastAsia="Times New Roman" w:hAnsi="Arial" w:cs="Times New Roman"/>
          <w:bCs/>
          <w:i/>
          <w:iCs/>
          <w:kern w:val="0"/>
          <w:sz w:val="24"/>
          <w:szCs w:val="24"/>
          <w:lang w:eastAsia="it-IT"/>
          <w14:ligatures w14:val="none"/>
        </w:rPr>
        <w:lastRenderedPageBreak/>
        <w:t xml:space="preserve">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33F0117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Ma può il cristiano uscire fuori dall’accampamento? Non è stato lui da Cristo Signore mandato nel mondo per portare ad ogni nazione il lieto annuncio del Vangelo? Il cristiano è sempre nel mondo, ma deve restare sempre fuori dal mondo, fuori da ogni pensiero del mondo. Lui deve stare nel mondo ma solo con il pensiero di Cristo Gesù. Se acquisisce anche un solo pensiero del mondo, non è più fuori dall’accampamento e non potrà offrire a Cristo Gesù la sua vita perché Lui ne faccia un sacrificio al Padre. Ecco chi è il cristiano: colui che ogni giorno esce dall’accampamento del pensiero del mondo. Esce dai pensieri del mondo, portando nel suo cuore un solo pensiero: quello di Cristo Gesù. Uscire dall’accampamento dei pensieri del mondo è cosa necessaria per offrire la propria vita in sacrificio e dare compimento al sacrificio di Cristo Gesù al fine di portare a realizzazione il mistero della salvezza. Questa condizione va sempre osservata.</w:t>
      </w:r>
    </w:p>
    <w:p w14:paraId="1BDA9A0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Come su Gesù si è riversato l’oltraggio di tutto il mondo (</w:t>
      </w:r>
      <w:r w:rsidRPr="002A70D8">
        <w:rPr>
          <w:rFonts w:ascii="Greek" w:eastAsia="Times New Roman" w:hAnsi="Greek" w:cs="Greek"/>
          <w:bCs/>
          <w:kern w:val="0"/>
          <w:sz w:val="24"/>
          <w:szCs w:val="24"/>
          <w:lang w:eastAsia="it-IT"/>
          <w14:ligatures w14:val="none"/>
        </w:rPr>
        <w:t>tÕn ÑneidismÕn -</w:t>
      </w:r>
      <w:r w:rsidRPr="002A70D8">
        <w:rPr>
          <w:rFonts w:ascii="Arial" w:eastAsia="Times New Roman" w:hAnsi="Arial" w:cs="Times New Roman"/>
          <w:bCs/>
          <w:kern w:val="0"/>
          <w:sz w:val="24"/>
          <w:szCs w:val="24"/>
          <w:lang w:eastAsia="it-IT"/>
          <w14:ligatures w14:val="none"/>
        </w:rPr>
        <w:t xml:space="preserve"> </w:t>
      </w:r>
      <w:r w:rsidRPr="002A70D8">
        <w:rPr>
          <w:rFonts w:ascii="Arial" w:eastAsia="Times New Roman" w:hAnsi="Arial" w:cs="Times New Roman"/>
          <w:bCs/>
          <w:i/>
          <w:iCs/>
          <w:kern w:val="0"/>
          <w:sz w:val="24"/>
          <w:szCs w:val="24"/>
          <w:lang w:val="la-Latn" w:eastAsia="it-IT"/>
          <w14:ligatures w14:val="none"/>
        </w:rPr>
        <w:t>inproperium</w:t>
      </w:r>
      <w:r w:rsidRPr="002A70D8">
        <w:rPr>
          <w:rFonts w:ascii="Greek" w:eastAsia="Times New Roman" w:hAnsi="Greek" w:cs="Greek"/>
          <w:bCs/>
          <w:kern w:val="0"/>
          <w:sz w:val="24"/>
          <w:szCs w:val="24"/>
          <w:lang w:eastAsia="it-IT"/>
          <w14:ligatures w14:val="none"/>
        </w:rPr>
        <w:t>)</w:t>
      </w:r>
      <w:r w:rsidRPr="002A70D8">
        <w:rPr>
          <w:rFonts w:ascii="Arial" w:eastAsia="Times New Roman" w:hAnsi="Arial" w:cs="Arial"/>
          <w:bCs/>
          <w:kern w:val="0"/>
          <w:sz w:val="24"/>
          <w:szCs w:val="24"/>
          <w:lang w:eastAsia="it-IT"/>
          <w14:ligatures w14:val="none"/>
        </w:rPr>
        <w:t>,</w:t>
      </w:r>
      <w:r w:rsidRPr="002A70D8">
        <w:rPr>
          <w:rFonts w:ascii="Greek" w:eastAsia="Times New Roman" w:hAnsi="Greek" w:cs="Greek"/>
          <w:bCs/>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così anche sul cristiano si deve riversare tutto l’oltraggio del mondo, tutti i suoi improperi. Come Gesù ha portato gli oltraggi e gli improperi nel suo corpo, così il cristiano deve portare oltraggi e improperi di Cristo nel suo corpo. Il corpo di Cristo e il corpo del cristiano sono un solo corpo. Gli oltraggi e gli improperi contro Cristo Gesù devono essere oltraggi e improperi contro il cristiano. Un solo oltraggio, un solo improperio, un solo corpo. Sempre la dimensione di purissima ontologia cristica che regna tra il corpo di Cristo e del cristiano va ricordata.</w:t>
      </w:r>
    </w:p>
    <w:p w14:paraId="2C550226" w14:textId="77777777" w:rsidR="002A70D8" w:rsidRPr="002A70D8" w:rsidRDefault="002A70D8" w:rsidP="002A70D8">
      <w:pPr>
        <w:spacing w:after="240" w:line="240" w:lineRule="auto"/>
        <w:jc w:val="both"/>
        <w:rPr>
          <w:rFonts w:ascii="Greek" w:eastAsia="Times New Roman" w:hAnsi="Greek" w:cs="Greek"/>
          <w:bCs/>
          <w:kern w:val="0"/>
          <w:sz w:val="24"/>
          <w:szCs w:val="24"/>
          <w:lang w:val="pt-BR" w:eastAsia="it-IT"/>
          <w14:ligatures w14:val="none"/>
        </w:rPr>
      </w:pPr>
      <w:r w:rsidRPr="002A70D8">
        <w:rPr>
          <w:rFonts w:ascii="Arial" w:eastAsia="Times New Roman" w:hAnsi="Arial" w:cs="Times New Roman"/>
          <w:bCs/>
          <w:i/>
          <w:iCs/>
          <w:kern w:val="0"/>
          <w:sz w:val="24"/>
          <w:szCs w:val="24"/>
          <w:lang w:val="la-Latn" w:eastAsia="it-IT"/>
          <w14:ligatures w14:val="none"/>
        </w:rPr>
        <w:t>Exeamus igitur ad eum extra castra inproperium eius portantes</w:t>
      </w:r>
      <w:r w:rsidRPr="002A70D8">
        <w:rPr>
          <w:rFonts w:ascii="Arial" w:eastAsia="Times New Roman" w:hAnsi="Arial" w:cs="Times New Roman"/>
          <w:bCs/>
          <w:kern w:val="0"/>
          <w:sz w:val="24"/>
          <w:szCs w:val="24"/>
          <w:lang w:val="pt-BR" w:eastAsia="it-IT"/>
          <w14:ligatures w14:val="none"/>
        </w:rPr>
        <w:t xml:space="preserve"> (Eb 13,13). </w:t>
      </w:r>
      <w:r w:rsidRPr="002A70D8">
        <w:rPr>
          <w:rFonts w:ascii="Greek" w:eastAsia="Times New Roman" w:hAnsi="Greek" w:cs="Greek"/>
          <w:bCs/>
          <w:kern w:val="0"/>
          <w:sz w:val="24"/>
          <w:szCs w:val="24"/>
          <w:lang w:val="pt-BR" w:eastAsia="it-IT"/>
          <w14:ligatures w14:val="none"/>
        </w:rPr>
        <w:t>to…nun ™xercèmeqa prÕj aÙtÕn œxw tÁj parembolÁj, tÕn ÑneidismÕn aÙtoà fšrontej:</w:t>
      </w:r>
      <w:r w:rsidRPr="002A70D8">
        <w:rPr>
          <w:rFonts w:ascii="Arial" w:eastAsia="Times New Roman" w:hAnsi="Arial" w:cs="Times New Roman"/>
          <w:bCs/>
          <w:kern w:val="0"/>
          <w:sz w:val="24"/>
          <w:szCs w:val="24"/>
          <w:lang w:val="pt-BR" w:eastAsia="it-IT"/>
          <w14:ligatures w14:val="none"/>
        </w:rPr>
        <w:t xml:space="preserve"> (Eb 13,13). </w:t>
      </w:r>
    </w:p>
    <w:p w14:paraId="5440375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Si compie in Cristo Gesù quanto aveva scritto di Lui il profeta Isaia:</w:t>
      </w:r>
    </w:p>
    <w:p w14:paraId="3E97955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58480B4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w:t>
      </w:r>
    </w:p>
    <w:p w14:paraId="5EE6A9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Eppure egli si è caricato delle nostre sofferenze, si è addossato i nostri dolori; e noi lo giudicavamo castigato, percosso da Dio e umiliato. Egli è stato trafitto per le nostre colpe, schiacciato per le nostre iniquità. Il castigo che ci dà salvezza si è </w:t>
      </w:r>
      <w:r w:rsidRPr="002A70D8">
        <w:rPr>
          <w:rFonts w:ascii="Arial" w:eastAsia="Times New Roman" w:hAnsi="Arial" w:cs="Times New Roman"/>
          <w:bCs/>
          <w:i/>
          <w:iCs/>
          <w:kern w:val="0"/>
          <w:sz w:val="24"/>
          <w:szCs w:val="24"/>
          <w:lang w:eastAsia="it-IT"/>
          <w14:ligatures w14:val="none"/>
        </w:rPr>
        <w:lastRenderedPageBreak/>
        <w:t xml:space="preserve">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51F1DDE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cosa è il disonore che Cristo Gesù ha portato: il disprezzo del mondo. Il mondo lo ha tanto disprezzato da condannarlo a morte come un maledetto. Anche il cristiano si deve lasciare disprezzare dal mondo perché con Cristo un solo corpo. Un solo corpo, un solo disprezzo, una sola condanna, una sola croce. È verità eterna: Cristo e il cristiano se sono un solo corpo, devono essere un solo disprezzo da parte del mondo.</w:t>
      </w:r>
    </w:p>
    <w:p w14:paraId="46DBAF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Giacobbe diede ad Esaù il pane e la minestra di lenticchie; questi mangiò e bevve, poi si alzò e se ne andò. A tal punto Esaù aveva disprezzato la primogenitura (Gen 25, 34). Non disprezzerai il sordo, né metterai inciampo davanti al cieco, ma temerai il tuo Dio. Io sono il Signore (Lv 19, 14). Se disprezzerete le mie leggi e rigetterete le mie prescrizioni, non mettendo in pratica tutti i miei comandi e infrangendo la mia alleanza (Lv 26, 15). Quando dunque il paese sarà abbandonato da loro e godrà i suoi sabati, mentre rimarrà deserto, senza di loro, essi sconteranno la loro colpa, per avere disprezzato le mie prescrizioni ed essersi stancati delle mie leggi (Lv 26, 43). Il Signore disse a Mosè: "Fino a quando mi disprezzerà questo popolo? E fino a quando non avranno fede in me, dopo tutti i miracoli che ho fatti in mezzo a loro? (Nm 14, 11). Certo non vedranno il paese che ho giurato di dare ai loro padri. Nessuno di quelli che mi hanno disprezzato lo vedrà (Nm 14, 23). I vostri bambini, dei quali avete detto che sarebbero diventati una preda di guerra, quelli ve li farò entrare; essi conosceranno il paese che voi avete disprezzato (Nm 14, 31). Poiché ha disprezzato la parola del Signore e ha violato il suo comando, quella persona dovrà essere eliminata; porterà il peso della sua colpa" (Nm 15, 31). </w:t>
      </w:r>
    </w:p>
    <w:p w14:paraId="74ED87DB"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Ma se il Signore fa una cosa meravigliosa, se la terra spalanca la bocca e li ingoia con quanto appartiene loro e se essi scendono vivi agli inferi, allora saprete che questi uomini hanno disprezzato il Signore" (Nm 16, 30). Quando lo avrò introdotto nel paese che ho promesso ai suoi padri con giuramento, paese dove scorre latte e miele, ed egli avrà mangiato, si sarà saziato e ingrassato e poi si sarà rivolto ad altri dei per servirli e mi avrà disprezzato e avrà spezzato la mia alleanza (Dt 31, 20). Giacobbe ha mangiato e si è saziato, - sì, ti sei ingrassato, impinguato, rimpinzato - e ha respinto il Dio che lo aveva fatto, ha disprezzato la Roccia, sua </w:t>
      </w:r>
      <w:r w:rsidRPr="002A70D8">
        <w:rPr>
          <w:rFonts w:ascii="Arial" w:eastAsia="Times New Roman" w:hAnsi="Arial" w:cs="Times New Roman"/>
          <w:bCs/>
          <w:i/>
          <w:iCs/>
          <w:kern w:val="0"/>
          <w:sz w:val="24"/>
          <w:szCs w:val="24"/>
          <w:lang w:eastAsia="it-IT"/>
          <w14:ligatures w14:val="none"/>
        </w:rPr>
        <w:lastRenderedPageBreak/>
        <w:t xml:space="preserve">salvezza (Dt 32, 15). Chiunque disprezzerà i tuoi ordini e non obbedirà alle tue parole in quanto ci comanderai, sarà messo a morte. Solo, sii forte e coraggioso" (Gs 1, 18). Allora Zebul gli disse: "Dov'è ora la spavalderia di quando dicevi: Chi è Abimelech, perchè dobbiamo servirlo? Non è questo il popolo che disprezzavi? Ora esci in campo e combatti contro di lui!" (Gdc 9, 38). Ecco dunque l'oracolo del Signore, Dio d'Israele: Avevo promesso alla tua casa e alla casa di tuo padre che avrebbero sempre camminato alla mia presenza. Ma ora - oracolo del Signore - non sia mai! Perchè chi mi onorerà anch'io l'onorerò, chi mi disprezzerà sarà oggetto di disprezzo (1Sam 2, 30). Ma altri, individui spregevoli, dissero: "Potrà forse salvarci costui?". Così lo disprezzarono e non vollero portargli alcun dono (1Sam 10, 27). </w:t>
      </w:r>
    </w:p>
    <w:p w14:paraId="5781CAA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Filisteo scrutava Davide e, quando lo vide bene, ne ebbe disprezzo, perchè era un ragazzo, fulvo di capelli e di bell'aspetto (1Sam 17, 42). Mentre l'arca del Signore entrava nella città di David, Mikal, figlia di Saul, guardò dalla finestra; vedendo il re Davide che saltava e danzava dinanzi al Signore, lo disprezzò in cuor suo (2Sam 6, 16). Perché dunque hai disprezzato la parola del Signore, facendo ciò che è male ai suoi occhi? Tu hai colpito di spada Uria l'Hittita, hai preso in moglie la moglie sua e lo hai ucciso con la spada degli Ammoniti (2Sam 12, 9). Ebbene, la spada non si allontanerà mai dalla tua casa, poiché tu mi hai disprezzato e hai preso in moglie la moglie di Uria l'Hittita (2Sam 12, 10). Gli Israeliti replicarono agli uomini di Giuda: "Dieci parti mi spettano sul re; inoltre sono io il primogenito e non tu; perché mi hai disprezzato? Non sono forse stato il primo a proporre di far tornare il re?". Ma il parlare degli uomini di Giuda fu più violento di quello degli Israeliti (2Sam 19, 44). Questa è la parola che il Signore ha pronunziato contro di lui: Ti disprezza, ti deride la vergine figlia di Sion. Dietro a te scuote il capo la figlia di Gerusalemme (2Re 19, 21). </w:t>
      </w:r>
    </w:p>
    <w:p w14:paraId="294755E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Quando l'arca dell'alleanza del Signore giunse alla città di Davide, Mical, figlia di Saul, guardando dalla finestra, vide il re danzare e saltare; lo disprezzò in cuor suo (1Cr 15, 29). Ma essi si beffarono dei messaggeri di Dio, disprezzarono le sue parole e schernirono i suoi profeti al punto che l'ira del Signore contro il suo popolo raggiunse il culmine, senza più rimedio (2Cr 36, 16). Ascolta, Dio nostro, come siamo disprezzati! Fa’ ricadere sul loro capo il loro dileggio e abbandonali al saccheggio in un paese di schiavitù! (Ne 3, 36). Violando i tuoi comandi, abbiamo peccato davanti a te. Tu hai lasciato che ci spogliassero dei beni; ci hai abbandonati alla prigionia, alla morte e ad essere la favola, lo scherno, il disprezzo di tutte le genti, tra le quali ci hai dispersi (Tb 3, 4). Ama, o figlio, i tuoi fratelli; nel tuo cuore non concepire disprezzo per i tuoi fratelli, figli e figlie del tuo popolo, e tra di loro scegliti la moglie. L'orgoglio infatti è causa di rovina e di grande inquietudine. Nella pigrizia vi è povertà e miseria, perché l'ignavia è madre della fame (Tb 4, 13). Chiedi il parere ad ogni persona che sia saggia e non disprezzare nessun buon consiglio (Tb 4, 18). Ma gli abitanti di tutte queste regioni disprezzarono l'invito di Nabucodònosor re degli Assiri e non lo seguirono nella guerra, perché non avevano alcun timore di lui, che agli occhi loro era come un uomo qualunque. Essi respinsero i suoi messaggeri a mani vuote e con disonore (Gdt 1, 11). </w:t>
      </w:r>
    </w:p>
    <w:p w14:paraId="30B69F5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L'uccisione dei nostri fratelli, l'asservimento della patria, la devastazione della nostra eredità Dio la farà ricadere sul nostro capo in mezzo ai popoli pagani tra i quali ci capiterà di essere schiavi e saremo così motivo di scandalo e di disprezzo di fronte </w:t>
      </w:r>
      <w:r w:rsidRPr="002A70D8">
        <w:rPr>
          <w:rFonts w:ascii="Arial" w:eastAsia="Times New Roman" w:hAnsi="Arial" w:cs="Times New Roman"/>
          <w:bCs/>
          <w:i/>
          <w:iCs/>
          <w:kern w:val="0"/>
          <w:sz w:val="24"/>
          <w:szCs w:val="24"/>
          <w:lang w:eastAsia="it-IT"/>
          <w14:ligatures w14:val="none"/>
        </w:rPr>
        <w:lastRenderedPageBreak/>
        <w:t xml:space="preserve">ai nostri padroni (Gdt 8, 22). Erano ammirati della bellezza di lei e ammirati degli Israeliti a causa di lei e si dicevano l'un l'altro: "Chi disprezzerà un popolo che possiede tali donne? Sarà bene non lasciarne sopravvivere alcun uomo, perché, liberi, potrebbero far perdere la testa a tutto il mondo" (Gdt 10, 19). Quanto al tuo popolo che abita su questi monti, se non mi avessero disprezzato, non avrei alzato la lancia contro di loro; essi stessi si sono procurati tutto questo (Gdt 11, 2). E Oloferne le disse: "Bene ha fatto Dio a mandarti avanti al tuo popolo, perché resti nelle vostre mani la forza e coloro che hanno disprezzato il mio signore vadano in rovina (Gdt 11, 22). Ma, prima di far questo, chiamatemi Achior l'Ammonita, perché venga a vedere e riconoscere colui che ha disprezzato la casa d'Israele e che l'ha inviato qui tra noi come per votarlo alla morte" (Gdt 14, 5). Perché quello che la regina ha fatto si saprà da tutte le donne e le indurrà a disprezzare i propri mariti; esse diranno: Il re Assuero aveva ordinato che si conducesse alla sua presenza la regina Vasti ed essa non vi è andata (Est 1, 17). Il suo santuario fu desolato come il deserto, le sue feste si mutarono in lutto, i suoi sabati in vergogna il suo onore in disprezzo (1Mac 1, 39). Disse: "Mi farò un nome e mi coprirò di gloria nel regno combattendo Giuda e i suoi uomini che hanno disprezzato gli ordini del re" (1Mac 3, 14). </w:t>
      </w:r>
    </w:p>
    <w:p w14:paraId="690A7C3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Raccogli i nostri dispersi, libera quelli che sono schiavi in mano ai pagani, guarda benigno i disprezzati e gli oltraggiati; sappiano i pagani che tu sei il nostro Dio (2Mac 1, 27). Perciò i sacerdoti non erano più premurosi del servizio all'altare, ma, disprezzando il tempio e trascurando i sacrifici, si affrettarono a partecipare agli spettacoli contrari alla legge nella palestra, appena dato il segnale del lancio del disco (2Mac 4, 14). E disse dignitosamente: "Da Dio ho queste membra e, per le sue leggi, le disprezzo, ma da lui spero di riaverle di nuovo" (2Mac 7, 11). 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(2Mac 7, 24). </w:t>
      </w:r>
    </w:p>
    <w:p w14:paraId="524CB7CD"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forse bene per te opprimermi, disprezzare l'opera delle tue mani e favorire i progetti dei malvagi? (Gb 10, 3). "Per la sventura, disprezzo", pensa la gente prosperosa, "spinte, a colui che ha il piede tremante" (Gb 12, 5). Sui nobili spande il disprezzo e allenta la cintura ai forti (Gb 12, 21). Siano pure onorati i suoi figli, non lo sa; siano disprezzati, lo ignora! (Gb 14, 21). Come se temessi molto la folla, e il disprezzo delle tribù mi spaventasse, sì da starmene zitto senza uscire di casa (Gb 31, 34). L'empio si vanta delle sue brame, l'avaro maledice, disprezza Dio (Sal 9, 24). L'empio insolente disprezza il Signore: “Dio non se ne cura: Dio non esiste”; questo è il suo pensiero (Sal 9, 25). Le sue imprese riescono sempre. Son troppo in alto per lui i tuoi giudizi: disprezza tutti i suoi avversari (Sal 9, 26). Perché l'empio disprezza Dio e pensa: “Non ne chiederà conto?” (Sal 9, 34). “Per l'oppressione dei miseri e il gemito dei poveri, io sorgerò </w:t>
      </w:r>
      <w:r w:rsidRPr="002A70D8">
        <w:rPr>
          <w:rFonts w:ascii="Arial" w:eastAsia="Times New Roman" w:hAnsi="Arial" w:cs="Arial"/>
          <w:bCs/>
          <w:i/>
          <w:iCs/>
          <w:kern w:val="0"/>
          <w:sz w:val="24"/>
          <w:szCs w:val="24"/>
          <w:lang w:eastAsia="it-IT"/>
          <w14:ligatures w14:val="none"/>
        </w:rPr>
        <w:t>–</w:t>
      </w:r>
      <w:r w:rsidRPr="002A70D8">
        <w:rPr>
          <w:rFonts w:ascii="Arial" w:eastAsia="Times New Roman" w:hAnsi="Arial" w:cs="Times New Roman"/>
          <w:bCs/>
          <w:i/>
          <w:iCs/>
          <w:kern w:val="0"/>
          <w:sz w:val="24"/>
          <w:szCs w:val="24"/>
          <w:lang w:eastAsia="it-IT"/>
          <w14:ligatures w14:val="none"/>
        </w:rPr>
        <w:t xml:space="preserve"> dice il Signore </w:t>
      </w:r>
      <w:r w:rsidRPr="002A70D8">
        <w:rPr>
          <w:rFonts w:ascii="Arial" w:eastAsia="Times New Roman" w:hAnsi="Arial" w:cs="Arial"/>
          <w:bCs/>
          <w:i/>
          <w:iCs/>
          <w:kern w:val="0"/>
          <w:sz w:val="24"/>
          <w:szCs w:val="24"/>
          <w:lang w:eastAsia="it-IT"/>
          <w14:ligatures w14:val="none"/>
        </w:rPr>
        <w:t>–</w:t>
      </w:r>
      <w:r w:rsidRPr="002A70D8">
        <w:rPr>
          <w:rFonts w:ascii="Arial" w:eastAsia="Times New Roman" w:hAnsi="Arial" w:cs="Times New Roman"/>
          <w:bCs/>
          <w:i/>
          <w:iCs/>
          <w:kern w:val="0"/>
          <w:sz w:val="24"/>
          <w:szCs w:val="24"/>
          <w:lang w:eastAsia="it-IT"/>
          <w14:ligatures w14:val="none"/>
        </w:rPr>
        <w:t xml:space="preserve"> metterò in salvo chi è disprezzato” (Sal 11, 6). </w:t>
      </w:r>
    </w:p>
    <w:p w14:paraId="6434218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Perché egli non ha disprezzato né sdegnato l'afflizione del misero, non gli ha nascosto il suo volto, ma, al suo grido d'aiuto, lo ha esaudito (Sal 21, 25). Fa’ tacere le labbra di menzogna, che dicono insolenze contro il giusto con orgoglio e disprezzo (Sal 30, 19). Uno spirito contrito è sacrificio a Dio, un cuore affranto e </w:t>
      </w:r>
      <w:r w:rsidRPr="002A70D8">
        <w:rPr>
          <w:rFonts w:ascii="Arial" w:eastAsia="Times New Roman" w:hAnsi="Arial" w:cs="Times New Roman"/>
          <w:bCs/>
          <w:i/>
          <w:iCs/>
          <w:kern w:val="0"/>
          <w:sz w:val="24"/>
          <w:szCs w:val="24"/>
          <w:lang w:eastAsia="it-IT"/>
          <w14:ligatures w14:val="none"/>
        </w:rPr>
        <w:lastRenderedPageBreak/>
        <w:t xml:space="preserve">umiliato, Dio, tu non disprezzi (Sal 50, 19). Poiché il Signore ascolta i poveri e non disprezza i suoi che sono prigionieri (Sal 68, 34). Fino a quando, o Dio, insulterà l'avversario, il nemico continuerà a disprezzare il tuo nome? (Sal 73, 10). Ricorda: il nemico ha insultato Dio, un popolo stolto ha disprezzato il tuo nome (Sal 73, 18). I miei occhi disprezzeranno i miei nemici, e contro gli iniqui che mi assalgono i miei orecchi udranno cose infauste (Sal 91, 12). Egli si volge alla preghiera del misero e non disprezza la sua supplica (Sal 101, 18). Perché si erano ribellati alla parola di Dio e avevano disprezzato il disegno dell'Altissimo (Sal 106, 11). Colui che getta il disprezzo sui potenti, li fece vagare in un deserto senza strade (Sal 106, 40). Allontana da me vergogna e disprezzo, perché ho osservato le tue leggi (Sal 118, 22). Tu disprezzi chi abbandona i tuoi decreti, perché la sua astuzia è fallace (Sal 118, 118). Io sono piccolo e disprezzato, ma non trascuro i tuoi precetti (Sal 118, 141). Noi siamo troppo sazi degli scherni dei gaudenti, del disprezzo dei superbi (Sal 122, 4). </w:t>
      </w:r>
    </w:p>
    <w:p w14:paraId="3EF7A4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timore del Signore è il principio della scienza; gli stolti disprezzano la sapienza e l'istruzione (Pr 1, 7). Ascolta, figlio mio, l'istruzione di tuo padre e non disprezzare l'insegnamento di tua madre (Pr 1, 8). Non hanno accettato il mio consiglio e hanno disprezzato tutte le mie esortazioni (Pr 1, 30). Figlio mio, non disprezzare l'istruzione del Signore e non aver a noia la sua esortazione (Pr 3, 11). E dica: "Perché mai ho odiato la disciplina e il mio cuore ha disprezzato la correzione? (Pr 5, 12). Figlio mio, osserva il comando di tuo padre, non disprezzare l'insegnamento di tua madre (Pr 6, 20). Chi corregge il beffardo se ne attira il disprezzo, chi rimprovera l'empio se ne attira l'insulto (Pr 9, 7). Chi disprezza il suo prossimo è privo di senno, l'uomo prudente invece tace (Pr 11, 12). Un uomo è lodato per il senno, chi ha un cuore perverso è disprezzato (Pr 12, 8). Chi disprezza la parola si rovinerà, chi rispetta un comando ne avrà premio (Pr 13, 13). Chi procede con rettitudine teme il Signore, chi si scosta dalle sue vie lo disprezza (Pr 14, 2). Chi disprezza il prossimo pecca, beato chi ha pietà degli umili (Pr 14, 21). Lo stolto disprezza la correzione paterna; chi tiene conto dell'ammonizione diventa prudente (Pr 15, 5). </w:t>
      </w:r>
    </w:p>
    <w:p w14:paraId="3D7ABF2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figlio saggio allieta il padre, l'uomo stolto disprezza la madre (Pr 15, 20). Chi rifiuta la correzione disprezza se stesso, chi ascolta il rimprovero acquista senno (Pr 15, 32). Con l'empietà viene il disprezzo, con il disonore anche l'ignominia (Pr 18, 3). Il povero è disprezzato dai suoi stessi fratelli, tanto più si allontanano da lui i suoi amici. Egli va in cerca di parole, ma non ci sono (Pr 19, 7). Non parlare agli orecchi di uno stolto, perché egli disprezzerà le tue sagge parole (Pr 23, 9). Ascolta tuo padre che ti ha generato, non disprezzare tua madre quando è vecchia (Pr 23, 22). Gola sazia disprezza il miele; per chi ha fame anche l'amaro è dolce (Pr 27, 7). L'occhio che guarda con scherno il padre e disprezza l'obbedienza alla madre sia cavato dai corvi della valle e divorato dagli aquilotti (Pr 30, 17). E io dico: E' meglio la sapienza della forza, ma la sapienza del povero è disprezzata e le sue parole non sono ascoltate (Qo 9, 16). Oh se tu fossi un mio fratello, allattato al seno di mia madre! Trovandoti fuori ti potrei baciare e nessuno potrebbe disprezzarmi (Ct 8, 1). Ma gli empi per i loro pensieri riceveranno il castigo, essi che han disprezzato il giusto e si son ribellati al Signore (Sap 3, 10). Chi disprezza la sapienza e la disciplina è infelice. Vana la loro speranza e le loro fatiche senza frutto, inutili le opere loro (Sap 3, 11). Vedranno e disprezzeranno, ma il Signore li deriderà (Sap </w:t>
      </w:r>
      <w:r w:rsidRPr="002A70D8">
        <w:rPr>
          <w:rFonts w:ascii="Arial" w:eastAsia="Times New Roman" w:hAnsi="Arial" w:cs="Times New Roman"/>
          <w:bCs/>
          <w:i/>
          <w:iCs/>
          <w:kern w:val="0"/>
          <w:sz w:val="24"/>
          <w:szCs w:val="24"/>
          <w:lang w:eastAsia="it-IT"/>
          <w14:ligatures w14:val="none"/>
        </w:rPr>
        <w:lastRenderedPageBreak/>
        <w:t>4, 18). Allora il giusto starà con grande fiducia di fronte a quanti lo hanno oppresso e a quanti han disprezzato le sue sofferenze (Sap 5, 1).</w:t>
      </w:r>
    </w:p>
    <w:p w14:paraId="290494E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Poiché tu ami tutte le cose esistenti e nulla disprezzi di quanto hai creato; se avessi odiato qualcosa, non l'avresti neppure creata (Sap 11, 24). Ma, per l'uno e per l'altro motivo, li raggiungerà la giustizia, perché concepirono un'idea falsa di Dio, rivolgendosi agli idoli, e perché spergiurarono con frode, disprezzando la santità (Sap 14, 30). Anche se perdesse il senno, compatiscilo e non disprezzarlo, mentre sei nel pieno vigore (Sir 3, 13). Perché un cattivo nome si attira vergogna e disprezzo; così accade al peccatore, falso nelle sue parole (Sir 6, 1). Non disprezzare il lavoro faticoso, neppure l'agricoltura creata dall'Altissimo (Sir 7, 15). Non scherzare con l'ignorante, perché non siano disprezzati i tuoi antenati (Sir 8, 4). Non disprezzare un uomo quando è vecchio, perché anche di noi alcuni invecchieranno (Sir 8, 6). Non è giusto disprezzare un povero assennato e non conviene esaltare un uomo peccatore (Sir 10, 23). Chi darà ragione a uno che si dà torto da sé? Chi stimerà uno che si disprezza? (Sir 10, 29). Chi è onorato nella povertà, quanto più lo sarà nella ricchezza? Chi è disprezzato nella ricchezza, quanto più lo sarà nella povertà? (Sir 10, 31). È malvagio l'uomo dall'occhio invidioso; volge altrove lo sguardo e disprezza la vita altrui (Sir 14, 8). Un operaio ubriacone non arricchirà; chi disprezza il poco cadrà presto (Sir 19, 1). </w:t>
      </w:r>
    </w:p>
    <w:p w14:paraId="2FD182A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Il pigro è simile a una pietra imbrattata, ognuno fischia in suo disprezzo (Sir 22, 1). La sfacciata disonora il padre e il marito, e dall'uno e dall'altro sarà disprezzata (Sir 22, 5). Motivo di sdegno, di rimprovero e di grande disprezzo è una donna che mantiene il proprio marito (Sir 25, 21). Due cose mi serrano il cuore, la terza mi provoca all'ira: un guerriero che languisca nella miseria, uomini saggi trattati con disprezzo, chi passa dalla giustizia al peccato; il Signore lo tiene pronto per la spada (Sir 26, 19). Del poco come del molto sii contento, così non udirai il disprezzo come straniero (Sir 29, 23). Sii il primo a smettere per educazione, non essere ingordo per non incorrere nel disprezzo (Sir 31, 17). Ascoltami, figlio, e non disprezzarmi, alla fine troverai vere le mie parole. In tutte le azioni sii moderato e nessuna malattia ti coglierà (Sir 31, 22). Il Signore ha creato medicamenti dalla terra, l'uomo assennato non li disprezza (Sir 38, 4). Contro un padre empio imprecano i figli, perché sono disprezzati a causa sua (Sir 41, 7). Del disprezzo di ciò che prendi o che ti è dato, di non rispondere a quanti salutano (Sir 41, 21). </w:t>
      </w:r>
    </w:p>
    <w:p w14:paraId="138D98C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Guai, gente peccatrice, popolo carico di iniquità! Razza di scellerati, figli corrotti! Hanno abbandonato il Signore, hanno disprezzato il Santo di Israele, si sono voltati indietro (Is 1, 4). 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 24). Questa è la sentenza che il Signore ha pronunciato contro di lui: Ti disprezza, ti deride la vergine figlia di Sion. Dietro a te scuote il capo la figlia di Gerusalemme (Is 37, 22). 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(Is 49, 7). Ora, che faccio io qui? - oracolo del Signore - Sì, il mio popolo è stato deportato per nulla! I suoi dominatori trionfavano - oracolo del </w:t>
      </w:r>
      <w:r w:rsidRPr="002A70D8">
        <w:rPr>
          <w:rFonts w:ascii="Arial" w:eastAsia="Times New Roman" w:hAnsi="Arial" w:cs="Times New Roman"/>
          <w:bCs/>
          <w:i/>
          <w:iCs/>
          <w:kern w:val="0"/>
          <w:sz w:val="24"/>
          <w:szCs w:val="24"/>
          <w:lang w:eastAsia="it-IT"/>
          <w14:ligatures w14:val="none"/>
        </w:rPr>
        <w:lastRenderedPageBreak/>
        <w:t xml:space="preserve">Signore - e sempre, tutti i giorni il mio nome è stato disprezzato (Is 52, 5). Disprezzato e reietto dagli uomini, uomo dei dolori che ben conosce il patire, come uno davanti al quale ci si copre la faccia, era Disprezzato e non ne avevamo alcuna stima (Is 53, 3). Verranno a te in atteggiamento umile i figli dei tuoi oppressori; ti si getteranno proni alle piante dei piedi quanti ti disprezzavano. Ti chiameranno Città del Signore, Sion del Santo di Israele (Is 60, 14). </w:t>
      </w:r>
    </w:p>
    <w:p w14:paraId="3A2BFEC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 tu, devastata, che farai? Anche se ti vestissi di scarlatto, ti adornassi di fregi d'oro e ti facessi gli occhi grandi con il bistro, invano ti faresti bella. I tuoi amanti ti disprezzano; essi vogliono la tua vita (Ger 4, 30). Essi dicono a coloro che disprezzano la parola del Signore: Voi avrete la pace! e a quanti seguono la caparbietà del loro cuore dicono: Non vi coglierà la sventura (Ger 23, 17). Ne usciranno inni di lode, voci di gente festante. Li moltiplicherò e non diminuiranno, li onorerò e non saranno disprezzati (Ger 30, 19). "Non hai osservato ciò che questo popolo va dicendo: Il Signore ha rigettato le due famiglie che si era scelte! e così disprezzano il mio popolo quasi che non sia più una nazione ai loro occhi?" (Ger 33, 24). Poiché ecco, ti renderò piccolo fra i popoli e disprezzato fra gli uomini (Ger 49, 15). Gerusalemme ha peccato gravemente, per questo è divenuta un panno immondo; quanti la onoravano la disprezzano, perché hanno visto la sua nudità; anch'essa sospira e si volge indietro (Lam 1, 8). Tutto il suo popolo sospira in cerca di pane; danno gli oggetti più preziosi in cambio di cibo, per sostenersi in vita. "Osserva, Signore, e considera come sono disprezzata! (Lam 1, 11). Il Signore li mise in potere di tutti i regni vicini e li rese oggetto di vituperio e di disprezzo per tutti quei popoli in mezzo ai quali li aveva dispersi (Bar 2, 4). </w:t>
      </w:r>
    </w:p>
    <w:p w14:paraId="44D95635"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Essa si è ribellata con empietà alle mie leggi più delle genti e ai miei statuti più dei paesi che la circondano: hanno disprezzato i miei decreti e non han camminato secondo i miei comandamenti (Ez 5, 6). Prima che fosse scoperta la tua malvagità? Perché ora tu sei disprezzata dalle figlie di Aram e da tutte le figlie dei Filistei che sono intorno a te, le quali ti dileggiano da ogni parte? (Ez 16, 57). Poiché, dice il Signore Dio: Io ho ricambiato a te quello che hai fatto tu, che hai disprezzato il giuramento e violato l'alleanza (Ez 16, 59). Per la mia vita, dice il Signore Dio, proprio nel paese del re che gli aveva dato il trono, di cui ha disprezzato il giuramento e infranto l'alleanza, presso di lui, morirà, in Babilonia (Ez 17, 16). Ha disprezzato un giuramento, ha infranto un'alleanza: ecco, aveva dato la mano e poi ha agito in tal modo. Non potrà trovare scampo (Ez 17, 18). Perciò così dice il Signore Dio: Com'è vero ch'io vivo, il mio giuramento che egli ha disprezzato, la mia alleanza che ha infranta li farò ricadere sopra il suo capo (Ez 17, 19). Ma gli Israeliti si ribellarono contro di me nel deserto: essi non camminarono secondo i miei decreti, disprezzarono le mie leggi, che bisogna osservare perché l'uomo viva, e violarono sempre i miei sabati. Allora io decisi di riversare su di loro il mio sdegno nel deserto e di sterminarli (Ez 20, 13). Perché avevano disprezzato i miei comandamenti, non avevano seguito i miei statuti e avevano profanato i miei sabati, mentre il loro cuore si era attaccato ai loro idoli (Ez 20, 16). </w:t>
      </w:r>
    </w:p>
    <w:p w14:paraId="60CD0126"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Perché non avevano praticato le mie leggi, anzi, avevano disprezzato i miei decreti, profanato i miei sabati e i loro occhi erano sempre rivolti agli idoli dei loro padri (Ez 20, 24). In te si disprezza il padre e la madre, in te si maltratta il forestiero, in te si opprime l'orfano e la vedova (Ez 22, 7). Hai disprezzato i miei santuari, hai profanato </w:t>
      </w:r>
      <w:r w:rsidRPr="002A70D8">
        <w:rPr>
          <w:rFonts w:ascii="Arial" w:eastAsia="Times New Roman" w:hAnsi="Arial" w:cs="Times New Roman"/>
          <w:bCs/>
          <w:i/>
          <w:iCs/>
          <w:kern w:val="0"/>
          <w:sz w:val="24"/>
          <w:szCs w:val="24"/>
          <w:lang w:eastAsia="it-IT"/>
          <w14:ligatures w14:val="none"/>
        </w:rPr>
        <w:lastRenderedPageBreak/>
        <w:t xml:space="preserve">i miei sabati (Ez 22, 8). Perché dice il Signore Dio: "Siccome hai battuto le mani, hai pestato i piedi in terra e hai gioito in cuor tuo con pieno disprezzo per il paese d'Israele (Ez 25, 6). Non ci sarà più per gli Israeliti un aculeo pungente, una spina dolorosa tra tutti i suoi vicini che la disprezzano: sapranno che io sono il Signore" (Ez 28, 24). Vi abiteranno tranquilli, costruiranno case e pianteranno vigne; vi abiteranno tranquilli, quando avrò eseguito i miei giudizi su tutti coloro che intorno li disprezzano: e sapranno che io sono il Signore loro Dio" (Ez 28, 26). Farò germogliare per loro una florida vegetazione; non saranno più consumati dalla fame nel paese e non soffriranno più il disprezzo delle genti (Ez 34, 29). Ebbene, così dice il Signore Dio: Sì, con gelosia ardente io parlo contro gli altri popoli e contro tutto Edom, che con la gioia del cuore, con il disprezzo dell'anima, hanno fatto del mio paese il loro possesso per saccheggiarlo (Ez 36, 5). </w:t>
      </w:r>
    </w:p>
    <w:p w14:paraId="33B1FD1A"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Ora non osiamo aprire la bocca: disonore e disprezzo sono toccati ai tuoi servi, ai tuoi adoratori (Dn 3, 33). Così dice il Signore: "Per tre misfatti di Giuda e per quattro non revocherò il mio decreto, perchè hanno disprezzato la legge del Signore e non ne hanno osservato i decreti; si son lasciati traviare dai loro idoli che i loro padri avevano seguito (Am 2, 4). Questo accadrà ad essi per la loro superbia, perchè hanno insultato, hanno disprezzato il popolo del Signore (Sof 2, 10). Chi oserà disprezzare il giorno di così modesti inizi? Si gioirà vedendo il filo a piombo in mano a Zorobabele. Le sette lucerne rappresentano gli occhi del Signore che scrutano tutta la terra" (Zc 4, 10). Il figlio onora suo padre e il servo rispetta il suo padrone. Se io sono padre, dov'è l'onore che mi spetta? Se sono il padrone, dov'è il timore di me? Dice il Signore degli Eserciti a voi, sacerdoti, che disprezzate il mio nome. Voi domandate: "Come abbiamo disprezzato il tuo nome?" (Ml 1, 6). Voi aggiungete: "Ah! che pena!". Voi mi disprezzate, dice il Signore degli Eserciti, e offrite animali rubati, zoppi, malati e li portate in offerta! Posso io gradirla dalle vostre mani? Dice il Signore (Ml 1, 13). </w:t>
      </w:r>
    </w:p>
    <w:p w14:paraId="4E47904F"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Nessuno può servire a due padroni: o odierà l'uno e amerà l'altro, o preferirà l'uno e disprezzerà l'altro: non potete servire a Dio e a mammona (Mt 6, 24). E si scandalizzavano per causa sua. Ma Gesù disse loro: "Un profeta non è disprezzato se non nella sua patria e in casa sua" (Mt 13, 57). Guardatevi dal disprezzare uno solo di questi piccoli, perché vi dico che i loro angeli nel cielo vedono sempre la faccia del Padre mio che è nei cieli (Mt 18, 10). Ma Gesù disse loro: "Un profeta non è disprezzato che nella sua patria, tra i suoi parenti e in casa sua" (Mc 6, 4). Egli rispose loro: "Sì, prima viene Elia e ristabilisce ogni cosa; ma come sta scritto del Figlio dell'uomo? Che deve soffrire molto ed essere disprezzato (Mc 9, 12). Chi ascolta voi ascolta me, chi disprezza voi disprezza me. E chi disprezza me disprezza colui che mi ha mandato" (Lc 10, 16). Nessun servo può servire a due padroni: o odierà l'uno e amerà l'altro oppure si affezionerà all'uno e disprezzerà l'altro. Non potete servire a Dio e a mammona" (Lc 16, 13). Disse ancora questa parabola per alcuni che presumevano di esser giusti e disprezzavano gli altri (Lc 18, 9). E poiché hanno disprezzato la conoscenza di Dio, Dio li ha abbandonati in balìa d'una intelligenza depravata, sicché commettono ciò che è indegno (Rm 1, 28). Colui che mangia non disprezzi chi non mangia; chi non mangia, non giudichi male chi mangia, perché Dio lo ha accolto (Rm 14, 3). Ma tu, perché giudichi il tuo fratello? E anche tu, perché disprezzi il tuo fratello? Tutti infatti ci presenteremo al tribunale di Dio (Rm 14, 10). </w:t>
      </w:r>
    </w:p>
    <w:p w14:paraId="2A77F39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lastRenderedPageBreak/>
        <w:t xml:space="preserve">Dio ha scelto ciò che nel mondo è ignobile e disprezzato e ciò che è nulla per ridurre a nulla le cose che sono (1Cor 1, 28). Noi stolti a causa di Cristo, voi sapienti in Cristo; noi deboli, voi forti; voi onorati, noi disprezzati (1Cor 4, 10). Non avete forse le vostre case per mangiare e per bere? O volete gettare il disprezzo sulla chiesa di Dio e far vergognare chi non ha niente? Che devo dirvi? Lodarvi? In questo non vi lodo! (1Cor 11, 22). E quella che nella mia carne era per voi una prova non l'avete disprezzata né respinta, ma al contrario mi avete accolto come un angelo di Dio, come Cristo Gesù (Gal 4, 14). Perciò chi disprezza queste norme non disprezza un uomo, ma Dio stesso, che vi dona il suo Santo Spirito (1Ts 4, 8). Non disprezzate le profezie (1Ts 5, 20). Nessuno disprezzi la tua giovane età, ma sii esempio ai fedeli nelle parole, nel comportamento, nella carità, nella fede, nella purezza (1Tm 4, 12). Questo devi insegnare, raccomandare e rimproverare con tutta autorità. Nessuno osi disprezzarti! (Tt 2, 15). </w:t>
      </w:r>
    </w:p>
    <w:p w14:paraId="56C836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Pensate quanto maggiore sarà castigo di cui sarà ritenuto meritevole chi avrà calpestato il Figlio di Dio e considerato profano quel sangue dell'alleanza dal quale è stato un giorno santificato e avrà disprezzato lo Spirito della grazia? (Eb 10, 29). Tenendo fisso lo sguardo su Gesù, autore e perfezionatore della fede. Egli in cambio della gioia che gli era posta innanzi, si sottopose alla croce, disprezzando l'ignominia, e si è assiso alla destra del trono di Dio (Eb 12, 2). E avete già dimenticato l'esortazione a voi rivolta come a figli: Figlio mio, non disprezzare la correzione del Signore e non ti perdere d'animo quando sei ripreso da lui (Eb 12, 5). Voi invece avete disprezzato il povero! Non sono forse i ricchi che vi tiranneggiano e vi trascinano davanti ai tribunali? (Gc 2, 6). Soprattutto coloro che nelle loro impure passioni vanno dietro alla carne e disprezzano il Signore. Temerari, arroganti, non temono d'insultare gli esseri gloriosi decaduti (2Pt 2, 10). Ugualmente, anche costoro, come sotto la spinta dei loro sogni, contaminano il proprio corpo, disprezzano il Signore e insultano gli esseri gloriosi (Gd 1, 8). Ma essi lo hanno vinto per mezzo del sangue dell'Agnello e grazie alla testimonianza del loro martirio, poiché hanno disprezzato la vita fino a morire (Ap 12, 11).</w:t>
      </w:r>
    </w:p>
    <w:p w14:paraId="59D34C2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vera santità cristiana: portare gli oltraggi e il disprezzo di Cristo nel proprio corpo, facendoli nostro disprezzo e nostri oltraggi. È questo il mistero che è racchiuso nel nostro essere un solo corpo con Gesù Signore. </w:t>
      </w:r>
    </w:p>
    <w:p w14:paraId="1A1CDB3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14</w:t>
      </w:r>
      <w:r w:rsidRPr="002A70D8">
        <w:rPr>
          <w:rFonts w:ascii="Arial" w:eastAsia="Times New Roman" w:hAnsi="Arial" w:cs="Times New Roman"/>
          <w:b/>
          <w:kern w:val="0"/>
          <w:sz w:val="24"/>
          <w:szCs w:val="24"/>
          <w:lang w:eastAsia="it-IT"/>
          <w14:ligatures w14:val="none"/>
        </w:rPr>
        <w:t>non abbiamo quaggiù una città stabile, ma andiamo in cerca di quella futura.</w:t>
      </w:r>
    </w:p>
    <w:p w14:paraId="6012BA8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discepolo di Gesù è un viandante, un pellegrino. Noi non abbiamo quaggiù una città stabile, ma andiamo in cerca di quella futura. La nostra città stabile e futura è la Gerusalemme del cielo. Verso questa città stabile e futura, dobbiamo camminare seguendo Cristo, ma sempre dimorando in lui, operando con Lui e per Lui. Chi si separa da Cristo Gesù, chi diviene un corpo autonomo e indipendente, di certo mai potrà raggiungerà la città stabile e futura. Via per raggiungere questa città è solo Cristo Gesù. </w:t>
      </w:r>
    </w:p>
    <w:p w14:paraId="498A95F3"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w:t>
      </w:r>
      <w:r w:rsidRPr="002A70D8">
        <w:rPr>
          <w:rFonts w:ascii="Arial" w:eastAsia="Times New Roman" w:hAnsi="Arial" w:cs="Times New Roman"/>
          <w:bCs/>
          <w:i/>
          <w:iCs/>
          <w:kern w:val="0"/>
          <w:sz w:val="24"/>
          <w:szCs w:val="24"/>
          <w:lang w:eastAsia="it-IT"/>
          <w14:ligatures w14:val="none"/>
        </w:rPr>
        <w:lastRenderedPageBreak/>
        <w:t xml:space="preserve">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7,13-17). </w:t>
      </w:r>
    </w:p>
    <w:p w14:paraId="64A75B0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035AF30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532A403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16ED59D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w:t>
      </w:r>
      <w:r w:rsidRPr="002A70D8">
        <w:rPr>
          <w:rFonts w:ascii="Arial" w:eastAsia="Times New Roman" w:hAnsi="Arial" w:cs="Times New Roman"/>
          <w:bCs/>
          <w:i/>
          <w:iCs/>
          <w:kern w:val="0"/>
          <w:sz w:val="24"/>
          <w:szCs w:val="24"/>
          <w:lang w:eastAsia="it-IT"/>
          <w14:ligatures w14:val="none"/>
        </w:rPr>
        <w:lastRenderedPageBreak/>
        <w:t xml:space="preserve">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2A9B5B61"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w:t>
      </w:r>
    </w:p>
    <w:p w14:paraId="250D5169"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w:t>
      </w:r>
    </w:p>
    <w:p w14:paraId="0AF8F354"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w:t>
      </w:r>
    </w:p>
    <w:p w14:paraId="0B9B8A40" w14:textId="77777777" w:rsidR="002A70D8" w:rsidRPr="002A70D8" w:rsidRDefault="002A70D8" w:rsidP="002A70D8">
      <w:pPr>
        <w:spacing w:after="240" w:line="240" w:lineRule="auto"/>
        <w:jc w:val="both"/>
        <w:rPr>
          <w:rFonts w:ascii="Arial" w:eastAsia="Times New Roman" w:hAnsi="Arial" w:cs="Times New Roman"/>
          <w:bCs/>
          <w:i/>
          <w:iCs/>
          <w:kern w:val="0"/>
          <w:sz w:val="24"/>
          <w:szCs w:val="24"/>
          <w:lang w:eastAsia="it-IT"/>
          <w14:ligatures w14:val="none"/>
        </w:rPr>
      </w:pPr>
      <w:r w:rsidRPr="002A70D8">
        <w:rPr>
          <w:rFonts w:ascii="Arial" w:eastAsia="Times New Roman" w:hAnsi="Arial" w:cs="Times New Roman"/>
          <w:bCs/>
          <w:i/>
          <w:iCs/>
          <w:kern w:val="0"/>
          <w:sz w:val="24"/>
          <w:szCs w:val="24"/>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69137D9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Nessuno vi potrà mai entrare se non diviene corpo di Cristo e non si lascia portare da Cristo come vero membro del suo corpo. Ogni separazione da Cristo diviene grande impedimento, anzi impossibilità a raggiungere la città celeste. </w:t>
      </w:r>
    </w:p>
    <w:p w14:paraId="2BC5B025"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15</w:t>
      </w:r>
      <w:r w:rsidRPr="002A70D8">
        <w:rPr>
          <w:rFonts w:ascii="Arial" w:eastAsia="Times New Roman" w:hAnsi="Arial" w:cs="Times New Roman"/>
          <w:b/>
          <w:kern w:val="0"/>
          <w:sz w:val="24"/>
          <w:szCs w:val="24"/>
          <w:lang w:eastAsia="it-IT"/>
          <w14:ligatures w14:val="none"/>
        </w:rPr>
        <w:t>Per mezzo di lui dunque offriamo a Dio continuamente un sacrificio di lode, cioè il frutto di labbra che confessano il suo nome.</w:t>
      </w:r>
    </w:p>
    <w:p w14:paraId="5A034E5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Sempre ritorna la dimensione ontologica cristica: </w:t>
      </w:r>
      <w:r w:rsidRPr="002A70D8">
        <w:rPr>
          <w:rFonts w:ascii="Arial" w:eastAsia="Times New Roman" w:hAnsi="Arial" w:cs="Times New Roman"/>
          <w:bCs/>
          <w:i/>
          <w:iCs/>
          <w:kern w:val="0"/>
          <w:sz w:val="24"/>
          <w:szCs w:val="24"/>
          <w:lang w:eastAsia="it-IT"/>
          <w14:ligatures w14:val="none"/>
        </w:rPr>
        <w:t>Per mezzo di lui dunque offriamo a Dio continuamente un sacrificio di lode, cioè il frutto di labbra che confessano il suo nome</w:t>
      </w:r>
      <w:r w:rsidRPr="002A70D8">
        <w:rPr>
          <w:rFonts w:ascii="Arial" w:eastAsia="Times New Roman" w:hAnsi="Arial" w:cs="Times New Roman"/>
          <w:bCs/>
          <w:kern w:val="0"/>
          <w:sz w:val="24"/>
          <w:szCs w:val="24"/>
          <w:lang w:eastAsia="it-IT"/>
          <w14:ligatures w14:val="none"/>
        </w:rPr>
        <w:t>. Nessun sacrificio sarà mai gradito al Padre all’infuori del sacrificio di Cristo Gesù. Quale sacrificio ha offerto Gesù al Padre? Il sacrificio della confessione che Lui è eternamente dalla sua divina volontà. Per questa confessione Lui si è sottoposto a tutti gli oltraggi e ad ogni disprezzo del mondo. Si è annientato, si è annichilito con una obbedienza fino alla morte e ad una morte di croce. Qual è il sacrificio che il cristiano per Cristo deve offrire al Padre? La confessione che Lui è eternamente dalla volontà di Cristo Gesù, dalla sua Parola, dal suo Vangelo, dalla sua verità, dalla sua luce, dalla sua giustizia, dalla sua santità. Per questa confessione anche lui, poiché unico e solo corpo con Cristo, in Cristo, per Cristo, deve annientarsi, annichilirsi, farsi obbediente a Cristo, alla sua Parola, al suo Vangelo fino alla morte e ad una morte di croce. Una sola obbedienza, un solo oltraggio, un solo disprezzo, una sola croce, un solo corpo, una sola morte, una sola risurrezione e tutto avviene in Cristo, per Cristo, con Cristo. Senza l’obbedienza perfetta a Cristo nessun sacrificio è gradito al Signore. Non vede i segni del sacrificio del Figlio suo.</w:t>
      </w:r>
    </w:p>
    <w:p w14:paraId="4BE028D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16</w:t>
      </w:r>
      <w:r w:rsidRPr="002A70D8">
        <w:rPr>
          <w:rFonts w:ascii="Arial" w:eastAsia="Times New Roman" w:hAnsi="Arial" w:cs="Times New Roman"/>
          <w:b/>
          <w:kern w:val="0"/>
          <w:sz w:val="24"/>
          <w:szCs w:val="24"/>
          <w:lang w:eastAsia="it-IT"/>
          <w14:ligatures w14:val="none"/>
        </w:rPr>
        <w:t>Non dimenticatevi della beneficenza e della comunione dei beni, perché di tali sacrifici il Signore si compiace.</w:t>
      </w:r>
    </w:p>
    <w:p w14:paraId="718C329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Ritorna ancora una volta la dimensione ontologica cristica: </w:t>
      </w:r>
      <w:r w:rsidRPr="002A70D8">
        <w:rPr>
          <w:rFonts w:ascii="Arial" w:eastAsia="Times New Roman" w:hAnsi="Arial" w:cs="Times New Roman"/>
          <w:bCs/>
          <w:i/>
          <w:iCs/>
          <w:kern w:val="0"/>
          <w:sz w:val="24"/>
          <w:szCs w:val="24"/>
          <w:lang w:eastAsia="it-IT"/>
          <w14:ligatures w14:val="none"/>
        </w:rPr>
        <w:t>Non dimenticatevi della beneficenza e della comunione dei beni, perché di tali sacrifici il Signore si compiace</w:t>
      </w:r>
      <w:r w:rsidRPr="002A70D8">
        <w:rPr>
          <w:rFonts w:ascii="Arial" w:eastAsia="Times New Roman" w:hAnsi="Arial" w:cs="Times New Roman"/>
          <w:bCs/>
          <w:kern w:val="0"/>
          <w:sz w:val="24"/>
          <w:szCs w:val="24"/>
          <w:lang w:eastAsia="it-IT"/>
          <w14:ligatures w14:val="none"/>
        </w:rPr>
        <w:t>. Se il corpo è uno, tutti i beni che ogni singolo membro possiede, siano essi beni spirituali o anche materiali, appartengono a tutto il corpo. Se il corpo non fosse uno, allora anche i beni sarebbero proprietà di colui che li possiede. Ecco perché l’elemosina e la beneficenza non appartengono al corpo di Cristo. L’elemosina e la beneficenza sono per coloro non sono corpo di Cristo. Chi è corpo di Cristo deve necessariamente vivere la comunione dei beni. I beni sono di tutto il corpo. Sono elargiti per tutto il corpo. È tuttavia anche nella comunione dei beni deve regnare la più stretta giustizia. In cosa deve consistere la perfetta giustizia? Nel mettere ciascuno a servizio di tutto il corpo ogni suo bene, sia materiale che spirituale. Chi non ha beni materiali, ha infiniti beni spirituali. Questi beni vanno a servizio di tutto il corpo. La perfetta giustizia è anche lo scambio di un bene materiale per un bene spirituale. Chi non partecipa alla vita del corpo di Cristo donando ogni suo bene al corpo di Cristo, se usa i beni dei fratelli compie un atto di grave ingiustizia. Prende, ma non dona. Ora nel corpo di Cristo tutti devono portare, al corpo di Cristo tutti devono donare, se si vuole essere nella più stretta giustizia. Qual è il bene più grande da dare al corpo di Cristo? Ognuno deve al corpo di Cristo la sua più grande santità. Tutto il cristiano deve vivere dalla sua purissima dimensione ontologica cristica. Non potrà mai essere santità usare i beni del corpo per il peccato, i vizi, la trasgressione dei comandamenti. Non è santità usare i beni del corpo per il male. I beni del corpo vanno usati per il più grande bene di tutti. Anche l’intelligenza va sempre usata per il più grande bene e mai per il male.</w:t>
      </w:r>
    </w:p>
    <w:p w14:paraId="2A7D032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18EEA93D"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73" w:name="_Toc102035731"/>
      <w:bookmarkStart w:id="174" w:name="_Toc229027062"/>
      <w:r w:rsidRPr="002A70D8">
        <w:rPr>
          <w:rFonts w:ascii="Arial" w:eastAsia="Times New Roman" w:hAnsi="Arial" w:cs="Arial"/>
          <w:b/>
          <w:color w:val="000000" w:themeColor="text1"/>
          <w:sz w:val="28"/>
          <w:szCs w:val="28"/>
          <w:lang w:eastAsia="it-IT"/>
        </w:rPr>
        <w:lastRenderedPageBreak/>
        <w:t>Obbedienza alle guide spirituali</w:t>
      </w:r>
      <w:bookmarkEnd w:id="173"/>
      <w:bookmarkEnd w:id="174"/>
      <w:r w:rsidRPr="002A70D8">
        <w:rPr>
          <w:rFonts w:ascii="Arial" w:eastAsia="Times New Roman" w:hAnsi="Arial" w:cs="Arial"/>
          <w:b/>
          <w:color w:val="000000" w:themeColor="text1"/>
          <w:sz w:val="28"/>
          <w:szCs w:val="28"/>
          <w:lang w:eastAsia="it-IT"/>
        </w:rPr>
        <w:t xml:space="preserve"> </w:t>
      </w:r>
    </w:p>
    <w:p w14:paraId="16DF5A3C"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17</w:t>
      </w:r>
      <w:r w:rsidRPr="002A70D8">
        <w:rPr>
          <w:rFonts w:ascii="Arial" w:eastAsia="Times New Roman" w:hAnsi="Arial" w:cs="Times New Roman"/>
          <w:b/>
          <w:kern w:val="0"/>
          <w:sz w:val="24"/>
          <w:szCs w:val="24"/>
          <w:lang w:eastAsia="it-IT"/>
          <w14:ligatures w14:val="none"/>
        </w:rPr>
        <w:t>Obbedite ai vostri capi e state loro sottomessi, perché essi vegliano su di voi e devono renderne conto, affinché lo facciano con gioia e non lamentandosi. Ciò non sarebbe di vantaggio per voi.</w:t>
      </w:r>
    </w:p>
    <w:p w14:paraId="119577CE" w14:textId="77777777" w:rsidR="002A70D8" w:rsidRPr="002A70D8" w:rsidRDefault="002A70D8" w:rsidP="002A70D8">
      <w:pPr>
        <w:spacing w:after="240" w:line="240" w:lineRule="auto"/>
        <w:jc w:val="both"/>
        <w:rPr>
          <w:rFonts w:ascii="Arial" w:eastAsia="Times New Roman" w:hAnsi="Arial" w:cs="Times New Roman"/>
          <w:bCs/>
          <w:spacing w:val="-6"/>
          <w:kern w:val="0"/>
          <w:sz w:val="24"/>
          <w:szCs w:val="24"/>
          <w:lang w:eastAsia="it-IT"/>
          <w14:ligatures w14:val="none"/>
        </w:rPr>
      </w:pPr>
      <w:r w:rsidRPr="002A70D8">
        <w:rPr>
          <w:rFonts w:ascii="Arial" w:eastAsia="Times New Roman" w:hAnsi="Arial" w:cs="Times New Roman"/>
          <w:bCs/>
          <w:spacing w:val="-6"/>
          <w:kern w:val="0"/>
          <w:sz w:val="24"/>
          <w:szCs w:val="24"/>
          <w:lang w:eastAsia="it-IT"/>
          <w14:ligatures w14:val="none"/>
        </w:rPr>
        <w:t xml:space="preserve">Questa raccomandazione o parola di esortazione è unica in tutta la Scrittura Santa: </w:t>
      </w:r>
      <w:r w:rsidRPr="002A70D8">
        <w:rPr>
          <w:rFonts w:ascii="Arial" w:eastAsia="Times New Roman" w:hAnsi="Arial" w:cs="Times New Roman"/>
          <w:bCs/>
          <w:i/>
          <w:iCs/>
          <w:spacing w:val="-6"/>
          <w:kern w:val="0"/>
          <w:sz w:val="24"/>
          <w:szCs w:val="24"/>
          <w:lang w:eastAsia="it-IT"/>
          <w14:ligatures w14:val="none"/>
        </w:rPr>
        <w:t>Obbedite ai vostri capi e state loro sottomessi, perché essi vegliano su di voi e devono rendere conto, affinché lo facciano con gioia e non lamentandosi. Ciò non sarebbe di vantaggio per voi</w:t>
      </w:r>
      <w:r w:rsidRPr="002A70D8">
        <w:rPr>
          <w:rFonts w:ascii="Arial" w:eastAsia="Times New Roman" w:hAnsi="Arial" w:cs="Times New Roman"/>
          <w:bCs/>
          <w:spacing w:val="-6"/>
          <w:kern w:val="0"/>
          <w:sz w:val="24"/>
          <w:szCs w:val="24"/>
          <w:lang w:eastAsia="it-IT"/>
          <w14:ligatures w14:val="none"/>
        </w:rPr>
        <w:t xml:space="preserve">. I capi sono responsabili della nostra vita da viversi tutta in piena obbedienza al Vangelo. Essi vegliano perché noi mai usciamo da questa purissima obbedienza. Di ogni loro non vigilanza e anche di ogni vigilanza dovranno rendere conto a Dio. I capi vanno aiutati nel loro ministero. </w:t>
      </w:r>
      <w:r w:rsidRPr="002A70D8">
        <w:rPr>
          <w:rFonts w:ascii="Arial" w:eastAsia="Times New Roman" w:hAnsi="Arial" w:cs="Times New Roman"/>
          <w:bCs/>
          <w:spacing w:val="-2"/>
          <w:kern w:val="0"/>
          <w:sz w:val="24"/>
          <w:szCs w:val="24"/>
          <w:lang w:eastAsia="it-IT"/>
          <w14:ligatures w14:val="none"/>
        </w:rPr>
        <w:t xml:space="preserve">Come noi li aiuteremo? Con un pronto ascolto della loro voce e con perenne sottomissione alla loro Parola. Facendo questo noi aiutiamo loro a fare ogni cosa con gioia e volentieri. C’è grande gioia nel capo quando la sua Parola viene ascoltata. L’ascolto dona loro forza per compiere bene, secondo Dio, la loro missione. </w:t>
      </w:r>
      <w:r w:rsidRPr="002A70D8">
        <w:rPr>
          <w:rFonts w:ascii="Arial" w:eastAsia="Times New Roman" w:hAnsi="Arial" w:cs="Times New Roman"/>
          <w:bCs/>
          <w:spacing w:val="-6"/>
          <w:kern w:val="0"/>
          <w:sz w:val="24"/>
          <w:szCs w:val="24"/>
          <w:lang w:eastAsia="it-IT"/>
          <w14:ligatures w14:val="none"/>
        </w:rPr>
        <w:t xml:space="preserve">Se invece essi facessero tutto malvolentieri e senza gioia, verrebbero meno nella loro altissima missione e noi saremmo esposti alla perdizione eterna. Mancheremmo della guida sicura che dovrà accompagnarci perché rimaniamo sempre nella purissima verità del Vangelo. </w:t>
      </w:r>
    </w:p>
    <w:p w14:paraId="2E21E2AB" w14:textId="77777777" w:rsidR="002A70D8" w:rsidRPr="002A70D8" w:rsidRDefault="002A70D8" w:rsidP="002A70D8">
      <w:pPr>
        <w:spacing w:after="240" w:line="240" w:lineRule="auto"/>
        <w:jc w:val="both"/>
        <w:rPr>
          <w:rFonts w:ascii="Arial" w:eastAsia="Times New Roman" w:hAnsi="Arial" w:cs="Times New Roman"/>
          <w:bCs/>
          <w:spacing w:val="-2"/>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L’obbedienza ai capi si trasforma per noi in un frutto di vita eterna, in benedizione, in salvezza. La nostra obbedienza aumenta a dismisura la loro forza per vivere secondo Dio il loro altissimo mandato. Loro aiutano noi. Noi aiutiamo loro. Loro danno luce e grazia a noi. Noi diamo forza, coraggio, gioia a loro. Mirabile perfetta comunione. Ecco allora la nostra grande responsabilità: aiutare con la nostra obbedienza i capi ad essere veri capi per noi. Se un capo non è vero capo per noi, è il segno che la nostra obbedienza e la nostra sottomissione è nulla. Dove non c’è questa comunione sempre mancherà la benedizione del Signore. Noi obbediamo, il Signore benedice i capi per la nostra obbedienza, e loro saranno veri capi per tutto il corpo di Cristo Gesù. Altissima visione soprannaturale di fede! Ogni membro del corpo di Cristo deve rivestirsi di questa purissima fede e secondo questa fede agire in ogni momento della sua vita. Il corpo sempre deve aiutare il corpo. Se il corpo non aiuta il corpo, esso si indebolisce e mai potrà produrre tutti quei copiosi frutti di salvezza che esso è chiamato a produrre a beneficio della redenzione e della salvezza di ogni uomo. Tutto dipende dal nostro dono.</w:t>
      </w:r>
    </w:p>
    <w:p w14:paraId="650182E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18</w:t>
      </w:r>
      <w:r w:rsidRPr="002A70D8">
        <w:rPr>
          <w:rFonts w:ascii="Arial" w:eastAsia="Times New Roman" w:hAnsi="Arial" w:cs="Times New Roman"/>
          <w:b/>
          <w:kern w:val="0"/>
          <w:sz w:val="24"/>
          <w:szCs w:val="24"/>
          <w:lang w:eastAsia="it-IT"/>
          <w14:ligatures w14:val="none"/>
        </w:rPr>
        <w:t>Pregate per noi; crediamo infatti di avere una buona coscienza, desiderando di comportarci bene in tutto.</w:t>
      </w:r>
    </w:p>
    <w:p w14:paraId="0606B38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l’Agiografo chiede una preghiera per la sua vita: </w:t>
      </w:r>
      <w:r w:rsidRPr="002A70D8">
        <w:rPr>
          <w:rFonts w:ascii="Arial" w:eastAsia="Times New Roman" w:hAnsi="Arial" w:cs="Times New Roman"/>
          <w:bCs/>
          <w:i/>
          <w:iCs/>
          <w:kern w:val="0"/>
          <w:sz w:val="24"/>
          <w:szCs w:val="24"/>
          <w:lang w:eastAsia="it-IT"/>
          <w14:ligatures w14:val="none"/>
        </w:rPr>
        <w:t>Pregate per noi. Crediamo infatti di avere una buona coscienza, desiderando di comportarci bene in tutto.</w:t>
      </w:r>
      <w:r w:rsidRPr="002A70D8">
        <w:rPr>
          <w:rFonts w:ascii="Arial" w:eastAsia="Times New Roman" w:hAnsi="Arial" w:cs="Times New Roman"/>
          <w:bCs/>
          <w:kern w:val="0"/>
          <w:sz w:val="24"/>
          <w:szCs w:val="24"/>
          <w:lang w:eastAsia="it-IT"/>
          <w14:ligatures w14:val="none"/>
        </w:rPr>
        <w:t xml:space="preserve"> Da cosa noi possiamo appurare che l’Agiografo è di buona coscienza? Dall’amore, dalla verità, dalla sapienza profusi in questa Lettera al fine di rialzare la fede nei cuori di questi figli di Abramo divenuti corpo di Cristo. Quando uno lavora per portare la purezza della verità e della fede in Cristo Gesù e vi lavora con ogni sapienza e intelligenza dello Spirito Santo, di certo la sua è una buona coscienza. </w:t>
      </w:r>
    </w:p>
    <w:p w14:paraId="4A2207F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Attesta anche che la sua coscienza è buona, il suo desiderio di comportarsi bene in tutto. Comportarsi bene in tutto. Chi desidera obbedire a tutta la volontà di Dio, chi impegna tutto se stesso per fare della sua vita una purissima obbedienza al Vangelo di Cristo Gesù, secondo le regole dello Spirito Santo, costui sicuramente sarà di buona coscienza. Lo attesta la sua volontà di obbedire che diviene obbedienza concreta in ogni istante della sua quotidianità. Per questo l’Agiografo chiede di pregare per lui. Loro hanno avuto bisogno della sua scienza teologica e di ogni dottrina nello Spirito Santo per annunciare loro la purissima verità di Cristo Gesù. Lui ha bisogno della loro preghiera per perseverare in questa sua divina missione di riportare la purezza del Vangelo in ogni cuore. Ancora una volta ricompare la soprannaturale dimensione ontologica cristica. Si è un solo corpo. I doni sono di tutti il corpo. Chi ha il dono della preghiera deve chiedere ogni grazia per coloro che gli donano la Parola e lo guidano sulla via della più pura verità di Cristo Gesù. Sempre il corpo di Cristo deve sostenere il corpo di Cristo con tutti i doni sia spirituali che materiali che sono in suo possesso. Aiutare il corpo di Cristo è legge di vita.</w:t>
      </w:r>
    </w:p>
    <w:p w14:paraId="1697E12D"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19</w:t>
      </w:r>
      <w:r w:rsidRPr="002A70D8">
        <w:rPr>
          <w:rFonts w:ascii="Arial" w:eastAsia="Times New Roman" w:hAnsi="Arial" w:cs="Times New Roman"/>
          <w:b/>
          <w:kern w:val="0"/>
          <w:sz w:val="24"/>
          <w:szCs w:val="24"/>
          <w:lang w:eastAsia="it-IT"/>
          <w14:ligatures w14:val="none"/>
        </w:rPr>
        <w:t>Con maggiore insistenza poi vi esorto a farlo, perché io vi sia restituito al più presto.</w:t>
      </w:r>
    </w:p>
    <w:p w14:paraId="5BA644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Nulla conosciamo della vita dell’Agiografo. Attualmente lui però non sta con loro, insieme a loro. C’è un ostacolo che lo separa e noi non lo conosciamo. Ecco allora la sua accorata richiesta: </w:t>
      </w:r>
      <w:r w:rsidRPr="002A70D8">
        <w:rPr>
          <w:rFonts w:ascii="Arial" w:eastAsia="Times New Roman" w:hAnsi="Arial" w:cs="Times New Roman"/>
          <w:bCs/>
          <w:i/>
          <w:iCs/>
          <w:kern w:val="0"/>
          <w:sz w:val="24"/>
          <w:szCs w:val="24"/>
          <w:lang w:eastAsia="it-IT"/>
          <w14:ligatures w14:val="none"/>
        </w:rPr>
        <w:t>Con maggiore insistenza poi vi esorto a farlo, perché io vi sia restituito al più presto</w:t>
      </w:r>
      <w:r w:rsidRPr="002A70D8">
        <w:rPr>
          <w:rFonts w:ascii="Arial" w:eastAsia="Times New Roman" w:hAnsi="Arial" w:cs="Times New Roman"/>
          <w:bCs/>
          <w:kern w:val="0"/>
          <w:sz w:val="24"/>
          <w:szCs w:val="24"/>
          <w:lang w:eastAsia="it-IT"/>
          <w14:ligatures w14:val="none"/>
        </w:rPr>
        <w:t xml:space="preserve">. L’Agiografo chiede con insistenza preghiere perché il Signore tolga ogni ostacolo e lui sia restituito loro. </w:t>
      </w:r>
    </w:p>
    <w:p w14:paraId="149B011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loro preghiera produce così un duplice bene. Il bene dell’eliminazione di ogni ostacolo perché l’Agiografo sia loro restituito. Il bene di avere un così coraggioso e forte sostenitore della verità e della purezza della fede in Cristo Gesù. La sua presenza in mezzo a loro è vera luce di Cristo e purissima verità dello Spirito Santo. La preghiera sempre produce questo duplice bene: un bene per colui per il quale si prega e un bene per colui che prega. Anzi l’Agiografo chiede preghiere per il loro più grande bene. La sua restituzione è per essi il sommo bene. Possono camminare con lui nella la purissima verità di Cristo. Possono progredire di verità in verità. Possono camminare nella certezza che la guida è sicura e conduce solo al cuore di Cristo Gesù. È grande il mistero della preghiera. Beato chi crede in essa.</w:t>
      </w:r>
    </w:p>
    <w:p w14:paraId="1985380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6C4381F"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75" w:name="_Toc102035732"/>
      <w:bookmarkStart w:id="176" w:name="_Toc229027063"/>
      <w:r w:rsidRPr="002A70D8">
        <w:rPr>
          <w:rFonts w:ascii="Arial" w:eastAsia="Times New Roman" w:hAnsi="Arial" w:cs="Arial"/>
          <w:b/>
          <w:color w:val="000000" w:themeColor="text1"/>
          <w:sz w:val="28"/>
          <w:szCs w:val="28"/>
          <w:lang w:eastAsia="it-IT"/>
        </w:rPr>
        <w:t>Benedizione finale e dossologia</w:t>
      </w:r>
      <w:bookmarkEnd w:id="175"/>
      <w:bookmarkEnd w:id="176"/>
      <w:r w:rsidRPr="002A70D8">
        <w:rPr>
          <w:rFonts w:ascii="Arial" w:eastAsia="Times New Roman" w:hAnsi="Arial" w:cs="Arial"/>
          <w:b/>
          <w:color w:val="000000" w:themeColor="text1"/>
          <w:sz w:val="28"/>
          <w:szCs w:val="28"/>
          <w:lang w:eastAsia="it-IT"/>
        </w:rPr>
        <w:t xml:space="preserve"> </w:t>
      </w:r>
    </w:p>
    <w:p w14:paraId="50A9B83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20</w:t>
      </w:r>
      <w:r w:rsidRPr="002A70D8">
        <w:rPr>
          <w:rFonts w:ascii="Arial" w:eastAsia="Times New Roman" w:hAnsi="Arial" w:cs="Times New Roman"/>
          <w:b/>
          <w:kern w:val="0"/>
          <w:sz w:val="24"/>
          <w:szCs w:val="24"/>
          <w:lang w:eastAsia="it-IT"/>
          <w14:ligatures w14:val="none"/>
        </w:rPr>
        <w:t>Il Dio della pace, che ha ricondotto dai morti il Pastore grande delle pecore, in virtù del sangue di un’alleanza eterna, il Signore nostro Gesù,</w:t>
      </w:r>
    </w:p>
    <w:p w14:paraId="1A0D87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è l’Agiografo che prega per questi suoi fratelli di fede, prima fratelli in Abramo e ora fratelli in Cristo Gesù: </w:t>
      </w:r>
      <w:r w:rsidRPr="002A70D8">
        <w:rPr>
          <w:rFonts w:ascii="Arial" w:eastAsia="Times New Roman" w:hAnsi="Arial" w:cs="Times New Roman"/>
          <w:bCs/>
          <w:i/>
          <w:iCs/>
          <w:kern w:val="0"/>
          <w:sz w:val="24"/>
          <w:szCs w:val="24"/>
          <w:lang w:eastAsia="it-IT"/>
          <w14:ligatures w14:val="none"/>
        </w:rPr>
        <w:t>Il Dio della pace, che ha ricondotto dai morti il Pastore grande delle pecore, in virtù del sangue di un’alleanza eterna, il Signore nostro Gesù</w:t>
      </w:r>
      <w:r w:rsidRPr="002A70D8">
        <w:rPr>
          <w:rFonts w:ascii="Arial" w:eastAsia="Times New Roman" w:hAnsi="Arial" w:cs="Times New Roman"/>
          <w:bCs/>
          <w:kern w:val="0"/>
          <w:sz w:val="24"/>
          <w:szCs w:val="24"/>
          <w:lang w:eastAsia="it-IT"/>
          <w14:ligatures w14:val="none"/>
        </w:rPr>
        <w:t xml:space="preserve">…. Chi è il nostro Dio? Il Dio della pace. La pace di Dio non è una cosa. La Pace di Dio è Cristo Gesù. Cristo è la nostra pace e ogni vera pace si vive in Lui, con Lui, per Lui. Cosa ha fatto il nostro Dio? Ha ricondotto dai morti il Pastore grande </w:t>
      </w:r>
      <w:r w:rsidRPr="002A70D8">
        <w:rPr>
          <w:rFonts w:ascii="Arial" w:eastAsia="Times New Roman" w:hAnsi="Arial" w:cs="Times New Roman"/>
          <w:bCs/>
          <w:kern w:val="0"/>
          <w:sz w:val="24"/>
          <w:szCs w:val="24"/>
          <w:lang w:eastAsia="it-IT"/>
          <w14:ligatures w14:val="none"/>
        </w:rPr>
        <w:lastRenderedPageBreak/>
        <w:t xml:space="preserve">delle pecore…. Il Pastore grande è Gesù Signore. Gesù era nel sepolcro. Il Padre è sceso nel sepolcro e lo ha fatto ritornare in vita. Lo ha liberato dai vincoli e dai legami della morte. Ora Gesù vive immortale nei cieli santi, assiso alla destra del Padre. Cosa ha fatto Cristo Gesù per il Padre? Ha versato il suo sangue per stipulare in esso, con esso, per esso un’alleanza eterna. Tutto si può chiedere al Padre in virtù del sangue versato dal suo Figlio Unigenito. A Cristo che ha dato tutto se stesso al Padre, il Padre darà sempre tutto se stesso, ogni benedizione, ogni grazia. Darà il suo Santo Spirito senza misura. Il sangue dell’alleanza eterna è solo quello di Gesù Signore. Non vi è altro sangue. A questo unico sangue oggi ogni membro del corpo di Cristo deve aggiungere il suo. Sangue di Cristo e sangue del cristiano devono essere un solo sangue. Uno è il corpo e uno dovrà essere il sangue. </w:t>
      </w:r>
    </w:p>
    <w:p w14:paraId="14103756" w14:textId="77777777" w:rsidR="002A70D8" w:rsidRPr="002A70D8" w:rsidRDefault="002A70D8" w:rsidP="002A70D8">
      <w:pPr>
        <w:autoSpaceDE w:val="0"/>
        <w:autoSpaceDN w:val="0"/>
        <w:adjustRightInd w:val="0"/>
        <w:spacing w:after="240" w:line="240" w:lineRule="auto"/>
        <w:jc w:val="both"/>
        <w:rPr>
          <w:rFonts w:ascii="Greek" w:eastAsia="Times New Roman" w:hAnsi="Greek" w:cs="Greek"/>
          <w:bCs/>
          <w:kern w:val="0"/>
          <w:sz w:val="24"/>
          <w:szCs w:val="24"/>
          <w:lang w:eastAsia="it-IT"/>
          <w14:ligatures w14:val="none"/>
        </w:rPr>
      </w:pPr>
      <w:r w:rsidRPr="002A70D8">
        <w:rPr>
          <w:rFonts w:ascii="Greek" w:eastAsia="Times New Roman" w:hAnsi="Greek" w:cs="Greek"/>
          <w:bCs/>
          <w:kern w:val="0"/>
          <w:sz w:val="24"/>
          <w:szCs w:val="24"/>
          <w:lang w:eastAsia="it-IT"/>
          <w14:ligatures w14:val="none"/>
        </w:rPr>
        <w:t>`O d</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 xml:space="preserve"> qeÕj tÁj e„r»nhj, Ð ¢nagagën ™k nekrîn tÕn poimšna tîn prob£twn tÕn mšgan ™n a†mati diaq»khj a„wn…ou, tÕn kÚrion ¹mîn 'Ihsoàn,</w:t>
      </w:r>
      <w:r w:rsidRPr="002A70D8">
        <w:rPr>
          <w:rFonts w:ascii="Times New Roman" w:eastAsia="Times New Roman" w:hAnsi="Times New Roman" w:cs="Times New Roman"/>
          <w:bCs/>
          <w:kern w:val="0"/>
          <w:sz w:val="24"/>
          <w:szCs w:val="24"/>
          <w:lang w:eastAsia="it-IT"/>
          <w14:ligatures w14:val="none"/>
        </w:rPr>
        <w:t xml:space="preserve"> (Eb 13,20). </w:t>
      </w:r>
    </w:p>
    <w:p w14:paraId="4D27AB91" w14:textId="77777777" w:rsidR="002A70D8" w:rsidRPr="002A70D8" w:rsidRDefault="002A70D8" w:rsidP="002A70D8">
      <w:pPr>
        <w:spacing w:after="240" w:line="240" w:lineRule="auto"/>
        <w:jc w:val="both"/>
        <w:rPr>
          <w:rFonts w:ascii="Arial" w:eastAsia="Times New Roman" w:hAnsi="Arial" w:cs="Times New Roman"/>
          <w:bCs/>
          <w:kern w:val="0"/>
          <w:sz w:val="24"/>
          <w:szCs w:val="24"/>
          <w:lang w:val="pt-BR" w:eastAsia="it-IT"/>
          <w14:ligatures w14:val="none"/>
        </w:rPr>
      </w:pPr>
      <w:r w:rsidRPr="002A70D8">
        <w:rPr>
          <w:rFonts w:ascii="Arial" w:eastAsia="Times New Roman" w:hAnsi="Arial" w:cs="Times New Roman"/>
          <w:bCs/>
          <w:i/>
          <w:iCs/>
          <w:kern w:val="0"/>
          <w:sz w:val="24"/>
          <w:szCs w:val="24"/>
          <w:lang w:val="la-Latn" w:eastAsia="it-IT"/>
          <w14:ligatures w14:val="none"/>
        </w:rPr>
        <w:t>Deus autem pacis qui eduxit de mortuis pastorem magnum ovium in sanguine testamenti aeterni Dominum nostrum Iesum</w:t>
      </w:r>
      <w:r w:rsidRPr="002A70D8">
        <w:rPr>
          <w:rFonts w:ascii="Arial" w:eastAsia="Times New Roman" w:hAnsi="Arial" w:cs="Times New Roman"/>
          <w:bCs/>
          <w:kern w:val="0"/>
          <w:sz w:val="24"/>
          <w:szCs w:val="24"/>
          <w:lang w:val="pt-BR" w:eastAsia="it-IT"/>
          <w14:ligatures w14:val="none"/>
        </w:rPr>
        <w:t xml:space="preserve"> (Eb 13,20). </w:t>
      </w:r>
    </w:p>
    <w:p w14:paraId="05EDC4E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L’Agiografo coglie ogni occasione al fine di presentare la purissima verità di Cristo Gesù. Non c’è verità né di Cristo e né del Padre, se Cristo viene separato dal Padre e il Padre separato da Cristo Gesù. Oggi è proprio questo il delitto che stiamo commettendo: stiamo sparando Cristo dal Padre e il Padre da Cristo. Abbiamo un Padre senza il Figlio. Ma anche abbiamo il Figlio senza il Padre. Così del Padre ne abbiamo fatto il Dio unico e di Cristo Gesù ne abbiamo fatto un semplice uomo. Nulla di più. È questo il nostro più grande delitto. Delitto che ha un solo nome: olocausto del Padre e del Figlio e dello Spirito Santo, olocausto del Vangelo e di tutta la Rivelazione, olocausto della Chiesa e del suo essere sacramento di salvezza universale consumato sul fuoco del pensiero del mondo, divenuto oggi pensiero del cristiano. Finché questo olocausto brucerà sul fuoco del pensiero cristiano che è governato dal pensiero del mondo, mai vi potrà essere redenzione e mai salvezza. Si condannerà ogni uomo alla schiavitù del peccato e della morte. Solo Cristo è l’agnello di Dio che toglie il peccato del mondo. Atri agnelli il Signore non li ha costituito per noi. Solo uno è il vero Agnello: il suo Figlio Unigenito immolato per noi sulla croce. Verità eterna che sempre dovrà essere incisa nel cuore e nell’anima con caratteri indelebili.</w:t>
      </w:r>
    </w:p>
    <w:p w14:paraId="0DA782A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21</w:t>
      </w:r>
      <w:r w:rsidRPr="002A70D8">
        <w:rPr>
          <w:rFonts w:ascii="Arial" w:eastAsia="Times New Roman" w:hAnsi="Arial" w:cs="Times New Roman"/>
          <w:b/>
          <w:kern w:val="0"/>
          <w:sz w:val="24"/>
          <w:szCs w:val="24"/>
          <w:lang w:eastAsia="it-IT"/>
          <w14:ligatures w14:val="none"/>
        </w:rPr>
        <w:t>vi renda perfetti in ogni bene, perché possiate compiere la sua volontà, operando in voi ciò che a lui è gradito per mezzo di Gesù Cristo, al quale sia gloria nei secoli dei secoli. Amen.</w:t>
      </w:r>
    </w:p>
    <w:p w14:paraId="6E4AEA25" w14:textId="77777777" w:rsidR="002A70D8" w:rsidRPr="002A70D8" w:rsidRDefault="002A70D8" w:rsidP="002A70D8">
      <w:pPr>
        <w:spacing w:after="240" w:line="240" w:lineRule="auto"/>
        <w:jc w:val="both"/>
        <w:rPr>
          <w:rFonts w:ascii="Arial" w:eastAsia="Times New Roman" w:hAnsi="Arial" w:cs="Times New Roman"/>
          <w:bCs/>
          <w:spacing w:val="-4"/>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t xml:space="preserve">Ecco cosa chiede l’Agiografo al Dio della pace: </w:t>
      </w:r>
      <w:r w:rsidRPr="002A70D8">
        <w:rPr>
          <w:rFonts w:ascii="Arial" w:eastAsia="Times New Roman" w:hAnsi="Arial" w:cs="Times New Roman"/>
          <w:bCs/>
          <w:i/>
          <w:iCs/>
          <w:spacing w:val="-4"/>
          <w:kern w:val="0"/>
          <w:sz w:val="24"/>
          <w:szCs w:val="24"/>
          <w:lang w:eastAsia="it-IT"/>
          <w14:ligatures w14:val="none"/>
        </w:rPr>
        <w:t>Vi renda perfetti in ogni bene, perché possiate compiere la sua volontà, operando in voi ciò che a lui è gradito per mezzo di Gesù Cristo, al quale sia gloria nei secoli dei secoli. Amen</w:t>
      </w:r>
      <w:r w:rsidRPr="002A70D8">
        <w:rPr>
          <w:rFonts w:ascii="Arial" w:eastAsia="Times New Roman" w:hAnsi="Arial" w:cs="Times New Roman"/>
          <w:bCs/>
          <w:spacing w:val="-4"/>
          <w:kern w:val="0"/>
          <w:sz w:val="24"/>
          <w:szCs w:val="24"/>
          <w:lang w:eastAsia="it-IT"/>
          <w14:ligatures w14:val="none"/>
        </w:rPr>
        <w:t xml:space="preserve">. </w:t>
      </w:r>
      <w:r w:rsidRPr="002A70D8">
        <w:rPr>
          <w:rFonts w:ascii="Arial" w:eastAsia="Times New Roman" w:hAnsi="Arial" w:cs="Times New Roman"/>
          <w:bCs/>
          <w:i/>
          <w:iCs/>
          <w:spacing w:val="-4"/>
          <w:kern w:val="0"/>
          <w:sz w:val="24"/>
          <w:szCs w:val="24"/>
          <w:lang w:eastAsia="it-IT"/>
          <w14:ligatures w14:val="none"/>
        </w:rPr>
        <w:t>Vi renda perfetti in ogni bene</w:t>
      </w:r>
      <w:r w:rsidRPr="002A70D8">
        <w:rPr>
          <w:rFonts w:ascii="Arial" w:eastAsia="Times New Roman" w:hAnsi="Arial" w:cs="Times New Roman"/>
          <w:bCs/>
          <w:spacing w:val="-4"/>
          <w:kern w:val="0"/>
          <w:sz w:val="24"/>
          <w:szCs w:val="24"/>
          <w:lang w:eastAsia="it-IT"/>
          <w14:ligatures w14:val="none"/>
        </w:rPr>
        <w:t xml:space="preserve">. Si è perfetti in ogni bene quando tutta la Parola del Vangelo viene da noi vissuta. Se ci separiamo dalla Parola, il bene che facciamo non è obbedienza al Signore. Il nostro Dio un solo bene vuole: l’obbedienza alla sua Parola, alla sua Legge, al suo Vangelo, a Cristo Gesù, allo Spirito Santo e ad ogni suo desiderio che ha su di noi. </w:t>
      </w:r>
      <w:r w:rsidRPr="002A70D8">
        <w:rPr>
          <w:rFonts w:ascii="Arial" w:eastAsia="Times New Roman" w:hAnsi="Arial" w:cs="Times New Roman"/>
          <w:bCs/>
          <w:i/>
          <w:iCs/>
          <w:spacing w:val="-4"/>
          <w:kern w:val="0"/>
          <w:sz w:val="24"/>
          <w:szCs w:val="24"/>
          <w:lang w:eastAsia="it-IT"/>
          <w14:ligatures w14:val="none"/>
        </w:rPr>
        <w:t>Perché possiate compiere la sua volontà</w:t>
      </w:r>
      <w:r w:rsidRPr="002A70D8">
        <w:rPr>
          <w:rFonts w:ascii="Arial" w:eastAsia="Times New Roman" w:hAnsi="Arial" w:cs="Times New Roman"/>
          <w:bCs/>
          <w:spacing w:val="-4"/>
          <w:kern w:val="0"/>
          <w:sz w:val="24"/>
          <w:szCs w:val="24"/>
          <w:lang w:eastAsia="it-IT"/>
          <w14:ligatures w14:val="none"/>
        </w:rPr>
        <w:t xml:space="preserve">. Possiamo compiere la volontà di Dio, che è </w:t>
      </w:r>
      <w:r w:rsidRPr="002A70D8">
        <w:rPr>
          <w:rFonts w:ascii="Arial" w:eastAsia="Times New Roman" w:hAnsi="Arial" w:cs="Times New Roman"/>
          <w:bCs/>
          <w:spacing w:val="-4"/>
          <w:kern w:val="0"/>
          <w:sz w:val="24"/>
          <w:szCs w:val="24"/>
          <w:lang w:eastAsia="it-IT"/>
          <w14:ligatures w14:val="none"/>
        </w:rPr>
        <w:lastRenderedPageBreak/>
        <w:t xml:space="preserve">volontà di Cristo Gesù, perché suo Vangelo, solo per grazia del Signore nostro Dio. La grazia ci rende perfetti, ci fa crescere, infonde ogni forza, ci colma di Spirito Santo e noi possiamo compiere la divina volontà. Senza la grazia nulla noi possiamo fare. Con la grazia invece tutta la Parola potrà essere trasformata in nostra vita con obbedienza perfetta. Senza di me, dice Gesù, voi non potete dare nulla. È Lui la linfa di ogni nostra vera opera di bene. </w:t>
      </w:r>
      <w:r w:rsidRPr="002A70D8">
        <w:rPr>
          <w:rFonts w:ascii="Arial" w:eastAsia="Times New Roman" w:hAnsi="Arial" w:cs="Times New Roman"/>
          <w:bCs/>
          <w:i/>
          <w:iCs/>
          <w:spacing w:val="-4"/>
          <w:kern w:val="0"/>
          <w:sz w:val="24"/>
          <w:szCs w:val="24"/>
          <w:lang w:eastAsia="it-IT"/>
          <w14:ligatures w14:val="none"/>
        </w:rPr>
        <w:t>Operando in voi ciò che a lui è gradito per mezzo di Gesù Cristo</w:t>
      </w:r>
      <w:r w:rsidRPr="002A70D8">
        <w:rPr>
          <w:rFonts w:ascii="Arial" w:eastAsia="Times New Roman" w:hAnsi="Arial" w:cs="Times New Roman"/>
          <w:bCs/>
          <w:spacing w:val="-4"/>
          <w:kern w:val="0"/>
          <w:sz w:val="24"/>
          <w:szCs w:val="24"/>
          <w:lang w:eastAsia="it-IT"/>
          <w14:ligatures w14:val="none"/>
        </w:rPr>
        <w:t xml:space="preserve">. Cosa è gradito al Padre e cosa non possiamo fare se non per mezzo di Gesù Cristo? Al Padre è gradita una cosa sola: che si ascolti il Figlio suo perché sua Parola, sua Voce, suo Cuore, suo Tutto. Se Cristo Gesù non viene ascoltato, nulla di quanto noi facciamo sarà gradito al Padre. Il Padre di una cosa solo si compiace: che noi crediamo in Colui che Egli ha mandato e che ascoltiamo ogni sua Parola. Se ci separiamo da Cristo non possiamo piacere al Padre né essere a Lui graditi. Al Padre si è graditi solo per mezzo di Gesù Cristo. Solo se Gesù Cristo diviene la nostra vita. </w:t>
      </w:r>
      <w:r w:rsidRPr="002A70D8">
        <w:rPr>
          <w:rFonts w:ascii="Arial" w:eastAsia="Times New Roman" w:hAnsi="Arial" w:cs="Times New Roman"/>
          <w:bCs/>
          <w:i/>
          <w:iCs/>
          <w:spacing w:val="-4"/>
          <w:kern w:val="0"/>
          <w:sz w:val="24"/>
          <w:szCs w:val="24"/>
          <w:lang w:eastAsia="it-IT"/>
          <w14:ligatures w14:val="none"/>
        </w:rPr>
        <w:t>Al quale sia gloria nei secoli dei secoli. Amen</w:t>
      </w:r>
      <w:r w:rsidRPr="002A70D8">
        <w:rPr>
          <w:rFonts w:ascii="Arial" w:eastAsia="Times New Roman" w:hAnsi="Arial" w:cs="Times New Roman"/>
          <w:bCs/>
          <w:spacing w:val="-4"/>
          <w:kern w:val="0"/>
          <w:sz w:val="24"/>
          <w:szCs w:val="24"/>
          <w:lang w:eastAsia="it-IT"/>
          <w14:ligatures w14:val="none"/>
        </w:rPr>
        <w:t xml:space="preserve">. Come si onora il Padre così si deve onorare il Figlio. Al Padre va una gloria eterna. Anche al Figlio va una gloria eterna. Il Padre e il Figlio sono una sola gloria. Tutta la vita del Padre è consacrata alla gloria del Figlio. Tutta la vita del Figlio è consacrata alla gloria del Padre e questo mistero di gloria eterna si vive nello Spirito Santo con movimento eterno. Ora se il Padre nello Spirito Santo consacra se stesso per la più eccelsa gloria del Figlio, grande è oggi il nostro peccato. Abbiamo privato Cristo Gesù di ogni sua gloria. </w:t>
      </w:r>
    </w:p>
    <w:p w14:paraId="4B058C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Un cristiano che priva Cristo della sua gloria, altro non fa che rinnegare il Padre. Il Dio che lui prega mai potrà essere il vero Dio. Il suo Dio è un idolo. Un frutto della sua mente e del suo cuore. Anche il Cristo che lui dice di adorare è un idolo, perché non è il Figlio Unigenito del Padre. Infatti il Dio unico non è il Dio nel suo mistero eterno di unità e di trinità. È un Dio senza il Figlio e senza lo Spirito Santo. Ma se il Dio che si vuole adorare è senza il Figlio e senza lo Spirito Santo, né il Figlio è Dio e neanche lo Spirito Santo è Dio. Ecco oggi il grande olocausto che il cristiano sta bruciando sul fuoco dei suoi pensieri secondo il mondo e non più pensieri secondo lo Spirito Santo. Lui sul fuoco di questi pensieri sta bruciando e consumando riducendo in cenere e il Padre e il Figlio e lo Spirito Santo. È questa la più grande idolatria e apostasia dei nostri giorni. Mai nel mondo cristiano si era giunti ad un’idolatria così grande e universale. </w:t>
      </w:r>
    </w:p>
    <w:p w14:paraId="2EE1271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0EA4B881"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77" w:name="_Toc102035733"/>
      <w:bookmarkStart w:id="178" w:name="_Toc229027064"/>
      <w:r w:rsidRPr="002A70D8">
        <w:rPr>
          <w:rFonts w:ascii="Arial" w:eastAsia="Times New Roman" w:hAnsi="Arial" w:cs="Arial"/>
          <w:b/>
          <w:color w:val="000000" w:themeColor="text1"/>
          <w:sz w:val="28"/>
          <w:szCs w:val="28"/>
          <w:lang w:eastAsia="it-IT"/>
        </w:rPr>
        <w:t>Biglietto di accompagnamento</w:t>
      </w:r>
      <w:bookmarkEnd w:id="177"/>
      <w:bookmarkEnd w:id="178"/>
      <w:r w:rsidRPr="002A70D8">
        <w:rPr>
          <w:rFonts w:ascii="Arial" w:eastAsia="Times New Roman" w:hAnsi="Arial" w:cs="Arial"/>
          <w:b/>
          <w:color w:val="000000" w:themeColor="text1"/>
          <w:sz w:val="28"/>
          <w:szCs w:val="28"/>
          <w:lang w:eastAsia="it-IT"/>
        </w:rPr>
        <w:t xml:space="preserve"> </w:t>
      </w:r>
    </w:p>
    <w:p w14:paraId="6046F3F8"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22</w:t>
      </w:r>
      <w:r w:rsidRPr="002A70D8">
        <w:rPr>
          <w:rFonts w:ascii="Arial" w:eastAsia="Times New Roman" w:hAnsi="Arial" w:cs="Times New Roman"/>
          <w:b/>
          <w:kern w:val="0"/>
          <w:sz w:val="24"/>
          <w:szCs w:val="24"/>
          <w:lang w:eastAsia="it-IT"/>
          <w14:ligatures w14:val="none"/>
        </w:rPr>
        <w:t>Vi esorto, fratelli, accogliete questa parola di esortazione; proprio per questo vi ho scritto brevemente.</w:t>
      </w:r>
    </w:p>
    <w:p w14:paraId="1D0A596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Ancora una volta l’Agiografo si rivolge direttamente ai destinatari per chiedere loro esplicitamente qualcosa: </w:t>
      </w:r>
      <w:r w:rsidRPr="002A70D8">
        <w:rPr>
          <w:rFonts w:ascii="Arial" w:eastAsia="Times New Roman" w:hAnsi="Arial" w:cs="Times New Roman"/>
          <w:bCs/>
          <w:i/>
          <w:iCs/>
          <w:kern w:val="0"/>
          <w:sz w:val="24"/>
          <w:szCs w:val="24"/>
          <w:lang w:eastAsia="it-IT"/>
          <w14:ligatures w14:val="none"/>
        </w:rPr>
        <w:t>Vi esorto, fratelli, accogliete questa parola di esortazione. Proprio per questo vi ho scritto brevemente</w:t>
      </w:r>
      <w:r w:rsidRPr="002A70D8">
        <w:rPr>
          <w:rFonts w:ascii="Arial" w:eastAsia="Times New Roman" w:hAnsi="Arial" w:cs="Times New Roman"/>
          <w:bCs/>
          <w:kern w:val="0"/>
          <w:sz w:val="24"/>
          <w:szCs w:val="24"/>
          <w:lang w:eastAsia="it-IT"/>
          <w14:ligatures w14:val="none"/>
        </w:rPr>
        <w:t xml:space="preserve">. Questa parola di esortazione riguarda tutta la verità di Cristo Gesù, verità sulla quale essi possono costruire una fede saldamente fondata sulla realtà di Cristo e non su qualche immaginazione o fantasia. A nulla serve fondare una fede in Cristo Gesù sul pensiero dell’uomo, sulle sue fantasie o immaginazioni. La vera fede si fonda sul vero Cristo e il vero Cristo è dato dalla Parola della Rivelazione, Antico e Nuovo Testamento. Il vero Cristo è </w:t>
      </w:r>
      <w:r w:rsidRPr="002A70D8">
        <w:rPr>
          <w:rFonts w:ascii="Arial" w:eastAsia="Times New Roman" w:hAnsi="Arial" w:cs="Times New Roman"/>
          <w:bCs/>
          <w:kern w:val="0"/>
          <w:sz w:val="24"/>
          <w:szCs w:val="24"/>
          <w:lang w:eastAsia="it-IT"/>
          <w14:ligatures w14:val="none"/>
        </w:rPr>
        <w:lastRenderedPageBreak/>
        <w:t xml:space="preserve">dato dallo Spirito Santo e dalla sua purissima luce divina ed eterna. È per opera dello Spirito Santo che l’Agiografo conosce il vero Cristo ed è per opera dello Spirito Santo che lui ha potuto manifestarlo in tutta la ricchezza, bellezza, splendore della sua verità. È questo il motivo per cui l’Agiografo ha scritto questa breve Lettera: per manifestare la realtà divina e umana di Cristo Gesù, realtà sulla quale ogni fede dovrà essere fondata. Per questo la sua parola di esortazione va accolta e custodita gelosamente nel cuore. </w:t>
      </w:r>
    </w:p>
    <w:p w14:paraId="31144B8A"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23</w:t>
      </w:r>
      <w:r w:rsidRPr="002A70D8">
        <w:rPr>
          <w:rFonts w:ascii="Arial" w:eastAsia="Times New Roman" w:hAnsi="Arial" w:cs="Times New Roman"/>
          <w:b/>
          <w:kern w:val="0"/>
          <w:sz w:val="24"/>
          <w:szCs w:val="24"/>
          <w:lang w:eastAsia="it-IT"/>
          <w14:ligatures w14:val="none"/>
        </w:rPr>
        <w:t>Sappiate che il nostro fratello Timòteo è stato rilasciato; se arriva abbastanza presto, vi vedrò insieme a lui.</w:t>
      </w:r>
    </w:p>
    <w:p w14:paraId="72A2AA6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questa una notizia storica: </w:t>
      </w:r>
      <w:r w:rsidRPr="002A70D8">
        <w:rPr>
          <w:rFonts w:ascii="Arial" w:eastAsia="Times New Roman" w:hAnsi="Arial" w:cs="Times New Roman"/>
          <w:bCs/>
          <w:i/>
          <w:iCs/>
          <w:kern w:val="0"/>
          <w:sz w:val="24"/>
          <w:szCs w:val="24"/>
          <w:lang w:eastAsia="it-IT"/>
          <w14:ligatures w14:val="none"/>
        </w:rPr>
        <w:t>Sappiate che il nostro fratello Timòteo è stato rilasciato. Se arriva abbastanza presto, vi vedrò insieme a lui</w:t>
      </w:r>
      <w:r w:rsidRPr="002A70D8">
        <w:rPr>
          <w:rFonts w:ascii="Arial" w:eastAsia="Times New Roman" w:hAnsi="Arial" w:cs="Times New Roman"/>
          <w:bCs/>
          <w:kern w:val="0"/>
          <w:sz w:val="24"/>
          <w:szCs w:val="24"/>
          <w:lang w:eastAsia="it-IT"/>
          <w14:ligatures w14:val="none"/>
        </w:rPr>
        <w:t>. Ignoriamo quanto sia successo a Timòteo e dove sia successo. L’Agiografo promette però che vedrà i destinatari della Lettera assieme a Timòteo, a condizione però che arrivi abbastanza presto. Cosa poi sia avvenuto lo ignoriamo.</w:t>
      </w:r>
    </w:p>
    <w:p w14:paraId="6570E16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24</w:t>
      </w:r>
      <w:r w:rsidRPr="002A70D8">
        <w:rPr>
          <w:rFonts w:ascii="Arial" w:eastAsia="Times New Roman" w:hAnsi="Arial" w:cs="Times New Roman"/>
          <w:b/>
          <w:kern w:val="0"/>
          <w:sz w:val="24"/>
          <w:szCs w:val="24"/>
          <w:lang w:eastAsia="it-IT"/>
          <w14:ligatures w14:val="none"/>
        </w:rPr>
        <w:t>Salutate tutti i vostri capi e tutti i santi. Vi salutano quelli dell’Italia.</w:t>
      </w:r>
    </w:p>
    <w:p w14:paraId="3684031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il saluto finale: </w:t>
      </w:r>
      <w:r w:rsidRPr="002A70D8">
        <w:rPr>
          <w:rFonts w:ascii="Arial" w:eastAsia="Times New Roman" w:hAnsi="Arial" w:cs="Times New Roman"/>
          <w:bCs/>
          <w:i/>
          <w:iCs/>
          <w:kern w:val="0"/>
          <w:sz w:val="24"/>
          <w:szCs w:val="24"/>
          <w:lang w:eastAsia="it-IT"/>
          <w14:ligatures w14:val="none"/>
        </w:rPr>
        <w:t>Salutate tutti i vostri capi e tutti i santi. Vi salutano quelli dell’Italia</w:t>
      </w:r>
      <w:r w:rsidRPr="002A70D8">
        <w:rPr>
          <w:rFonts w:ascii="Arial" w:eastAsia="Times New Roman" w:hAnsi="Arial" w:cs="Times New Roman"/>
          <w:bCs/>
          <w:kern w:val="0"/>
          <w:sz w:val="24"/>
          <w:szCs w:val="24"/>
          <w:lang w:eastAsia="it-IT"/>
          <w14:ligatures w14:val="none"/>
        </w:rPr>
        <w:t xml:space="preserve">. Tutti capi sono i vescovi e i presbiteri. Tutti i santi sono i discepoli di Gesù. Viene salutata tutta la comunità. I destinatari della Lettera sono salutati da quelli dell’Italia. Dobbiamo supporre che questa Lettera sia stata scritta dall’Italia. Ma questa è solo una supposizione. Il testo tace e aggiungere altro sarebbe solo fantasia e immaginazione. </w:t>
      </w:r>
    </w:p>
    <w:p w14:paraId="01782916"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A70D8">
        <w:rPr>
          <w:rFonts w:ascii="Arial" w:eastAsia="Times New Roman" w:hAnsi="Arial" w:cs="Times New Roman"/>
          <w:b/>
          <w:kern w:val="0"/>
          <w:position w:val="4"/>
          <w:sz w:val="24"/>
          <w:szCs w:val="24"/>
          <w:vertAlign w:val="superscript"/>
          <w:lang w:eastAsia="it-IT"/>
          <w14:ligatures w14:val="none"/>
        </w:rPr>
        <w:t>25</w:t>
      </w:r>
      <w:r w:rsidRPr="002A70D8">
        <w:rPr>
          <w:rFonts w:ascii="Arial" w:eastAsia="Times New Roman" w:hAnsi="Arial" w:cs="Times New Roman"/>
          <w:b/>
          <w:kern w:val="0"/>
          <w:sz w:val="24"/>
          <w:szCs w:val="24"/>
          <w:lang w:eastAsia="it-IT"/>
          <w14:ligatures w14:val="none"/>
        </w:rPr>
        <w:t>La grazia sia con tutti voi.</w:t>
      </w:r>
    </w:p>
    <w:p w14:paraId="79CCD1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La grazia è di Dio. La grazia di Dio è Cristo Gesù. La grazia di Cristo Gesù è lo Spirito Santo. La grazia sia con tutti voi. Tutto Dio sia con tutti voi. Questo potrà essere solo se tutti rimarranno nella più pura obbedienza al Vangelo. Ma proprio per questo è necessaria la grazia di Dio che è un perenne abitare del cristiano nell’amore di Dio Padre, nella grazia di Cristo, nella comunione dello Spirito Santo, nel cuore della Madre di Gesù e Madre nostra. Questa grazia di dimorare nel cuore di Dio va chiesta ogni giorno. Mai un giorno senza chiedere questa grazia.</w:t>
      </w:r>
    </w:p>
    <w:p w14:paraId="4185C260"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437EAE9F"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79" w:name="_Toc102035734"/>
      <w:bookmarkStart w:id="180" w:name="_Toc229027065"/>
      <w:bookmarkEnd w:id="48"/>
      <w:r w:rsidRPr="002A70D8">
        <w:rPr>
          <w:rFonts w:ascii="Arial" w:eastAsia="Times New Roman" w:hAnsi="Arial" w:cstheme="majorBidi"/>
          <w:b/>
          <w:bCs/>
          <w:color w:val="000000" w:themeColor="text1"/>
          <w:sz w:val="32"/>
          <w:szCs w:val="32"/>
          <w:lang w:eastAsia="it-IT"/>
        </w:rPr>
        <w:t>PENSIERO CONCLUSIVO</w:t>
      </w:r>
      <w:bookmarkEnd w:id="179"/>
      <w:bookmarkEnd w:id="180"/>
    </w:p>
    <w:p w14:paraId="6DFDEA1E"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val="la-Latn" w:eastAsia="it-IT"/>
        </w:rPr>
      </w:pPr>
      <w:bookmarkStart w:id="181" w:name="_Toc229027066"/>
      <w:r w:rsidRPr="002A70D8">
        <w:rPr>
          <w:rFonts w:ascii="Arial" w:eastAsia="Times New Roman" w:hAnsi="Arial" w:cs="Arial"/>
          <w:b/>
          <w:color w:val="000000" w:themeColor="text1"/>
          <w:sz w:val="28"/>
          <w:szCs w:val="28"/>
          <w:lang w:val="la-Latn" w:eastAsia="it-IT"/>
        </w:rPr>
        <w:t>Aspicientes in auctorem fidei et consummatorem Iesum</w:t>
      </w:r>
      <w:bookmarkEnd w:id="181"/>
      <w:r w:rsidRPr="002A70D8">
        <w:rPr>
          <w:rFonts w:ascii="Arial" w:eastAsia="Times New Roman" w:hAnsi="Arial" w:cs="Arial"/>
          <w:b/>
          <w:color w:val="000000" w:themeColor="text1"/>
          <w:sz w:val="28"/>
          <w:szCs w:val="28"/>
          <w:lang w:val="la-Latn" w:eastAsia="it-IT"/>
        </w:rPr>
        <w:t xml:space="preserve"> </w:t>
      </w:r>
    </w:p>
    <w:p w14:paraId="410B715E" w14:textId="77777777" w:rsidR="002A70D8" w:rsidRPr="002A70D8" w:rsidRDefault="002A70D8" w:rsidP="002A70D8">
      <w:pPr>
        <w:spacing w:after="240"/>
        <w:rPr>
          <w:rFonts w:ascii="Arial" w:hAnsi="Arial"/>
          <w:b/>
          <w:sz w:val="24"/>
          <w:lang w:val="la-Latn" w:eastAsia="it-IT"/>
        </w:rPr>
      </w:pPr>
      <w:r w:rsidRPr="002A70D8">
        <w:rPr>
          <w:rFonts w:ascii="Arial" w:hAnsi="Arial"/>
          <w:b/>
          <w:sz w:val="24"/>
          <w:lang w:val="la-Latn" w:eastAsia="it-IT"/>
        </w:rPr>
        <w:t>Premessa</w:t>
      </w:r>
    </w:p>
    <w:p w14:paraId="6F08EF5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Offriamo in questo pensiero conclusivo una breve sintesi dello splendore della Cristologia così come è stata rivelata dallo Spirito Santo per mezzo del suo Agiografo, o Autore della Lettera agli Ebrei. Lo faremo servendoci solo di alcune parole che riguardano Gesù Signore e che sono sparse nel testo della Lettera. Queste parole le citeremo sia in latino che in greco, così che ognuno possa rifarsi </w:t>
      </w:r>
      <w:r w:rsidRPr="002A70D8">
        <w:rPr>
          <w:rFonts w:ascii="Arial" w:eastAsia="Times New Roman" w:hAnsi="Arial" w:cs="Times New Roman"/>
          <w:bCs/>
          <w:kern w:val="0"/>
          <w:sz w:val="24"/>
          <w:szCs w:val="24"/>
          <w:lang w:eastAsia="it-IT"/>
          <w14:ligatures w14:val="none"/>
        </w:rPr>
        <w:lastRenderedPageBreak/>
        <w:t>al testo originale e aggiungere ciò che il nostro spirito e la nostra intelligenza non sono riusciti a fare emergere dalla Parola dello Spirito Santo. La riflessione sulla purissima fede e sulle verità che la compongono è opera di tutto il corpo di Cristo, sempre governato, sorretto, guidato, illuminato dallo Spirito Santo. Ognuno pertanto è chiamato a dare alla fede e alla verità di Cristo Gesù una comprensione sempre più grande e perfetta. Ogni errore che si elimina dalla verità e dalla fede in Cristo Gesù è una luce che si offre ad ogni uomo per camminare sulla via della salvezza fino al raggiungimento della vita eterna.</w:t>
      </w:r>
    </w:p>
    <w:p w14:paraId="44D31F1F"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Splendor gloriae et figura substantiae eius (Eb 1,3) - </w:t>
      </w:r>
      <w:r w:rsidRPr="002A70D8">
        <w:rPr>
          <w:rFonts w:ascii="Greek" w:eastAsia="Times New Roman" w:hAnsi="Greek" w:cs="Greek"/>
          <w:b/>
          <w:kern w:val="0"/>
          <w:sz w:val="24"/>
          <w:szCs w:val="24"/>
          <w:lang w:val="la-Latn" w:eastAsia="it-IT"/>
          <w14:ligatures w14:val="none"/>
        </w:rPr>
        <w:t xml:space="preserve">Öj ín ¢paÚgasma tÁj dÒxhj kaˆ carakt¾r tÁj Øpost£sewj aÙtoà, fšrwn te t¦ p£nta tù </w:t>
      </w:r>
      <w:r w:rsidRPr="002A70D8">
        <w:rPr>
          <w:rFonts w:ascii="Times New Roman" w:eastAsia="Times New Roman" w:hAnsi="Times New Roman" w:cs="Times New Roman"/>
          <w:b/>
          <w:kern w:val="0"/>
          <w:sz w:val="24"/>
          <w:szCs w:val="24"/>
          <w:lang w:val="la-Latn" w:eastAsia="it-IT"/>
          <w14:ligatures w14:val="none"/>
        </w:rPr>
        <w:t>·</w:t>
      </w:r>
      <w:r w:rsidRPr="002A70D8">
        <w:rPr>
          <w:rFonts w:ascii="Greek" w:eastAsia="Times New Roman" w:hAnsi="Greek" w:cs="Greek"/>
          <w:b/>
          <w:kern w:val="0"/>
          <w:sz w:val="24"/>
          <w:szCs w:val="24"/>
          <w:lang w:val="la-Latn" w:eastAsia="it-IT"/>
          <w14:ligatures w14:val="none"/>
        </w:rPr>
        <w:t xml:space="preserve">»mati tÁj dun£mewj aÙtoà, kaqarismÕn tîn ¡martiîn poihs£menoj ™k£qisen ™n dexi´ tÁj megalwsÚnhj ™n Øyhlo‹j, </w:t>
      </w:r>
      <w:r w:rsidRPr="002A70D8">
        <w:rPr>
          <w:rFonts w:ascii="Arial" w:eastAsia="Times New Roman" w:hAnsi="Arial" w:cs="Times New Roman"/>
          <w:b/>
          <w:kern w:val="0"/>
          <w:sz w:val="24"/>
          <w:szCs w:val="24"/>
          <w:lang w:val="la-Latn" w:eastAsia="it-IT"/>
          <w14:ligatures w14:val="none"/>
        </w:rPr>
        <w:t xml:space="preserve">(Eb 1,3). </w:t>
      </w:r>
    </w:p>
    <w:p w14:paraId="725DB06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chi è il Figlio di Dio, Cristo Gesù. È l’irradiazione della sua gloria. Non è però come l’irradiazione del sole che attraverso i suoi raggi raggiunge e riscalda la terra, separandosi poi i raggi dallo stesso sole. Gesù è irradiazione che dall’eternità per l’eternità è la stessa natura o sostanza divina. Irradiazione significa che Gesù, sostanza e natura eterna, manifesta nella creazione e nella redenzione tutta la gloria del Padre. La prima manifestazione avviene attraverso l’opera della creazione dal nulla. La seconda irradiazione si compie attraverso l’opera della salvezza e della redenzione. Chi vuole conoscere quanto grande è l’amore del Padre guardi il Crocifisso e conoscerà tutta la potenza di questo amore. Cristo Crocifisso è la più grande irradiazione dell’amore e della gloria del Padre. Gesù è luce da luce, Dio vero da Dio vero, generato, non creato, della stessa sostanza del Padre. L’irradiazione è prima di natura, poi di opera. Se non fosse di natura, mai potrebbe essere di opera. Per natura Cristo Gesù è Dio. Lui è della stessa natura divina. Tutta la gloria del Padre è stata manifestata da Cristo Gesù. Ora spetta al cristiano manifestare al mondo la gloria di Cristo perché attraverso la manifestazione di questa gloria si giunga alla perfetta visione della gloria del Padre. Cristo ha irradiato la gloria di Dio, il cristiano deve irradiare la gloria di Cristo Gesù. Se non irradia la gloria di Cristo, il cristiano è luce spenta. Come Cristo Gesù è irradiazione ma rimanendo luce eterna, così il cristiano è irradiazione, ma rimanendo in eterno luce di Cristo, nella luce di Cristo.</w:t>
      </w:r>
    </w:p>
    <w:p w14:paraId="0F45CFA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Figlio è impronta della sostanza di Dio. Nella sua divinità o natura divina eterna il Figlio sussiste nell’unica e sola natura divina. In quanto anche Figlio dell’uomo, Lui è manifestazione in mezzo agli uomini dell’impronta della sostanza di Dio. Tutto ciò che il Figlio dice ed opera nella sua carne, come vero Figlio dell’uomo, porta l’impronta della sostanza di Dio. Nel Vangelo secondo Giovanni sempre Gesù ha affermato che le opere da Lui compiute sono opere compiute dal Padre per mezzo di Lui. Come Cristo Gesù nella sua carne è impronta della sostanza divina, così anche il cristiano con la sua vita è chiamato ad essere impronta della sostanza di Cristo Gesù. Per generazione da acqua e da Spirito Santo sono un solo corpo. Cristo Gesù tutto sostiene con la sua parola potente, perché lui partecipa della stessa onnipotenza del Padre. Gesù sostiene tutto l’universo. Non una parte di esso. Non solo l’umanità. Tutto l’universo è sostenuto dalla Parola potente, dalla parola onnipotente di Gesù Signore. È questo un mistero ancora tutto da mettere in luce. Questo mistero potrà essere messo in luce solo mettendo in luce il mistero </w:t>
      </w:r>
      <w:r w:rsidRPr="002A70D8">
        <w:rPr>
          <w:rFonts w:ascii="Arial" w:eastAsia="Times New Roman" w:hAnsi="Arial" w:cs="Times New Roman"/>
          <w:bCs/>
          <w:kern w:val="0"/>
          <w:sz w:val="24"/>
          <w:szCs w:val="24"/>
          <w:lang w:eastAsia="it-IT"/>
          <w14:ligatures w14:val="none"/>
        </w:rPr>
        <w:lastRenderedPageBreak/>
        <w:t xml:space="preserve">della trascendenza di Dio e della sua onnipotenza creatrice con la quale il Signore sostiene ogni cosa. Senza una nitida conoscenza del mistero eterno del nostro Dio facilmente si potrebbe cadere nel panteismo, che è l’annullamento della trascendenza di Dio e la sua confusione con la creazione. Il panteismo non è dottrina morta, è invece dottrina risuscitata oggi sotto molteplici forme nuove, con nomi nuovi. </w:t>
      </w:r>
    </w:p>
    <w:p w14:paraId="043B873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Dio è nelle cose, ma è sopra le cose. Dio ha creato ogni cosa ma non si identifica con le cose. La nitida e chiara conoscenza del mistero del nostro Dio ci fa stare lontani da tutti gli errori cosmologici e antropologici che la storia ha conosciuto e sempre conoscerà. Anche dall’evoluzionismo, affidato al caso, la conoscenza vera di Dio ci fa stare lontani. Ogni errore cosmologico e ogni errore antropologico è il frutto sia degli errori teologici e sia degli errori filosofici che di volta in volta si presentano sempre nuovi alla mente dell’uomo. </w:t>
      </w:r>
    </w:p>
    <w:p w14:paraId="7AC025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Oggi l’errore degli errori è la satanica volontà di volere che Dio, il Creatore e Signore, non più dalla filosofia o da ogni altro ramo della scienza antropologica dovrà essere separato, escluso, considerato inesistente. Ma dalla stessa natura dovrà essere separato. La natura, compresa l’intera umanità, non deve avere nessuna relazione con nessuna realtà esistente, vera o non vera, realmente esistente o non esistente, che non sia lo stesso uomo. L’ateismo di un tempo almeno salvava qualche verità della natura. Oggi il moderno ateismo ha stabilito che tutto è da se stesso e tutto dovrà essere dall’uomo. Qual è la caratteristica di questo moderno ateismo? Esso non è più un ateismo praticato, vissuto, predicato, insegnato, divulgato. È invece un ateismo imposto, un ateismo dinanzi al quale ognuno si deve prostrare in adorazione. È un ateismo prepotente, malvagio, crudele, spietato. È un ateismo che ogni giorno viene reso legge dell’umanità intera. È un ateismo che ha come fine di distruggere e di annientare tutto ciò che fino a qualche tempo fa si considerava verità oggettiva. Oggi la verità deve essere creata di volta in volta dalla mente dell’uomo. Non però di ogni uomo. Ma dell’uomo che usa immoralmente il suo potere per imporre al mondo intero ogni forma di immoralità. Tutta la verità soggettiva è generatrice di grande immoralità, perché è distruttrice di ogni verità oggettiva e verità oggettiva è Dio, dal quale ogni verità scaturisce per creazione, per redenzione, per santificazione. Una guerra fatta con armi fisiche produce distruzioni e rovine. Questa guerra contro Dio ridurrà l’umanità in cenere. Non una parte di umanità, ma l’intera umanità. Eppure su questa guerra si innalzano grida di gioia, ma è una gioia lugubre e funerea. Una gioia per la morte e non per la vita.</w:t>
      </w:r>
    </w:p>
    <w:p w14:paraId="387E84A0"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position w:val="4"/>
          <w:sz w:val="24"/>
          <w:szCs w:val="24"/>
          <w:vertAlign w:val="superscript"/>
          <w:lang w:eastAsia="it-IT"/>
          <w14:ligatures w14:val="none"/>
        </w:rPr>
      </w:pPr>
    </w:p>
    <w:p w14:paraId="68B2B1A2"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Decebat per passiones consummare (Eb 2,10) - </w:t>
      </w:r>
      <w:r w:rsidRPr="002A70D8">
        <w:rPr>
          <w:rFonts w:ascii="Greek" w:eastAsia="Times New Roman" w:hAnsi="Greek" w:cs="Greek"/>
          <w:b/>
          <w:kern w:val="0"/>
          <w:sz w:val="24"/>
          <w:szCs w:val="24"/>
          <w:lang w:val="la-Latn" w:eastAsia="it-IT"/>
          <w14:ligatures w14:val="none"/>
        </w:rPr>
        <w:t xml:space="preserve">”Eprepen g¦r aÙtù, di' Ön t¦ p£nta kaˆ di' oá t¦ p£nta, polloÝj uƒoÝj e„j dÒxan ¢gagÒnta tÕn ¢rchgÕn tÁj swthr…aj aÙtîn di¦ paqhm£twn teleiîsai. </w:t>
      </w:r>
      <w:r w:rsidRPr="002A70D8">
        <w:rPr>
          <w:rFonts w:ascii="Arial" w:eastAsia="Times New Roman" w:hAnsi="Arial" w:cs="Times New Roman"/>
          <w:b/>
          <w:kern w:val="0"/>
          <w:sz w:val="24"/>
          <w:szCs w:val="24"/>
          <w:lang w:eastAsia="it-IT"/>
          <w14:ligatures w14:val="none"/>
        </w:rPr>
        <w:t xml:space="preserve">(Eb 2,10). </w:t>
      </w:r>
    </w:p>
    <w:p w14:paraId="2A5586F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due verità di ordine cristologico che si fanno verità si ordine soteriologico. Prima verità: Gesù è colui per il quale e mediante il quale esistono tutte le cose. Seconda verità: Gesù è colui che conduce molti figli alla gloria. La gloria è quella di divenire veri figli del Padre. La gloria è anche quella di portare molti figli del Padre alle sorgenti della vita eterna. Queste due verità sono essenza della Persona e della </w:t>
      </w:r>
      <w:r w:rsidRPr="002A70D8">
        <w:rPr>
          <w:rFonts w:ascii="Arial" w:eastAsia="Times New Roman" w:hAnsi="Arial" w:cs="Times New Roman"/>
          <w:bCs/>
          <w:kern w:val="0"/>
          <w:sz w:val="24"/>
          <w:szCs w:val="24"/>
          <w:lang w:eastAsia="it-IT"/>
          <w14:ligatures w14:val="none"/>
        </w:rPr>
        <w:lastRenderedPageBreak/>
        <w:t>missione di Gesù Signore. Senza queste due verità, Gesù non è il vero Gesù. Senza queste due verità, il Gesù che noi diciamo di conoscere e di adorare, è solo un falso Cristo.</w:t>
      </w:r>
    </w:p>
    <w:p w14:paraId="2E26A56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la verità di ordine soteriologico e anche cristologico: Conveniva infatti che Dio rendesse perfetto per mezzo delle sofferenze il capo che guida alla salvezza. Ecco la verità insieme cristologica e soteriologica: Cristo Gesù, reso perfetto attraverso le cose che patì, diviene causa di salvezza per tutti coloro che gli obbediscono. Cristo ha raggiunto la somma perfezione nell’amore attraverso la sofferenza che ha patito. Per questa sofferenza subita, sofferenza per amore, il Padre lo ha costituito causa di salvezza per il mondo intero. Ogni salvezza è in Lui che si attinge, si vive in Lui, si vive per Lui. Ogni grazia che il Signore dona agli uomini, la dona sempre per i meriti di Cristo Gesù. La dona per la sua passione e la sua sofferenza. Tutto è dato per i meriti di Cristo Signore. Verità eterna. In quanto vero Dio, vero Verbo di Dio, Gesù è Creatore dell’uomo. In quando vero uomo, poiché anche Lui vero Figlio di Adamo, anche se non ha ereditato il peccato di Adamo, è fratello di ogni altro figli di Adamo, cioè di ogni altro uomo. </w:t>
      </w:r>
      <w:r w:rsidRPr="002A70D8">
        <w:rPr>
          <w:rFonts w:ascii="Arial" w:eastAsia="Times New Roman" w:hAnsi="Arial" w:cs="Times New Roman"/>
          <w:bCs/>
          <w:spacing w:val="-2"/>
          <w:kern w:val="0"/>
          <w:sz w:val="24"/>
          <w:szCs w:val="24"/>
          <w:lang w:eastAsia="it-IT"/>
          <w14:ligatures w14:val="none"/>
        </w:rPr>
        <w:t>Non solo Cristo Gesù è divenuto fratello di ogni uomo. Il Padre ha stabilito che solo in Lui ogni altro uomo potrà divenire fratello di ogni altro uomo. Nessuna fratellanza universale potrà mai ricomporsi se non in Cristo, con Cristo, per Cristo. Anche questa è verità universale, immodificabile, eterna. Chi nega questa verità, condanna i fratelli alla non fratellanza, perché li priva della sola via attraverso la quale la vera fratellanza umana universale potrà essere ricomposta. Si può essere fratelli gli uni degli altri solo divenendo corpo di Cristo e veri figli di Dio per adozione in Cristo. Il cristiano che nega questa verità, nega la verità di Cristo Gesù.</w:t>
      </w:r>
      <w:r w:rsidRPr="002A70D8">
        <w:rPr>
          <w:rFonts w:ascii="Arial" w:eastAsia="Times New Roman" w:hAnsi="Arial" w:cs="Times New Roman"/>
          <w:bCs/>
          <w:kern w:val="0"/>
          <w:sz w:val="24"/>
          <w:szCs w:val="24"/>
          <w:lang w:eastAsia="it-IT"/>
          <w14:ligatures w14:val="none"/>
        </w:rPr>
        <w:t xml:space="preserve"> </w:t>
      </w:r>
    </w:p>
    <w:p w14:paraId="1BA3BF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qual è la missione di Cristo Gesù: Gesù avendo assunto la natura umana per opera dello Spirito Santo è divenuto partecipe della nostra carne e del nostro sangue. È divenuto partecipe del nostro sangue e della nostra carne per ridurre all’impotenza mediante la morte colui che della morte ha il potere, cioè il diavolo. Ecco uno dei fini dell’incarnazione: la liberazione di tutti i fratelli di Cristo, cioè di tutti i figli di Adamo, dalla morte. Come ci libera dalla morte? Riducendo all’impotenza mediante la morte colui che della morte ha il potere, il diavolo. Come Gesù ha vinto il diavolo? Attraverso l’obbedienza al Padre fino alla morte e alla morte di croce. Come Gesù ha vinto la morte? Attraverso la sua gloriosa risurrezione. Avendo vinto il diavolo ha dato a noi la sua vittoria. Anche noi lo possiamo vincere in Lui, con Lui, per Lui. Avendo vinta la morte, anche noi la possiamo vincere, ma in Lui, con lui, per Lui. Senza di Lui, non in Lui, non con Lui, non per Lui, saremo schiavi del diavolo e prigionieri della morte. Cristo ha vinto la morte e il diavolo perché è divenuto partecipe della nostra carne e del nostro sangue. Noi possiamo avere la sua vittoria sulla morte e sul diavolo divenendo suo corpo e suo sangue, sua vita e diveniamo suo corpo e suo sangue per la fede nel suo nome e lasciandoci fare nuove creature dallo Spirito Santo nelle acque del Battesimo. Se non nasciamo da acqua e da Spirito Santo mai potremo vincere la morte e il diavolo. Se non diveniamo partecipi del corpo e del sangue di Cristo rimaniamo per sempre nella nostra morte. Tutto è da Cristo, in Cristo, per Cristo, con Cristo.</w:t>
      </w:r>
    </w:p>
    <w:p w14:paraId="73E33C6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2"/>
          <w:kern w:val="0"/>
          <w:sz w:val="24"/>
          <w:szCs w:val="24"/>
          <w:lang w:eastAsia="it-IT"/>
          <w14:ligatures w14:val="none"/>
        </w:rPr>
        <w:t xml:space="preserve">Cristologia, soteriologia, antropologia sono una sola verità. Se introduciamo una sola falsità nella cristologia, subito la introduciamo anche nella soteriologia e antropologia. </w:t>
      </w:r>
      <w:r w:rsidRPr="002A70D8">
        <w:rPr>
          <w:rFonts w:ascii="Arial" w:eastAsia="Times New Roman" w:hAnsi="Arial" w:cs="Times New Roman"/>
          <w:bCs/>
          <w:spacing w:val="-2"/>
          <w:kern w:val="0"/>
          <w:sz w:val="24"/>
          <w:szCs w:val="24"/>
          <w:lang w:eastAsia="it-IT"/>
          <w14:ligatures w14:val="none"/>
        </w:rPr>
        <w:lastRenderedPageBreak/>
        <w:t>Se una falsità la introduciamo nella</w:t>
      </w:r>
      <w:r w:rsidRPr="002A70D8">
        <w:rPr>
          <w:rFonts w:ascii="Arial" w:eastAsia="Times New Roman" w:hAnsi="Arial" w:cs="Times New Roman"/>
          <w:bCs/>
          <w:kern w:val="0"/>
          <w:sz w:val="24"/>
          <w:szCs w:val="24"/>
          <w:lang w:eastAsia="it-IT"/>
          <w14:ligatures w14:val="none"/>
        </w:rPr>
        <w:t xml:space="preserve"> soteriologia, false divengono sia la cristologia che l’antropologia. Se la introduciamo la falsità nell’antropologia, all’istante risultano falsificate sia la cristologia che la soteriologia. Avendo noi oggi introdotto ogni falsità nell’antropologia, abbiamo ridotto a menzogna tutta la cristologia e tutta la soteriologia. Ridotta a menzogna la soteriologia e la cristologia anche l’ecclesiologia è stata ridotta a menzogna. Ma se si riduce a menzogna la cristologia, anche tutta la teologia viene ridotta a menzogna. Ogni altro ramo della sana dottrina e della sana moralità viene ridotto a menzogna.</w:t>
      </w:r>
    </w:p>
    <w:p w14:paraId="6F90968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abbiamo smarrito l’identità di Cristo Gesù e di conseguenza anche ogni altra identità da noi è stata smarrita, compresa l’identità dell’uomo. Riflettiamo un poco: Per Gesù non c’era posto nei sistemi di vita del suo tempo, fondati su caste, su privilegi e soprusi, su idealità o ideologie di schiavitù religiose, civili, politiche. Lui è parola di vita eterna, nuovo comandamento dell’amore, perenne volontà di Dio sull’uomo, la luce e la vita del mondo. Ogni altro uomo non possiede, ma soprattutto non è la luce vera, piena, splendente e radiosa, non è la verità che salva e che conduce al regno di Dio. Molti che dovrebbero difenderlo e diffonderlo in questa sua unicità, si trasformano in complici della menzogna, nascondendosi dietro di Lui per propagandare idee e teorie di non salvezza. Alla scelta della falsità come programma e professione del proprio esistere, si aggiunge l’inganno: ci si serve delle strutture della fede per distruggere Gesù Signore nella sua parola. Il cristiano deve essere attento, solerte, sveglio; deve impedire che la sua anima venga nutrita di falsità, di eresie, di menzogne sulla fede, fatte passare come purissima verità evangelica. Deve possedere volontà ferma, risoluta determinazione di patire anche la morte cruenta, non per dire l’identità degli altri, ma per proclamare la propria, quella nuova essenza, o rigenerazione da acqua e da Spirito Santo. Deve assumere il martirio come propria via di realizzazione, non in un sistema di opposizione, di contrapposizione o di singolarità nei confronti del mondo, ma come obbligo dinanzi a Dio e agli uomini di essere sempre e comunque se stesso, di manifestare la propria intima costitutiva essenza, ciò che lui è per nascita dall’alto. Le parole non tutte sono buone; tutte le forme di vita non sono la stessa cosa; una non vale l’altra. Gesù non fece confusione, non si dimostrò ambiguo; non si lasciò tentare dalle molteplici teorie a lui contemporanee su Dio, sull’uomo e sul mondo. </w:t>
      </w:r>
    </w:p>
    <w:p w14:paraId="18EC915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C’è una conoscenza del proprio essere che il cristiano deve costruire partendo non da una parola ideale, astratta, ma scritta, codificata, da leggere, da meditare, da studiare, da comprendere, da armonizzare, da teologizzare; Parola storica, concreta, conosciuta, conoscibile. Nessuna idea, nessun pensiero può definire l’essenza dell’uomo, in contrasto e in contraddizione con la Parola del Vangelo. È obbligo grave di coscienza, qualora con motivi fondati, certi, si constati che c’è una alterazione nella Parola, prendere le distanze e manifestare la propria identità, sapendo che il disprezzo e la sentenza di morte di Cristo si abbatteranno su chiunque ha deciso di abbracciare il nome cristiano, restando fedele a quella nuova vita che il Padre dei cieli gli ha conferito quando lo ha rigenerato dall’Alto. Quando non c’è più in noi questa divina realtà, questo nuovo essere, quando non vediamo in noi la specificità e la differenza, la novità e la sussistenza cristiana, è allora che abbiamo abbandonato la Parola, che non sappiamo cosa farcene, essa non serve più alla definizione della nostra essenza che non possediamo, che non vogliamo avere, che abbiamo perso, che ci siamo lasciati rapire. Neanche Cristo ci interessa </w:t>
      </w:r>
      <w:r w:rsidRPr="002A70D8">
        <w:rPr>
          <w:rFonts w:ascii="Arial" w:eastAsia="Times New Roman" w:hAnsi="Arial" w:cs="Times New Roman"/>
          <w:bCs/>
          <w:kern w:val="0"/>
          <w:sz w:val="24"/>
          <w:szCs w:val="24"/>
          <w:lang w:eastAsia="it-IT"/>
          <w14:ligatures w14:val="none"/>
        </w:rPr>
        <w:lastRenderedPageBreak/>
        <w:t xml:space="preserve">più; è solo usato per quel che ci giova, per nascondere la vera, reale nostra storica situazione che è la caduta dalla nostra essenza. </w:t>
      </w:r>
    </w:p>
    <w:p w14:paraId="469082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vuole avere un’altra sorte, chi desidera essere accolto e riverito dagli uomini, chi vorrà esercitare il prestigio, deve rinnegare la parola di Gesù, metterla sotto il moggio, sconfessare la sua identità; deve nascondere la sua specificità, schierarsi con evidenza od anche con inganno, con maniere ambigue e subdole, contro Cristo, distruggerne l’essenza, dichiararlo uno tra i tanti, uno con i tanti, uno che non è venuto per togliere spazio a nessuno, ma che ognuno può insieme a lui essere e presentarsi come fondatore di vie di giustizia e di verità per avere accesso a Dio. È questa la teoria dei novelli fondatori della religione senza identità, dalla maschera universale, senza specificità, religione dell’uomo e non di Dio, non certamente di Cristo. Si perde l’identità cristiana, quando si smarrisce quella di Cristo. Non sapendo chi è Gesù, non possiamo conoscere chi siamo noi. Tutto allora rischia di essere avvolto da indeterminatezza, non identificazione; mancando la distinzione, ognuno potrebbe essere l’altro e l’altro ognuno. È facile allora cadere in una specie di universalismo amorfo senza più niente che conduca verso una costitutiva specificità. Quando ciò che identifica viene dichiarato eresia, perché tutto è in tutti e tutti sono nel tutto, si apre irreparabilmente una breccia verso una sorta di panteismo cosmico, religioso, sociale, ecclesiale, civile, familiare e immancabilmente ci si incammina sui sentieri di una religione senza ministerialità, senza responsabilità, senza identità. È allora che nel mondo si respira confusione, usurpazione, trasformazione, caos veritativo, morale, sociale, religioso, civile. </w:t>
      </w:r>
    </w:p>
    <w:p w14:paraId="30F14EE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giusto che ogni uomo lo sappia e molto di più il cristiano. Quando noi smarriamo la purissima verità e identità di Cristo, tutto l’universo creato perde la sua verità e anche Dio perde la sua verità. In Cristo Gesù è la verità del Padre e dello Spirito Santo. È la verità del cielo e della terra. È la verità del passato, del presente, del futuro. È la verità del tempo e dell’eternità. Senza Cristo, senza la sua verità, senza la sua identità, ogni cosa perde la sua verità e la sua identità. Oggi il cristiano, privando Cristo della sua verità, priva della sua verità l’umanità intera. Altro non si fa che condannare alla falsità, alla non identità, alla menzogna, che è generatrice di ogni schiavitù.</w:t>
      </w:r>
    </w:p>
    <w:p w14:paraId="346C0480"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EF57885"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Et liberaret eos qui timore mortis per totam vitam (Eb 2,15) - </w:t>
      </w:r>
      <w:r w:rsidRPr="002A70D8">
        <w:rPr>
          <w:rFonts w:ascii="Greek" w:eastAsia="Times New Roman" w:hAnsi="Greek" w:cs="Greek"/>
          <w:b/>
          <w:kern w:val="0"/>
          <w:sz w:val="24"/>
          <w:szCs w:val="24"/>
          <w:lang w:val="la-Latn" w:eastAsia="it-IT"/>
          <w14:ligatures w14:val="none"/>
        </w:rPr>
        <w:t xml:space="preserve">kaˆ ¢pall£xV toÚtouj, Ósoi fÒbJ qan£tou di¦ pantÕj toà zÁn œnocoi Ãsan doule…aj. </w:t>
      </w:r>
      <w:r w:rsidRPr="002A70D8">
        <w:rPr>
          <w:rFonts w:ascii="Arial" w:eastAsia="Times New Roman" w:hAnsi="Arial" w:cs="Times New Roman"/>
          <w:b/>
          <w:kern w:val="0"/>
          <w:sz w:val="24"/>
          <w:szCs w:val="24"/>
          <w:lang w:val="la-Latn" w:eastAsia="it-IT"/>
          <w14:ligatures w14:val="none"/>
        </w:rPr>
        <w:t xml:space="preserve">(Eb 2,15). </w:t>
      </w:r>
    </w:p>
    <w:p w14:paraId="1A1D4DE0" w14:textId="77777777" w:rsidR="002A70D8" w:rsidRPr="002A70D8" w:rsidRDefault="002A70D8" w:rsidP="002A70D8">
      <w:pPr>
        <w:spacing w:after="240" w:line="240" w:lineRule="auto"/>
        <w:jc w:val="both"/>
        <w:rPr>
          <w:rFonts w:ascii="Arial" w:eastAsia="Times New Roman" w:hAnsi="Arial" w:cs="Times New Roman"/>
          <w:bCs/>
          <w:kern w:val="0"/>
          <w:sz w:val="24"/>
          <w:szCs w:val="24"/>
          <w:highlight w:val="yellow"/>
          <w:lang w:eastAsia="it-IT"/>
          <w14:ligatures w14:val="none"/>
        </w:rPr>
      </w:pPr>
      <w:r w:rsidRPr="002A70D8">
        <w:rPr>
          <w:rFonts w:ascii="Arial" w:eastAsia="Times New Roman" w:hAnsi="Arial" w:cs="Times New Roman"/>
          <w:bCs/>
          <w:kern w:val="0"/>
          <w:sz w:val="24"/>
          <w:szCs w:val="24"/>
          <w:lang w:eastAsia="it-IT"/>
          <w14:ligatures w14:val="none"/>
        </w:rPr>
        <w:t xml:space="preserve">Ecco il fine della vittoria di Cristo Gesù sul diavolo e sulla morte: per liberare così quelli che, per timore della morte, erano soggetti a schiavitù per tutta la vita. Che significano queste parole? Non è facile entrare nel cuore dell’agiografo, nel quale agisce lo Spirito Santo, al fine di comprendere ogni parola da lui scritta per noi. Possiamo però partire da quanto ha fatto Cristo Gesù ed allora sarà facile entrare nel mistero che lo Spirito del Signore vuole rivelare ad ogni uomo. Chi è Gesù? Colui che non ha avuto timore della morte fisica. Ad essa si sottopose, lasciandosi crocifiggere su di un duro legno. Perché si sottopose alla morte? Per manifestare la sua libertà che lo spingeva ad amare il Padre sino alla fine. Vincendo la paura della morte, conservò in eterno la sua libertà. Non fu schiavo né del peccato e né della </w:t>
      </w:r>
      <w:r w:rsidRPr="002A70D8">
        <w:rPr>
          <w:rFonts w:ascii="Arial" w:eastAsia="Times New Roman" w:hAnsi="Arial" w:cs="Times New Roman"/>
          <w:bCs/>
          <w:kern w:val="0"/>
          <w:sz w:val="24"/>
          <w:szCs w:val="24"/>
          <w:lang w:eastAsia="it-IT"/>
          <w14:ligatures w14:val="none"/>
        </w:rPr>
        <w:lastRenderedPageBreak/>
        <w:t xml:space="preserve">morte. Morendo si affrancò da ogni schiavitù. Ora Gesù è venuto a liberare dalla paura della morte ogni uomo. Come lo libera dalla paura della morte? Donandogli il suo Santo Spirito che dovrà condurlo di libertà in libertà. Solo con lo Spirito Santo si può progredire in un vero cammino di libertà e solo per Lui si può vincere la paura della morte. </w:t>
      </w:r>
    </w:p>
    <w:p w14:paraId="71414FC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martirio cristiano è la sola via possibile per conservare la libertà che Cristo Gesù ha ottenuto per noi, passando Lui per la via della morte. Chi ha timore di morire per Cristo, si condanna ad una schiavitù eterna. La libertà di Cristo ha un prezzo. Lo stesso che ha pagato Cristo Gesù. Lui per vivere nella libertà di amare il Padre sino alla fine si sottopose all’ignominia della croce. Il cristiano ha scelto di credere in Cristo. Deve ora scegliere di morire per Cristo. Se vuole conservare la sua libertà, deve anche lui pagare lo stesso prezzo di Cristo Gesù. L’uomo può pagare solo questo prezzo se vive in Cristo e per Lui. Se non vive in Cristo e per lui, anche se muore, muore come vittima della falsità e della menzogna. Solo in Cristo si muore per conservare la libertà che lui ci ha acquistato a prezzo del suo sangue. C’è una libertà di peccato, di menzogna, di inganno, di falsità, che sempre produce morte, ogni morte. Questa libertà ha un nome: libertinaggio. Il libertinaggio è la morte della libertà. Questa morte è frutto della nostra falsità e della nostra menzogna. Questa morte non produce libertà. Siamo già schiavi. Non è la morte per Cristo in Cristo. Produce vera libertà solo la morte di Cristo, in Cristo, per Cristo. Produce libertà vera solo chi è divenuto in Cristo persona libera. Non solo è divenuta in Cristo persona libera, ha conservato e conserva questa libertà lasciandosi condurre e muovere sempre dallo Spirito Santo. Se si esce dalla conduzione e dalla mozione dello Spirito Santo, all’istante si ritorna nella schiavitù del peccato e della morte, si ritorna nella prigionia del principe del mondo. Oggi tutto è libertà. Ogni idolatria è libertà. Ogni immoralità è libertà. Ogni peccato è libertà. Ogni devastazione della natura umana è libertà. Tanto grande è la falsità che ci avvolge e la menzogna che ci consuma. Solo Cristo è la verità. Tolto Cristo dalla nostra vista, abbiamo dato libero corso ad ogni falsità e menzogna, generatrici di ogni schiavitù, ogni morte, ogni idolatria, ogni immoralità. </w:t>
      </w:r>
    </w:p>
    <w:p w14:paraId="719DA6F5"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481AEAFB"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Unde debuit per omnia fratribus similare (Eb 2,17) – </w:t>
      </w:r>
      <w:r w:rsidRPr="002A70D8">
        <w:rPr>
          <w:rFonts w:ascii="Greek" w:eastAsia="Times New Roman" w:hAnsi="Greek" w:cs="Greek"/>
          <w:b/>
          <w:kern w:val="0"/>
          <w:sz w:val="24"/>
          <w:szCs w:val="24"/>
          <w:lang w:val="la-Latn" w:eastAsia="it-IT"/>
          <w14:ligatures w14:val="none"/>
        </w:rPr>
        <w:t xml:space="preserve">Óqen êfeilen kat¦ p£nta to‹j ¢delfo‹j ÐmoiwqÁnai, †na ™le»mwn gšnhtai kaˆ pistÕj ¢rciereÝj t¦ prÕj tÕn qeÒn, e„j tÕ ƒl£skesqai t¦j ¡mart…aj toà laoà: </w:t>
      </w:r>
      <w:r w:rsidRPr="002A70D8">
        <w:rPr>
          <w:rFonts w:ascii="Arial" w:eastAsia="Times New Roman" w:hAnsi="Arial" w:cs="Times New Roman"/>
          <w:b/>
          <w:kern w:val="0"/>
          <w:sz w:val="24"/>
          <w:szCs w:val="24"/>
          <w:lang w:val="la-Latn" w:eastAsia="it-IT"/>
          <w14:ligatures w14:val="none"/>
        </w:rPr>
        <w:t xml:space="preserve">(Eb 2,17), </w:t>
      </w:r>
    </w:p>
    <w:p w14:paraId="4BB5814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cosa ora dice di Cristo lo Spirito Santo: Perciò doveva rendersi in tutto simile ai fratelli. Si diviene in tutto simile ai fratelli partecipando la carne e il sangue. Questa partecipazione è avvenuta per l’Incarnazione. Gesù veramente si è fatto carne e sangue di Adamo, carne e sangue di Abramo. Divenuto carne e sangue, come vero uomo, è divenuto consustanziale con ogni uomo, del quale partecipa la carne e il sangue. Partecipando la carne e il sangue, è divenuto simile a noi, si è fatto come noi, vero uomo, è divenuto nostro fratello, rimanendo però in eterno vero Dio. Gesù diviene nostro fratello in tutto, tranne che nel peccato, che Lui mai ha conosciuto. È per questo mistero di Incarnazione che è possibile la redenzione della carne. </w:t>
      </w:r>
    </w:p>
    <w:p w14:paraId="0D2CDEA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0D658090"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lastRenderedPageBreak/>
        <w:t xml:space="preserve">In eo enim in quo passus est ipse temptatus (Eb 2,18) - </w:t>
      </w:r>
      <w:r w:rsidRPr="002A70D8">
        <w:rPr>
          <w:rFonts w:ascii="Greek" w:eastAsia="Times New Roman" w:hAnsi="Greek" w:cs="Greek"/>
          <w:b/>
          <w:kern w:val="0"/>
          <w:sz w:val="24"/>
          <w:szCs w:val="24"/>
          <w:lang w:val="la-Latn" w:eastAsia="it-IT"/>
          <w14:ligatures w14:val="none"/>
        </w:rPr>
        <w:t xml:space="preserve">™n ú g¦r pšponqen aÙtÕj peirasqe…j, dÚnatai to‹j peirazomšnoij bohqÁsai. </w:t>
      </w:r>
      <w:r w:rsidRPr="002A70D8">
        <w:rPr>
          <w:rFonts w:ascii="Arial" w:eastAsia="Times New Roman" w:hAnsi="Arial" w:cs="Times New Roman"/>
          <w:b/>
          <w:kern w:val="0"/>
          <w:sz w:val="24"/>
          <w:szCs w:val="24"/>
          <w:lang w:eastAsia="it-IT"/>
          <w14:ligatures w14:val="none"/>
        </w:rPr>
        <w:t xml:space="preserve">(Eb 2,18). </w:t>
      </w:r>
    </w:p>
    <w:p w14:paraId="0A01BF0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Altra verità che merita somma attenzione. Gesù è stato messo alla prova ed ha sofferto personalmente. Per la prova da lui superata è in grado di venire in aiuto a quelli che subiscono la prova. Chi subisce la prova è ogni uomo. Come Gesù viene in aiuto ad ogni uomo? Con i frutti da Lui prodotti nella prova. Quali frutti Lui ha prodotto? La grazia e lo Spirito Santo. Vinta la prova e prodotti questi frutti, Lui può dare lo Spirito Santo ad ogni uomo.</w:t>
      </w:r>
    </w:p>
    <w:p w14:paraId="000A113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verità vale per ogni membro del corpo di Cristo. Producendo noi in Cristo con Cristo per Cristo un frutto di grazia e di Spirito Santo, possiamo aiutare ogni altro nostro fratello. Non producendo questi frutti divini, neanche possiamo aiutare i nostri fratelli. Cristo ha prodotto questi frutti e può redimere e salvare il mondo intero. Se noi questi frutti non li produciamo in Lui, con Lui, per Lui, neanche possiamo aiutare il mondo a superare la prova, ma sempre in Cristo, con Cristo, per Cristo. Se noi ci separiamo da Cristo, nessun suo frutto possiamo produrre e per noi l’uomo, ogni uomo, rimane nella sua miseria spirituale, nella sua morte, nella schiavitù e nella prigionia del principe del mondo. </w:t>
      </w:r>
    </w:p>
    <w:p w14:paraId="1D422745"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DE94AD4"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Apostolum et pontificem confessionis nostrae Iesum (Eb 3,1) – </w:t>
      </w:r>
      <w:r w:rsidRPr="002A70D8">
        <w:rPr>
          <w:rFonts w:ascii="Greek" w:eastAsia="Times New Roman" w:hAnsi="Greek" w:cs="Greek"/>
          <w:b/>
          <w:kern w:val="0"/>
          <w:sz w:val="24"/>
          <w:szCs w:val="24"/>
          <w:lang w:val="la-Latn" w:eastAsia="it-IT"/>
          <w14:ligatures w14:val="none"/>
        </w:rPr>
        <w:t xml:space="preserve">“Oqen, ¢delfoˆ ¤gioi, kl»sewj ™pouran…ou mštocoi, katano»sate tÕn ¢pÒstolon kaˆ ¢rcierša tÁj Ðmolog…aj ¹mîn 'Ihsoàn, </w:t>
      </w:r>
      <w:r w:rsidRPr="002A70D8">
        <w:rPr>
          <w:rFonts w:ascii="Arial" w:eastAsia="Times New Roman" w:hAnsi="Arial" w:cs="Times New Roman"/>
          <w:b/>
          <w:kern w:val="0"/>
          <w:sz w:val="24"/>
          <w:szCs w:val="24"/>
          <w:lang w:val="la-Latn" w:eastAsia="it-IT"/>
          <w14:ligatures w14:val="none"/>
        </w:rPr>
        <w:t xml:space="preserve">(Eb 3,1). </w:t>
      </w:r>
    </w:p>
    <w:p w14:paraId="49E8501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l’Agiografo si rivolge direttamente ai destinatari dalla sua Lettera: Perciò, fratelli santi, che siete partecipi di una vocazione celeste…. I cristiani sono santi, perché sono stati purificati, lavati nel sangue Cristo, il giorno in cui sono stati immersi nelle acque del battesimo. Non solo sono santi, sono anche partecipi di una vocazione celeste. In cosa consiste questa vocazione? Nella stessa vocazione che è quella di Cristo Gesù: dare in Cristo, per Cristo, con Cristo, la vita per la redenzione e la salvezza di ogni loro fratello. La santità ricevuta non si può portare a compimento se non in Cristo, con Cristo, per Cristo. Anche la vocazione celeste non si può portare a fruttificazione se non in Cristo, con Cristo, per Cristo. Si cade o ci si separa da Cristo Gesù e all’istante si cade dalla santità e nessuna vocazione celeste potrà mai essere portata a fruttificazione.</w:t>
      </w:r>
    </w:p>
    <w:p w14:paraId="7054D76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perché i destinatari sono invitati a prestare attenzione a Gesù, l’apostolo e sommo sacerdote della fede che noi professiamo. Gesù è l’Apostolo. È Apostolo perché è stato mandato dal Padre. Il Padre di Gesù è il Dio di Abramo, di Isacco, di Giacobbe, di Mosè di tutti i profeti. Gesù non è venuto da se stesso. Lui è venuto perché mandato dal Padre. Non solo è stato mandato dal Padre, ha svolto la sua missione sempre dal cuore del Padre. Per questo Lui è vero Apostolo: vero Apostolo perché mandato dal Padre, vero Apostolo perché ha fatto solo, sempre, tutta la volontà del Padre. Questa verità vale per ogni altro apostolo di Cristo Gesù. Chi è mandato da Cristo Signore, deve sempre fare la volontà di Cristo Signore, deve essere sempre dal cuore di Cristo Signore, allo stesso modo che Lui era dal cuore </w:t>
      </w:r>
      <w:r w:rsidRPr="002A70D8">
        <w:rPr>
          <w:rFonts w:ascii="Arial" w:eastAsia="Times New Roman" w:hAnsi="Arial" w:cs="Times New Roman"/>
          <w:bCs/>
          <w:kern w:val="0"/>
          <w:sz w:val="24"/>
          <w:szCs w:val="24"/>
          <w:lang w:eastAsia="it-IT"/>
          <w14:ligatures w14:val="none"/>
        </w:rPr>
        <w:lastRenderedPageBreak/>
        <w:t xml:space="preserve">del Padre. Non solo è l’Apostolo e anche il sommo sacerdote della fede che noi professiamo. Perché Gesù è il sommo sacerdote della fede che professiamo? </w:t>
      </w:r>
    </w:p>
    <w:p w14:paraId="01D9210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Cosa ha fatto Cristo Gesù? Ha effuso il suo sangue perché la fede in Lui, e per la fede in Lui, la fede nel Padre, nascesse in ogni cuore. Effondere e offrire il proprio sangue al Padre per la nascita della fede è vero atto del sacerdote. Poiché Cristo è il sommo sacerdote, Lui è il sommo sacerdote per la nostra fede, per la nostra conversione, la nostra giustificazione, la nostra salvezza, la nostra santificazione. Gesù così rivela ad ogni sacerdote ordinato, ma anche ad ogni sacerdote per consacrazione battesimale, che se lui vuole che la fede sorga in un cuore e porti frutti di redenzione, salvezza, santificazione, deve compiere un vero atto sacerdotale: offrire il proprio sangue a Cristo, perché Cristo lo offra al Padre. Se questo atto sacerdotale non viene compiuto, nessuna fede sorgerà mai in un cuore. Come Gesù è il sommo sacerdote della fede, così ogni cristiano, poiché per battesimo è sacerdote in Cristo, deve compiere questo atto sacrificale: deve offrire il proprio sangue a Cristo. Cristo Gesù lo offrirà al Padre. Molta fede nascerà nei cuori. È questa la vera missione di ogni battezzato: offrire a Cristo il proprio sangue per dare al sangue di Cristo ogni efficacia per la nascita della fede nel cuore di ogni uomo. È questo un sacrificio necessario, vero atto di culto, vero esercizio del proprio sacerdozio battesimale. La fede nei cuori nasce dal sangue versato e si alimenta con il sangue versato, sangue versato da Cristo Gesù al quale deve aggiungersi il sangue di ogni suo discepolo.</w:t>
      </w:r>
    </w:p>
    <w:p w14:paraId="01D3E40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8DFB105"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Habentes ergo pontificem magnum qui penetraverit caelos (Eb 4,14) – </w:t>
      </w:r>
      <w:r w:rsidRPr="002A70D8">
        <w:rPr>
          <w:rFonts w:ascii="Greek" w:eastAsia="Times New Roman" w:hAnsi="Greek" w:cs="Greek"/>
          <w:b/>
          <w:kern w:val="0"/>
          <w:sz w:val="24"/>
          <w:szCs w:val="24"/>
          <w:lang w:val="la-Latn" w:eastAsia="it-IT"/>
          <w14:ligatures w14:val="none"/>
        </w:rPr>
        <w:t xml:space="preserve">”Econtej oân ¢rcierša mšgan dielhluqÒta toÝj oÙranoÚj, 'Ihsoàn tÕn uƒÕn toà qeoà, kratîmen tÁj Ðmolog…aj: </w:t>
      </w:r>
      <w:r w:rsidRPr="002A70D8">
        <w:rPr>
          <w:rFonts w:ascii="Arial" w:eastAsia="Times New Roman" w:hAnsi="Arial" w:cs="Times New Roman"/>
          <w:b/>
          <w:kern w:val="0"/>
          <w:sz w:val="24"/>
          <w:szCs w:val="24"/>
          <w:lang w:val="la-Latn" w:eastAsia="it-IT"/>
          <w14:ligatures w14:val="none"/>
        </w:rPr>
        <w:t xml:space="preserve">(Eb 4,14). </w:t>
      </w:r>
    </w:p>
    <w:p w14:paraId="7896DA6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spacing w:val="-4"/>
          <w:kern w:val="0"/>
          <w:sz w:val="24"/>
          <w:szCs w:val="24"/>
          <w:lang w:eastAsia="it-IT"/>
          <w14:ligatures w14:val="none"/>
        </w:rPr>
        <w:t xml:space="preserve">Tutto ciò che abbiamo è un dono del Signore. Anche il sommo sacerdote grande è dono di Dio. Ora chi crede in Dio deve tutto accettare e tutto accogliere. Se il Signore ha fatto a noi dono di un sommo sacerdote grande è cosa giusta e santa che noi lo accogliamo. Non accoglierlo sarebbe disprezzare il dono che il Signore ci ha fatto. Chi è il sommo sacerdote grande che il Signore ci ha fatto? È Gesù il Figlio di Dio. </w:t>
      </w:r>
      <w:r w:rsidRPr="002A70D8">
        <w:rPr>
          <w:rFonts w:ascii="Arial" w:eastAsia="Times New Roman" w:hAnsi="Arial" w:cs="Times New Roman"/>
          <w:bCs/>
          <w:spacing w:val="-2"/>
          <w:kern w:val="0"/>
          <w:sz w:val="24"/>
          <w:szCs w:val="24"/>
          <w:lang w:eastAsia="it-IT"/>
          <w14:ligatures w14:val="none"/>
        </w:rPr>
        <w:t>Il Padre ha dato a noi il suo Figlio Unigenito come nostro sommo sacerdote grande. Poiché Gesù è il dono del Padre, verso questo dono dobbiamo avere grande, sommo rispetto. Abbiamo grande, sommo rispetto, se lo accogliamo come vero Dono del Padre. Se non lo accogliamo, non rispettiamo il Padre. Ma neanche lo amiamo perché non amiamo ciò che Lui ama e neanche crediamo in Lui. Non crediamo perché non facciamo la sua volontà, non ascoltiamo la sua voce</w:t>
      </w:r>
      <w:r w:rsidRPr="002A70D8">
        <w:rPr>
          <w:rFonts w:ascii="Arial" w:eastAsia="Times New Roman" w:hAnsi="Arial" w:cs="Times New Roman"/>
          <w:bCs/>
          <w:kern w:val="0"/>
          <w:sz w:val="24"/>
          <w:szCs w:val="24"/>
          <w:lang w:eastAsia="it-IT"/>
          <w14:ligatures w14:val="none"/>
        </w:rPr>
        <w:t xml:space="preserve">. </w:t>
      </w:r>
    </w:p>
    <w:p w14:paraId="4E46D3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Cosa ha fatto il sommo sacerdote grande Gesù, il Figlio di Dio? È passato attraverso i cieli. Come il sommo sacerdote dell’Antico Testamento passava attraverso il velo del tempio ed entrava alla presenza di Dio, così Gesù attraverso i cieli ed entra alla presenza del Padre. Ora Gesù è alla presenza del Padre. È assiso alla destra del Padre e intercede eternamente per noi. Cosa si richiede perché la sua intercessione produca frutti di salvezza e di redenzione, di vita eterna e di luce per noi? È necessario che noi manteniamo ferma la professione della nostra fede. Qual è la professione di fede che noi dobbiamo mantenere ferma? Ecco in cosa essa </w:t>
      </w:r>
      <w:r w:rsidRPr="002A70D8">
        <w:rPr>
          <w:rFonts w:ascii="Arial" w:eastAsia="Times New Roman" w:hAnsi="Arial" w:cs="Times New Roman"/>
          <w:bCs/>
          <w:kern w:val="0"/>
          <w:sz w:val="24"/>
          <w:szCs w:val="24"/>
          <w:lang w:eastAsia="it-IT"/>
          <w14:ligatures w14:val="none"/>
        </w:rPr>
        <w:lastRenderedPageBreak/>
        <w:t xml:space="preserve">consiste: credere con fede vera, viva, convinta, ferma, risoluta, forte che Gesù è il solo nome dato agli uomini nel quale è stabilito che noi possiamo essere salvati. Il Padre non ha dato nessun altro nome. Solo nel nome di Gesù è la salvezza e la redenzione, non per alcuni uomini, ma per tutti gli uomini, non per i soli figli di Abramo, ma per tutti i figli di Adamo. Gesù è il solo vero Salvatore a noi dato dal Padre. </w:t>
      </w:r>
    </w:p>
    <w:p w14:paraId="0E37521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7B54D2D5" w14:textId="77777777" w:rsidR="002A70D8" w:rsidRPr="002A70D8" w:rsidRDefault="002A70D8" w:rsidP="002A70D8">
      <w:pPr>
        <w:spacing w:after="240"/>
        <w:jc w:val="both"/>
        <w:rPr>
          <w:rFonts w:ascii="Greek" w:eastAsia="Times New Roman" w:hAnsi="Greek" w:cs="Greek"/>
          <w:b/>
          <w:kern w:val="0"/>
          <w:sz w:val="24"/>
          <w:szCs w:val="24"/>
          <w:lang w:val="la-Latn" w:eastAsia="it-IT"/>
          <w14:ligatures w14:val="none"/>
        </w:rPr>
      </w:pPr>
      <w:r w:rsidRPr="002A70D8">
        <w:rPr>
          <w:rFonts w:ascii="Arial" w:hAnsi="Arial"/>
          <w:b/>
          <w:sz w:val="24"/>
          <w:lang w:val="la-Latn" w:eastAsia="it-IT"/>
        </w:rPr>
        <w:t xml:space="preserve">Per omnia pro similitudine absque peccato (Eb 4,15) – </w:t>
      </w:r>
      <w:r w:rsidRPr="002A70D8">
        <w:rPr>
          <w:rFonts w:ascii="Greek" w:eastAsia="Times New Roman" w:hAnsi="Greek" w:cs="Greek"/>
          <w:b/>
          <w:kern w:val="0"/>
          <w:sz w:val="24"/>
          <w:szCs w:val="24"/>
          <w:lang w:val="la-Latn" w:eastAsia="it-IT"/>
          <w14:ligatures w14:val="none"/>
        </w:rPr>
        <w:t>oÙ g¦r œcomen ¢rcierša m¾ dun£menon sumpaqÁsai ta‹j ¢sqene…aij ¹mîn, pepeirasmšnon d kat¦ p£nta kaq' ÐmoiÒthta cwrˆj ¡mart…aj.</w:t>
      </w:r>
      <w:r w:rsidRPr="002A70D8">
        <w:rPr>
          <w:rFonts w:ascii="Arial" w:eastAsia="Times New Roman" w:hAnsi="Arial" w:cs="Times New Roman"/>
          <w:b/>
          <w:kern w:val="0"/>
          <w:sz w:val="24"/>
          <w:szCs w:val="24"/>
          <w:lang w:val="la-Latn" w:eastAsia="it-IT"/>
          <w14:ligatures w14:val="none"/>
        </w:rPr>
        <w:t xml:space="preserve"> (Eb 4,15).</w:t>
      </w:r>
    </w:p>
    <w:p w14:paraId="0029221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una somma verità che mai dovrà essere dimenticata: Gesù nella sua umanità fu sottoposto ad ogni prova. L’ultima è stata la sua crocifissione. Lui però mai ha conosciuto il peccato. Mai dal peccato è passato nella grazia e mai dalla grazia è precipitato nel peccato. Lui conoscerà le debolezze della nostra umanità e le sue fragilità, causate dal peccato di Adamo che ogni uomo eredita per discendenza da lui. Lui non ha ereditato il peccato da Adamo. Ha però ereditato fragilità e debolezze, essendo la sua natura umana completa, vera natura umana. Lui della nostra umanità, eccetto il peccato che non ha mai commesso, ha conosciuto ogni dolore, ogni sofferenza, ogni precarietà, ogni fragilità. Tutto ha conosciuto di noi. Tutto però ha vinto per grazia e con la grazia, tutto ha sopportato per grazia e con la grazia. Poiché sa di cosa siamo fatti, Lui sa come prendere parte alle nostre debolezze. Non solo. Secondo la profezia di Isaia, Lui ha preso sulle sue spalle tutti i nostri peccati e ogni pena ad essi dovuta e tutto ha espiato nel suo corpo sul legno della croce. Oggi Lui espia i nostri peccati e oggi li redime. Ora se oggi espia i nostri peccati e oggi li redime, possiamo avere fede in Lui. Possiamo a Lui ricorrere per implorare ogni aiuto e ogni misericordia. Possiamo chiedergli con fiducia che oggi espii i nostri peccati e oggi li redima. </w:t>
      </w:r>
    </w:p>
    <w:p w14:paraId="450E088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Oggi Gesù espia il mio peccato. A Lui devo ricorrere, al suo cuore bussare perché lo voglia espiare oggi, domani e sempre. Una volta che il mio peccato è stato espiato, devo cooperare con lui per l’espiazione del peccato del mondo. Non solo non devo più peccare. Devo anche partecipare all’espiazione dei peccati, mettendo a servizio di Cristo tutto il mio corpo, così come Cristo Gesù lo ha posto a servizio del Padre per l’espiazione del peccato del mondo. Se non partecipo all’espiazione del peccato del mondo, nulla ho compreso del mio inserimento nel corpo di Cristo. Se sono vero corpo di Cristo, non devo più conoscere il peccato. Devo cooperare con Lui all’espiazione di tutti i peccati. È il vero mistero della nostra soteriologia. </w:t>
      </w:r>
    </w:p>
    <w:p w14:paraId="4668F429"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436BB311"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Adeamus ergo cum fiducia ad thronum gratiae (Eb 4,16) . </w:t>
      </w:r>
      <w:r w:rsidRPr="002A70D8">
        <w:rPr>
          <w:rFonts w:ascii="Greek" w:eastAsia="Times New Roman" w:hAnsi="Greek" w:cs="Greek"/>
          <w:b/>
          <w:kern w:val="0"/>
          <w:sz w:val="24"/>
          <w:szCs w:val="24"/>
          <w:lang w:val="la-Latn" w:eastAsia="it-IT"/>
          <w14:ligatures w14:val="none"/>
        </w:rPr>
        <w:t xml:space="preserve">prosercèmeqa oân met¦ parrhs…aj tù qrÒnJ tÁj c£ritoj, †na l£bwmen œleoj kaˆ c£rin eÛrwmen e„j eÜkairon bo»qeian. </w:t>
      </w:r>
      <w:r w:rsidRPr="002A70D8">
        <w:rPr>
          <w:rFonts w:ascii="Arial" w:eastAsia="Times New Roman" w:hAnsi="Arial" w:cs="Times New Roman"/>
          <w:b/>
          <w:kern w:val="0"/>
          <w:sz w:val="24"/>
          <w:szCs w:val="24"/>
          <w:lang w:eastAsia="it-IT"/>
          <w14:ligatures w14:val="none"/>
        </w:rPr>
        <w:t xml:space="preserve">(Eb 4,16). </w:t>
      </w:r>
    </w:p>
    <w:p w14:paraId="15C17BC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Cristo Gesù è colui che espia il mio peccato – non perché torni a peccare, ma perché non pecchi più e perché come vero suo corpo partecipi all’espiazione dei </w:t>
      </w:r>
      <w:r w:rsidRPr="002A70D8">
        <w:rPr>
          <w:rFonts w:ascii="Arial" w:eastAsia="Times New Roman" w:hAnsi="Arial" w:cs="Times New Roman"/>
          <w:bCs/>
          <w:kern w:val="0"/>
          <w:sz w:val="24"/>
          <w:szCs w:val="24"/>
          <w:lang w:eastAsia="it-IT"/>
          <w14:ligatures w14:val="none"/>
        </w:rPr>
        <w:lastRenderedPageBreak/>
        <w:t xml:space="preserve">peccati del mondo – allora mi posso accostare a Lui con piena fiducia al trono della sua grazia per ricevere misericordia e trovare grazia, così da essere aiutato al momento opportuno. Quanto l’agiografo dice di Cristo Gesù non viene dal suo cuore, viene invece dal cuore del Padre e posto nel suo cuore dallo Spirito Santo. Ci si accosta a Cristo. Si riceve il perdono di Cristo. Si diviene con Cristo un solo corpo, come solo corpo si partecipa all’espiazione del peccato del mondo. Oggi siamo governati da un immanentismo ateo che ha oscurato ogni visione di purissima fede e di altissima trascendenza. Nessun problema dell’uomo potrà essere risolto dall’immanenza atea. Ogni problema dell’uomo potrà essere risolto solo dalla trascendenza fondata sulla più pura Parola di Gesù Signore. Sempre ai discepoli di Gesù è chiesto uno sguardo di purissima trascendenza. Se perdiamo questo sguardo anche noi saremo ingoiati dall’immanenza atea e per noi e per le nostre parole nessun problema sarà risolto secondo verità sulla nostra terra. La trascendenza è la sola via della vera vita. </w:t>
      </w:r>
    </w:p>
    <w:p w14:paraId="3AB64AA6"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E5A9579"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Omnis pontifex constituitur in his quae sunt ad Deum</w:t>
      </w:r>
      <w:r w:rsidRPr="002A70D8">
        <w:rPr>
          <w:rFonts w:ascii="Arial" w:hAnsi="Arial"/>
          <w:b/>
          <w:sz w:val="24"/>
          <w:lang w:eastAsia="it-IT"/>
        </w:rPr>
        <w:t xml:space="preserve"> (Eb 5,1) - </w:t>
      </w:r>
      <w:r w:rsidRPr="002A70D8">
        <w:rPr>
          <w:rFonts w:ascii="Greek" w:eastAsia="Times New Roman" w:hAnsi="Greek" w:cs="Greek"/>
          <w:b/>
          <w:kern w:val="0"/>
          <w:sz w:val="24"/>
          <w:szCs w:val="24"/>
          <w:lang w:eastAsia="it-IT"/>
          <w14:ligatures w14:val="none"/>
        </w:rPr>
        <w:t>P©j g¦r ¢rciereÝj ™x ¢nqrèpwn lambanÒmenoj Øp</w:t>
      </w:r>
      <w:r w:rsidRPr="002A70D8">
        <w:rPr>
          <w:rFonts w:ascii="Greek" w:eastAsia="Times New Roman" w:hAnsi="Greek" w:cs="Greek"/>
          <w:b/>
          <w:kern w:val="0"/>
          <w:sz w:val="24"/>
          <w:szCs w:val="24"/>
          <w:lang w:val="el-GR" w:eastAsia="it-IT"/>
          <w14:ligatures w14:val="none"/>
        </w:rPr>
        <w:t></w:t>
      </w:r>
      <w:r w:rsidRPr="002A70D8">
        <w:rPr>
          <w:rFonts w:ascii="Greek" w:eastAsia="Times New Roman" w:hAnsi="Greek" w:cs="Greek"/>
          <w:b/>
          <w:kern w:val="0"/>
          <w:sz w:val="24"/>
          <w:szCs w:val="24"/>
          <w:lang w:eastAsia="it-IT"/>
          <w14:ligatures w14:val="none"/>
        </w:rPr>
        <w:t>r ¢nqrèpwn kaq…statai t¦ prÕj tÕn qeÒn, †na prosfšrV dîr£ te kaˆ qus…aj Øp</w:t>
      </w:r>
      <w:r w:rsidRPr="002A70D8">
        <w:rPr>
          <w:rFonts w:ascii="Greek" w:eastAsia="Times New Roman" w:hAnsi="Greek" w:cs="Greek"/>
          <w:b/>
          <w:kern w:val="0"/>
          <w:sz w:val="24"/>
          <w:szCs w:val="24"/>
          <w:lang w:val="el-GR" w:eastAsia="it-IT"/>
          <w14:ligatures w14:val="none"/>
        </w:rPr>
        <w:t></w:t>
      </w:r>
      <w:r w:rsidRPr="002A70D8">
        <w:rPr>
          <w:rFonts w:ascii="Greek" w:eastAsia="Times New Roman" w:hAnsi="Greek" w:cs="Greek"/>
          <w:b/>
          <w:kern w:val="0"/>
          <w:sz w:val="24"/>
          <w:szCs w:val="24"/>
          <w:lang w:eastAsia="it-IT"/>
          <w14:ligatures w14:val="none"/>
        </w:rPr>
        <w:t xml:space="preserve">r ¡martiîn, </w:t>
      </w:r>
      <w:r w:rsidRPr="002A70D8">
        <w:rPr>
          <w:rFonts w:ascii="Arial" w:eastAsia="Times New Roman" w:hAnsi="Arial" w:cs="Times New Roman"/>
          <w:b/>
          <w:kern w:val="0"/>
          <w:sz w:val="24"/>
          <w:szCs w:val="24"/>
          <w:lang w:eastAsia="it-IT"/>
          <w14:ligatures w14:val="none"/>
        </w:rPr>
        <w:t xml:space="preserve">(Eb 5,1). </w:t>
      </w:r>
    </w:p>
    <w:p w14:paraId="7425349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Viene ora manifestata qual è la missione del sacerdote, missione che gli è data. Non è missione che lui si dona. È missione che mai lui si potrà donare da sé stesso. Neanche lui da se stesso si può scegliere come sommo sacerdote. Chi sceglie è il Signore. Il Signore lo sceglie tra gli uomini e per gli uomini. Nessun angelo potrà mai essere scelto e neanche Dio potrà svolgere questa missione di sommo sacerdote. Ecco la prima verità del sommo sacerdote: Lui è scelto per gli uomini, in favore degli uomini. La sua attenzione dovrà essere sempre rivolta verso gli uomini. Non è però scelto per gli uomini per le cose della terra. Ed ecco la seconda verità: viene scelto per gli uomini e viene costituto tale nelle cose che riguardano Dio. Ecco quali sono le cose che riguardano Dio: per offrire doni e sacrifici per i peccati. Il sacerdote ha una relazione specialissima con i peccati. I peccati sono quelli del mondo intero. Lui è costituito per l’espiazione dei peccati.</w:t>
      </w:r>
    </w:p>
    <w:p w14:paraId="5260A6B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dono che lui deve portare al Signore è la sua volontà. Il sacrificio che lui deve offrire al Signore è il suo corpo. Donando la sua volontà e offrendo il suo corpo, per questa duplice offerta, lui viene reso partecipe della missione redentrice di Cristo Gesù e aggiunge forza alla redenzione di Cristo, perché vive la sua vita come vero corpo in Cristo, per Cristo, con Cristo. Senza il dono della sua volontà e senza l’offerta del suo corpo, lui, il sacerdote, priva la redenzione di Cristo Signore dell’efficacia di espiazione e di salvezza verso tutti coloro che il Padre, nel suo Santo Spirito, ha stabilito con decreto eterno che fossero redenti e salvati con la sua personale aggiunta a ciò che manca ai patimenti di Cristo in favore della redenzione e della salvezza del mondo. La redenzione e la salvezza del mondo è opera di Cristo Gesù, frutto della sua passione e morte. Il Padre però ha associato tutto il corpo di Cristo a questo mistero di redenzione e di salvezza. In modo particolarissimo ha associato il corpo sacerdotale, a motivo della loro consacrazione e conformazione a Cristo, sommo sacerdote e pastore del gregge da redimere e da condurre alla salvezza. Se il sacerdote non dona a Cristo la sua volontà e non gli offre il suo </w:t>
      </w:r>
      <w:r w:rsidRPr="002A70D8">
        <w:rPr>
          <w:rFonts w:ascii="Arial" w:eastAsia="Times New Roman" w:hAnsi="Arial" w:cs="Times New Roman"/>
          <w:bCs/>
          <w:kern w:val="0"/>
          <w:sz w:val="24"/>
          <w:szCs w:val="24"/>
          <w:lang w:eastAsia="it-IT"/>
          <w14:ligatures w14:val="none"/>
        </w:rPr>
        <w:lastRenderedPageBreak/>
        <w:t>corpo, parte del gregge rimane senza salvezza. Oggi moltissime pecore rimangono senza salvezza proprio in ragione della mancata offerta della volontà del proprio corpo di molti sacerdoti. Questi da una visione di trascendenza e di soprannaturalità vivono il loro sacerdozio in una visione di pura immanenza o di esclusiva socialità. È un cambiamento sostanziale che priva il sacerdote del mistero che è proprio suo e che riguarda l’espiazione del peccato, sempre da operarsi in Cristo, con Cristo, per Cristo. Non dobbiamo mai dimenticare che Gesù è l’Agnello di Dio che toglie il peccato del mondo. Lui è il Servo sofferente del Signore che ha preso su di sé i peccati dell’umanità. L’espiazione dei peccati è essenza della missione sacerdotale di Cristo Gesù.</w:t>
      </w:r>
    </w:p>
    <w:p w14:paraId="60E92E38"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Poiché rivestito della nostra stessa umanità, tranne che il peccato, poiché rivestendo la nostra umanità ha rivestito anche la nostra debolezza, egli è in grado di sentire giusta compassione per quelli che sono nell’ignoranza e nell’errore. Cosa è la giusta compassione? Giusta compassione è quella che redime e salva, giustifica e santifica, dona all’uomo la sua verità di creazione, anche gli dona una verità ancora più grande. Sempre noi ci dobbiamo ricordare che esiste la giusta compassione e anche l’iniqua compassione. Quando la compassione è giusta e quando essa è iniqua? </w:t>
      </w:r>
      <w:r w:rsidRPr="002A70D8">
        <w:rPr>
          <w:rFonts w:ascii="Arial" w:eastAsia="Calibri" w:hAnsi="Arial" w:cs="Times New Roman"/>
          <w:bCs/>
          <w:kern w:val="0"/>
          <w:sz w:val="24"/>
          <w:szCs w:val="24"/>
          <w:lang w:eastAsia="it-IT"/>
          <w14:ligatures w14:val="none"/>
        </w:rPr>
        <w:t xml:space="preserve">La Parola di Dio rivela che vi è la giusta compassione e anche l’ingiusta. Vi è la vera e anche la falsa, la cattiva e anche la buona. Non ogni compassione è giusta, è vera, è buona. Vi è anche la compassione ingiusta, falsa, cattiva. Questa distinzione è necessario che sempre venga operata. Si deve subito dire che oggi noi, assertori di ogni ingiusta, falsa, cattiva compassione, abbiamo privato Dio della sua verità, Cristo della sua redenzione, lo Spirito Santo della sua luce. Abbiamo privato la Chiesa della sua missione universale di salvezza, il cristiano di ogni legge di santità, i sacramenti della forza di trasformare un cuore. I ministri della grazia e della parola li abbiamo svuotati della loro essenza di sorgente sacramentale, in Cristo, con Cristo, per Cristo, della grazia e della verità che danno ad ogni uomo la vera salvezza. Per iniqua e insipiente compassione abbiamo distrutto tutta la ricchezza della nostra fede e tutta la potenza redentrice e salvatrice del Vangelo. In nome dell’iniqua e ingiusta compassione abbiamo elevato il peccato a signore e dio della nostra vita. Anche la natura dell’uomo abbiamo iniziato a distruggere. </w:t>
      </w:r>
    </w:p>
    <w:p w14:paraId="6C9F15D3"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t xml:space="preserve">Allora per noi diviene necessario chiederci: qual è allora la giusta compassione? Essa è quella che è purissima obbedienza ad ogni comando, ordine, consiglio, volontà manifestati di Dio. Essa è quella che è frutto di una obbedienza perenne alla nuova natura creata in noi dai sacramenti della salvezza. Vi è pertanto una grande differenza tra la compassione di un battezzato, un cresimato, un diacono, un presbitero, un vescovo, un uomo sposato. La compassione varia anche da ministero a ministero, responsabilità a responsabilità, ufficio a ufficio, mansione a mansione. Poiché la compassione va sempre vissuta nella sapienza, fortezza, giustizia, temperanza, nello Spirito Santo, è necessario che si cresca in queste virtù. Necessario è anche crescere nelle virtù della fede, speranza, carità. Se non si cresce, mai si potrà vivere la giusta compassione come purissima obbedienza alla divina volontà. Chi si prepara ad un ministero futuro e non studia con somma diligenza, amore, impegno, zelo, senza distrazioni, domani mai potrà esercitare la giusta compassione. Gli manca la scienza adeguata e necessaria. Oggi per ignoranza si sta giungendo ad adorare il diavolo come fosse Dio e a rigettare il vero </w:t>
      </w:r>
      <w:r w:rsidRPr="002A70D8">
        <w:rPr>
          <w:rFonts w:ascii="Arial" w:eastAsia="Calibri" w:hAnsi="Arial" w:cs="Times New Roman"/>
          <w:bCs/>
          <w:kern w:val="0"/>
          <w:sz w:val="24"/>
          <w:szCs w:val="24"/>
          <w:lang w:eastAsia="it-IT"/>
          <w14:ligatures w14:val="none"/>
        </w:rPr>
        <w:lastRenderedPageBreak/>
        <w:t>Dio come se fosse il diavolo. Anche Gesù ai suoi tempi era accusato di essere amico del principe dei demòni. Lo si faceva per ignoranza, malvagità, cattiveria. Così facendo si privava il mondo di poter accedere alla giusta compassione di Gesù Signore. Peccato gravissimo dinanzi a Dio e agli uomini.</w:t>
      </w:r>
    </w:p>
    <w:p w14:paraId="2E1526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t xml:space="preserve">Gesù è stato mandato per annunziare ai poveri il lieto annunzio. Questa è la sua missione. La gente per ritrovare la vera speranza ha bisogno di una parola di luce, verità, giustizia, santità. Gesù vede le persone come pecore senza pastore e si pone a loro servizio. Non vi è più grande compassione di questa: illuminare i cuori con la luce purissima della verità di Dio. La vera conoscenza di Dio riaccende nell’uomo la vera speranza. La vera speranza riaccende la vita. Con la vera speranza si è capaci di portare ogni croce. Senza speranza invece tutto si fa pesante. Possiamo affermare che oggi la giusta compassione sta scomparendo dalla terra. Avendo noi oscurato ogni verità soprannaturale, su cosa possiamo riaccendere la speranza nei cuori? Solo Dio è la sorgente di ogni vera speranza. Distruggendo la nostra verità soprannaturale stiamo condannando il mondo alla disperazione, alla morte, alle tenebre eterne. </w:t>
      </w:r>
      <w:r w:rsidRPr="002A70D8">
        <w:rPr>
          <w:rFonts w:ascii="Arial" w:eastAsia="Times New Roman" w:hAnsi="Arial" w:cs="Times New Roman"/>
          <w:bCs/>
          <w:kern w:val="0"/>
          <w:sz w:val="24"/>
          <w:szCs w:val="24"/>
          <w:lang w:eastAsia="it-IT"/>
          <w14:ligatures w14:val="none"/>
        </w:rPr>
        <w:t xml:space="preserve">L’ignoranza e l’errore riguardano la retta, sapiente, vera, intelligente conoscenza del vero Dio. A causa dell’ignoranza e dell’errore nella vera conoscenza di Dio, si cade in ogni idolatria e l’idolatria necessariamente sfocia su ogni immoralità. In questa ignoranza e in questo errore dobbiamo separare i peccati di fragilità da quelli di malizia e di perversità. </w:t>
      </w:r>
    </w:p>
    <w:p w14:paraId="7C79B1C1" w14:textId="77777777" w:rsidR="002A70D8" w:rsidRPr="002A70D8" w:rsidRDefault="002A70D8" w:rsidP="002A70D8">
      <w:pPr>
        <w:spacing w:after="240" w:line="240" w:lineRule="auto"/>
        <w:jc w:val="both"/>
        <w:rPr>
          <w:rFonts w:ascii="Arial" w:eastAsia="Calibri" w:hAnsi="Arial" w:cs="Times New Roman"/>
          <w:bCs/>
          <w:kern w:val="0"/>
          <w:sz w:val="24"/>
          <w:szCs w:val="24"/>
          <w:lang w:eastAsia="it-IT"/>
          <w14:ligatures w14:val="none"/>
        </w:rPr>
      </w:pPr>
      <w:r w:rsidRPr="002A70D8">
        <w:rPr>
          <w:rFonts w:ascii="Arial" w:eastAsia="Calibri" w:hAnsi="Arial" w:cs="Times New Roman"/>
          <w:bCs/>
          <w:kern w:val="0"/>
          <w:sz w:val="24"/>
          <w:szCs w:val="24"/>
          <w:lang w:eastAsia="it-IT"/>
          <w14:ligatures w14:val="none"/>
        </w:rPr>
        <w:t>Gesù sentirà sempre giusta compassione – o compassione secondo il Padre suo nello Spirito Santo – a condizione che l’uomo non cada nel peccato contro lo Spirito Santo. Quando si commette questo peccato si è ben oltre i limiti della fragilità. Da questo peccato non c’è ritorno indietro. Nessuno può pensare di fare ciò che vuole, confidando sempre sulla misericordia e sulla giusta compassione. Appunto perché giusta compassione, dobbiamo rimanere noi sempre nelle condizioni che Lui possa perdonarci ed avere pietà di noi. Mai vanno superati i limiti del male. Oltre vi è la morte eterna.</w:t>
      </w:r>
    </w:p>
    <w:p w14:paraId="63A5436E" w14:textId="77777777" w:rsidR="002A70D8" w:rsidRPr="002A70D8" w:rsidRDefault="002A70D8" w:rsidP="002A70D8">
      <w:pPr>
        <w:spacing w:after="240" w:line="240" w:lineRule="auto"/>
        <w:jc w:val="both"/>
        <w:rPr>
          <w:rFonts w:ascii="Arial" w:eastAsia="Calibri" w:hAnsi="Arial" w:cs="Times New Roman"/>
          <w:b/>
          <w:kern w:val="0"/>
          <w:sz w:val="24"/>
          <w:szCs w:val="24"/>
          <w:lang w:eastAsia="it-IT"/>
          <w14:ligatures w14:val="none"/>
        </w:rPr>
      </w:pPr>
    </w:p>
    <w:p w14:paraId="5618B8CA" w14:textId="77777777" w:rsidR="002A70D8" w:rsidRPr="002A70D8" w:rsidRDefault="002A70D8" w:rsidP="002A70D8">
      <w:pPr>
        <w:spacing w:after="240"/>
        <w:jc w:val="both"/>
        <w:rPr>
          <w:rFonts w:ascii="Times New Roman" w:eastAsia="Times New Roman" w:hAnsi="Times New Roman" w:cs="Times New Roman"/>
          <w:b/>
          <w:kern w:val="0"/>
          <w:sz w:val="24"/>
          <w:szCs w:val="24"/>
          <w:lang w:eastAsia="it-IT"/>
          <w14:ligatures w14:val="none"/>
        </w:rPr>
      </w:pPr>
      <w:r w:rsidRPr="002A70D8">
        <w:rPr>
          <w:rFonts w:ascii="Arial" w:hAnsi="Arial"/>
          <w:b/>
          <w:sz w:val="24"/>
          <w:lang w:val="la-Latn" w:eastAsia="it-IT"/>
        </w:rPr>
        <w:t>Christus non semet ipsum clarificavit ut pontifex fieret</w:t>
      </w:r>
      <w:r w:rsidRPr="002A70D8">
        <w:rPr>
          <w:rFonts w:ascii="Arial" w:hAnsi="Arial"/>
          <w:b/>
          <w:sz w:val="24"/>
          <w:lang w:eastAsia="it-IT"/>
        </w:rPr>
        <w:t xml:space="preserve"> (Eb 5,5) – </w:t>
      </w:r>
      <w:r w:rsidRPr="002A70D8">
        <w:rPr>
          <w:rFonts w:ascii="Greek" w:eastAsia="Times New Roman" w:hAnsi="Greek" w:cs="Greek"/>
          <w:b/>
          <w:kern w:val="0"/>
          <w:sz w:val="24"/>
          <w:szCs w:val="24"/>
          <w:lang w:eastAsia="it-IT"/>
          <w14:ligatures w14:val="none"/>
        </w:rPr>
        <w:t xml:space="preserve">OÛtwj kaˆ Ð CristÕj oÙc ˜autÕn ™dÒxasen genhqÁnai ¢rcierša, ¢ll' Ð lal»saj prÕj aÙtÒn, </w:t>
      </w:r>
      <w:r w:rsidRPr="002A70D8">
        <w:rPr>
          <w:rFonts w:ascii="Greek" w:eastAsia="Times New Roman" w:hAnsi="Greek" w:cs="Greek"/>
          <w:b/>
          <w:i/>
          <w:iCs/>
          <w:kern w:val="0"/>
          <w:sz w:val="24"/>
          <w:szCs w:val="24"/>
          <w:lang w:eastAsia="it-IT"/>
          <w14:ligatures w14:val="none"/>
        </w:rPr>
        <w:t>UƒÒj mou e</w:t>
      </w:r>
      <w:r w:rsidRPr="002A70D8">
        <w:rPr>
          <w:rFonts w:ascii="Greek" w:eastAsia="Times New Roman" w:hAnsi="Greek" w:cs="Greek"/>
          <w:b/>
          <w:i/>
          <w:iCs/>
          <w:kern w:val="0"/>
          <w:sz w:val="24"/>
          <w:szCs w:val="24"/>
          <w:lang w:val="el-GR" w:eastAsia="it-IT"/>
          <w14:ligatures w14:val="none"/>
        </w:rPr>
        <w:t></w:t>
      </w:r>
      <w:r w:rsidRPr="002A70D8">
        <w:rPr>
          <w:rFonts w:ascii="Greek" w:eastAsia="Times New Roman" w:hAnsi="Greek" w:cs="Greek"/>
          <w:b/>
          <w:i/>
          <w:iCs/>
          <w:kern w:val="0"/>
          <w:sz w:val="24"/>
          <w:szCs w:val="24"/>
          <w:lang w:eastAsia="it-IT"/>
          <w14:ligatures w14:val="none"/>
        </w:rPr>
        <w:t xml:space="preserve"> sÚ, ™gë s»meron gegšnnhk£ se</w:t>
      </w:r>
      <w:r w:rsidRPr="002A70D8">
        <w:rPr>
          <w:rFonts w:ascii="Greek" w:eastAsia="Times New Roman" w:hAnsi="Greek" w:cs="Greek"/>
          <w:b/>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(Eb 5,5).</w:t>
      </w:r>
      <w:r w:rsidRPr="002A70D8">
        <w:rPr>
          <w:rFonts w:ascii="Times New Roman" w:eastAsia="Times New Roman" w:hAnsi="Times New Roman" w:cs="Times New Roman"/>
          <w:b/>
          <w:kern w:val="0"/>
          <w:sz w:val="24"/>
          <w:szCs w:val="24"/>
          <w:lang w:eastAsia="it-IT"/>
          <w14:ligatures w14:val="none"/>
        </w:rPr>
        <w:t xml:space="preserve"> </w:t>
      </w:r>
    </w:p>
    <w:p w14:paraId="0D75F17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Neanche Cristo Gesù si è scelto. Chi lo sceglie è il Padre. Il Messia è Figlio di Dio per generazione, non per elezione e neanche per adozione. Il Padre lo ha generato e il Padre lo ha scelto. Il Figlio non si è scelto. Il Figlio non si è generato. Il Figlio non si è eletto sommo sacerdote. Tutto ciò che il Figlio è e possiede è tutto e sempre dal Padre, sia nell’eternità, sia nel tempo, sia dopo il tempo. Tutto e sempre, per sempre, il Figlio è eternamente dal Padre.</w:t>
      </w:r>
    </w:p>
    <w:p w14:paraId="00BCC157"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451E40B"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Sacerdos in aeternum secundum ordinem Melchisedech</w:t>
      </w:r>
      <w:r w:rsidRPr="002A70D8">
        <w:rPr>
          <w:rFonts w:ascii="Arial" w:hAnsi="Arial"/>
          <w:b/>
          <w:sz w:val="24"/>
          <w:lang w:eastAsia="it-IT"/>
        </w:rPr>
        <w:t xml:space="preserve"> (Eb 5,6) – </w:t>
      </w:r>
      <w:r w:rsidRPr="002A70D8">
        <w:rPr>
          <w:rFonts w:ascii="Greek" w:eastAsia="Times New Roman" w:hAnsi="Greek" w:cs="Greek"/>
          <w:b/>
          <w:kern w:val="0"/>
          <w:sz w:val="24"/>
          <w:szCs w:val="24"/>
          <w:lang w:eastAsia="it-IT"/>
          <w14:ligatures w14:val="none"/>
        </w:rPr>
        <w:t xml:space="preserve">kaqëj kaˆ ™n ˜tšrJ lšgei, </w:t>
      </w:r>
      <w:r w:rsidRPr="002A70D8">
        <w:rPr>
          <w:rFonts w:ascii="Greek" w:eastAsia="Times New Roman" w:hAnsi="Greek" w:cs="Greek"/>
          <w:b/>
          <w:i/>
          <w:iCs/>
          <w:kern w:val="0"/>
          <w:sz w:val="24"/>
          <w:szCs w:val="24"/>
          <w:lang w:eastAsia="it-IT"/>
          <w14:ligatures w14:val="none"/>
        </w:rPr>
        <w:t>SÝ ƒereÝj e„j tÕn a„îna kat¦ t¾n t£xin Melcisšdek</w:t>
      </w:r>
      <w:r w:rsidRPr="002A70D8">
        <w:rPr>
          <w:rFonts w:ascii="Greek" w:eastAsia="Times New Roman" w:hAnsi="Greek" w:cs="Greek"/>
          <w:b/>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 xml:space="preserve">(Eb 5,6). </w:t>
      </w:r>
    </w:p>
    <w:p w14:paraId="34A678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Gesù non è stato scelto nel tempo. È stato scelto nell’eternità, prima della stessa creazione del cielo e della terra. Il mistero dell’amore di Dio bisogna vederlo nell’eternità. Ecco come: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di abbandonare il Signore, di rinnegarlo. Nell’eternità ha visto il male, tutto il male che la volontà dell’uomo avrebbe potuto compiere e di fatto compie. In questo mistero dell’uomo reale che è fatto di peccato e di menzogna, Dio ha deciso di far risplendere il suo amore, la sua verità, la sua giustizia. </w:t>
      </w:r>
    </w:p>
    <w:p w14:paraId="715A574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 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w:t>
      </w:r>
    </w:p>
    <w:p w14:paraId="31D35D3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Inserito nel mistero dell’amore di Dio ogni altro mistero </w:t>
      </w:r>
      <w:r w:rsidRPr="002A70D8">
        <w:rPr>
          <w:rFonts w:ascii="Arial" w:eastAsia="Times New Roman" w:hAnsi="Arial" w:cs="Arial"/>
          <w:bCs/>
          <w:kern w:val="0"/>
          <w:sz w:val="24"/>
          <w:szCs w:val="24"/>
          <w:lang w:eastAsia="it-IT"/>
          <w14:ligatures w14:val="none"/>
        </w:rPr>
        <w:t>–</w:t>
      </w:r>
      <w:r w:rsidRPr="002A70D8">
        <w:rPr>
          <w:rFonts w:ascii="Arial" w:eastAsia="Times New Roman" w:hAnsi="Arial" w:cs="Times New Roman"/>
          <w:bCs/>
          <w:kern w:val="0"/>
          <w:sz w:val="24"/>
          <w:szCs w:val="24"/>
          <w:lang w:eastAsia="it-IT"/>
          <w14:ligatures w14:val="none"/>
        </w:rPr>
        <w:t xml:space="preserve"> l’amore di Dio è il principio che governa l’essere stesso di Dio e del mondo </w:t>
      </w:r>
      <w:r w:rsidRPr="002A70D8">
        <w:rPr>
          <w:rFonts w:ascii="Arial" w:eastAsia="Times New Roman" w:hAnsi="Arial" w:cs="Arial"/>
          <w:bCs/>
          <w:kern w:val="0"/>
          <w:sz w:val="24"/>
          <w:szCs w:val="24"/>
          <w:lang w:eastAsia="it-IT"/>
          <w14:ligatures w14:val="none"/>
        </w:rPr>
        <w:t>–</w:t>
      </w:r>
      <w:r w:rsidRPr="002A70D8">
        <w:rPr>
          <w:rFonts w:ascii="Arial" w:eastAsia="Times New Roman" w:hAnsi="Arial" w:cs="Times New Roman"/>
          <w:bCs/>
          <w:kern w:val="0"/>
          <w:sz w:val="24"/>
          <w:szCs w:val="24"/>
          <w:lang w:eastAsia="it-IT"/>
          <w14:ligatures w14:val="none"/>
        </w:rPr>
        <w:t xml:space="preserve"> riceve chiarezza, splendore, intelligenza. 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 Anche circa l’Incarnazione del Verbo di Dio bisogna stare molto attenti a non pensare in modo nominalistico e fare teologia supponendo il “se” in Dio, oppure motivazioni del suo agire che non trovino il loro fondamento nella prescienza eterna di Dio e nel suo amore eterno. È illogico, anti-teologico, irriguardoso il solo pensare ad un’ipotesi teologica di Incarnazione che esca fuori del mistero della salvezza così come si è svolto nella storia. 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w:t>
      </w:r>
      <w:r w:rsidRPr="002A70D8">
        <w:rPr>
          <w:rFonts w:ascii="Arial" w:eastAsia="Times New Roman" w:hAnsi="Arial" w:cs="Times New Roman"/>
          <w:bCs/>
          <w:kern w:val="0"/>
          <w:sz w:val="24"/>
          <w:szCs w:val="24"/>
          <w:lang w:eastAsia="it-IT"/>
          <w14:ligatures w14:val="none"/>
        </w:rPr>
        <w:lastRenderedPageBreak/>
        <w:t>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 Ecco la verità madre di ogni altra verità. Cristo Gesù non si è scelto. Cristo Gesù non si è generato. Cristo Gesù non si è conferito nessun onore. Cristo Gesù ha tutto ricevuto dal Padre e tutto ha dato al Padre suo.</w:t>
      </w:r>
    </w:p>
    <w:p w14:paraId="14AAFA5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E52B7C4"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Et exauditus pro sua reverentia (Eb 5,7) – </w:t>
      </w:r>
      <w:r w:rsidRPr="002A70D8">
        <w:rPr>
          <w:rFonts w:ascii="Greek" w:eastAsia="Times New Roman" w:hAnsi="Greek" w:cs="Greek"/>
          <w:b/>
          <w:kern w:val="0"/>
          <w:sz w:val="24"/>
          <w:szCs w:val="24"/>
          <w:lang w:val="la-Latn" w:eastAsia="it-IT"/>
          <w14:ligatures w14:val="none"/>
        </w:rPr>
        <w:t xml:space="preserve">Öj ™n ta‹j ¹mšraij tÁj sarkÕj aÙtoà, de»seij te kaˆ ƒkethr…aj prÕj tÕn dun£menon sózein aÙtÕn ™k qan£tou met¦ kraugÁj „scur©j kaˆ dakrÚwn prosenšgkaj kaˆ e„sakousqeˆj ¢pÕ tÁj eÙlabe…aj, </w:t>
      </w:r>
      <w:r w:rsidRPr="002A70D8">
        <w:rPr>
          <w:rFonts w:ascii="Arial" w:eastAsia="Times New Roman" w:hAnsi="Arial" w:cs="Times New Roman"/>
          <w:b/>
          <w:kern w:val="0"/>
          <w:sz w:val="24"/>
          <w:szCs w:val="24"/>
          <w:lang w:val="la-Latn" w:eastAsia="it-IT"/>
          <w14:ligatures w14:val="none"/>
        </w:rPr>
        <w:t xml:space="preserve">(Eb 5,7). </w:t>
      </w:r>
    </w:p>
    <w:p w14:paraId="4660C41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entriamo nella storia. Ecco cosa fa Gesù nella storia per la redenzione e la salvezza dei suoi fratelli. </w:t>
      </w:r>
      <w:r w:rsidRPr="002A70D8">
        <w:rPr>
          <w:rFonts w:ascii="Arial" w:eastAsia="Times New Roman" w:hAnsi="Arial" w:cs="Times New Roman"/>
          <w:bCs/>
          <w:i/>
          <w:iCs/>
          <w:kern w:val="0"/>
          <w:sz w:val="24"/>
          <w:szCs w:val="24"/>
          <w:lang w:eastAsia="it-IT"/>
          <w14:ligatures w14:val="none"/>
        </w:rPr>
        <w:t>Nei giorni della sua vita terrena egli offrì preghiere e suppliche, con forti grida e lacrime, a Dio che poteva salvarlo da morte e, per il suo pieno abbandono a lui, venne esaudito</w:t>
      </w:r>
      <w:r w:rsidRPr="002A70D8">
        <w:rPr>
          <w:rFonts w:ascii="Arial" w:eastAsia="Times New Roman" w:hAnsi="Arial" w:cs="Times New Roman"/>
          <w:bCs/>
          <w:kern w:val="0"/>
          <w:sz w:val="24"/>
          <w:szCs w:val="24"/>
          <w:lang w:eastAsia="it-IT"/>
          <w14:ligatures w14:val="none"/>
        </w:rPr>
        <w:t xml:space="preserve">. Questa parole vanno lette e comprese secondo purissima verità di Spirito Santo. Le preghiere e suppliche iniziano il giorno della discesa dello Spirito Santo su di Lui e terminano quando Lui consegna al Padre il suo spirito sulla croce. La sua preghiera nell’Orto degli Ulivi manifesta la sua piena e totale consegna al Padre, il suo pieno e totale abbandono a Lui. Gesù però non fu salvato dalla morte. Fu liberato nella morte. Venne liberato con la sua gloriosa risurrezione. Se il Signore lo avesse esaudito liberandolo dalla sua passione e morte, Gesù non avrebbe potuto compiere l’espiazione dei peccati. Non avrebbe esercitato il suo ministero di sommo sacerdote. Non avrebbe potuto offrire il suo corpo, la sua volontà, i suoi pensieri, il suo spirito. Invece Lui passa per la via della croce. Espia i peccati del mondo. Versa dal suo costato squarciato lo Spirito Santo. Viene risuscitato e innalzato nella più grande gloria del cielo. È costituito Signore della storia e Giudice dei vivi e dei morti. Divinamente grande è la sapienza del Signore nostro Dio. </w:t>
      </w:r>
    </w:p>
    <w:p w14:paraId="094F001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ha fatto tutto questo è il Figlio del Padre, il Figlio generato dal Padre nell’oggi dell’eternità, prima della creazione del mondo. Come vero Figlio del Padre, obbedisce al Padre fino alla morte e alla morte di croce. Come vero figlio del Padre imparò l’obbedienza da ciò che patì. Ora se il Figlio del Padre ha imparato l’obbedienza da ciò che patì, anzi si fece obbediente fino alla morte e ad una morte di croce, potrà mai esserci sulla terra un solo uomo, che è figlio del Padre per creazione e in Cristo figlio del Padre per adozione, che possa dichiararsi esonerato dall’obbedienza per tutti i giorni della sua vita? Ogni uomo, anche lui, deve imparare l’obbedienza. Come Gesù ha obbedito ad ogni Parola scritta per Lui dal Padre nello Spirito Santo, così anche ogni uomo deve imparare ad obbedire ad ogni Parola che il Padre ha lui rivolto mediante Cristo Gesù. È questa la vocazione di ogni uomo: imparare ogni giorno ad obbedire al suo Dio e Signore. Quando deve obbedire? Sempre. Ogni evento della storia va sempre vissuto con la più grande obbedienza </w:t>
      </w:r>
      <w:r w:rsidRPr="002A70D8">
        <w:rPr>
          <w:rFonts w:ascii="Arial" w:eastAsia="Times New Roman" w:hAnsi="Arial" w:cs="Times New Roman"/>
          <w:bCs/>
          <w:kern w:val="0"/>
          <w:sz w:val="24"/>
          <w:szCs w:val="24"/>
          <w:lang w:eastAsia="it-IT"/>
          <w14:ligatures w14:val="none"/>
        </w:rPr>
        <w:lastRenderedPageBreak/>
        <w:t xml:space="preserve">alla Parola. Non c’è un solo momento della nostra vita che non va vissuto in obbedienza alla Parola di Cristo Gesù. Quando il cristiano avrà imparato l’obbedienza dalla storia, da ogni storia, allora la sua vita in Cristo, diventerà causa di salvezza per il mondo intero. </w:t>
      </w:r>
    </w:p>
    <w:p w14:paraId="36C26CFC"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BDBCD19"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Factus est causa salutis aeternae</w:t>
      </w:r>
      <w:r w:rsidRPr="002A70D8">
        <w:rPr>
          <w:rFonts w:ascii="Arial" w:hAnsi="Arial"/>
          <w:b/>
          <w:sz w:val="24"/>
          <w:lang w:eastAsia="it-IT"/>
        </w:rPr>
        <w:t xml:space="preserve"> (Eb 5,9) - </w:t>
      </w:r>
      <w:r w:rsidRPr="002A70D8">
        <w:rPr>
          <w:rFonts w:ascii="Greek" w:eastAsia="Times New Roman" w:hAnsi="Greek" w:cs="Greek"/>
          <w:b/>
          <w:kern w:val="0"/>
          <w:sz w:val="24"/>
          <w:szCs w:val="24"/>
          <w:lang w:eastAsia="it-IT"/>
          <w14:ligatures w14:val="none"/>
        </w:rPr>
        <w:t xml:space="preserve">kaˆ teleiwqeˆj ™gšneto p©sin to‹j ØpakoÚousin aÙtù a‡tioj swthr…aj a„wn…ou, </w:t>
      </w:r>
      <w:r w:rsidRPr="002A70D8">
        <w:rPr>
          <w:rFonts w:ascii="Arial" w:eastAsia="Times New Roman" w:hAnsi="Arial" w:cs="Times New Roman"/>
          <w:b/>
          <w:kern w:val="0"/>
          <w:sz w:val="24"/>
          <w:szCs w:val="24"/>
          <w:lang w:eastAsia="it-IT"/>
          <w14:ligatures w14:val="none"/>
        </w:rPr>
        <w:t xml:space="preserve">(Eb 5,9). </w:t>
      </w:r>
    </w:p>
    <w:p w14:paraId="1A5811D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perfezione è nell’obbedienza. La perfetta obbedienza produce la perfetta offerta. La perfetta offerta genera la perfetta redenzione. La perfetta redenzione produce la perfetta salvezza. La perfetta obbedienza dona a Cristo la più alta esaltazione o innalzamento nella gloria. Essa fa di Cristo il più santo degli uomini, il Santissimo. Ma chi partecipa della redenzione e della </w:t>
      </w:r>
      <w:r w:rsidRPr="002A70D8">
        <w:rPr>
          <w:rFonts w:ascii="Arial" w:eastAsia="Times New Roman" w:hAnsi="Arial" w:cs="Times New Roman"/>
          <w:bCs/>
          <w:spacing w:val="-2"/>
          <w:kern w:val="0"/>
          <w:sz w:val="24"/>
          <w:szCs w:val="24"/>
          <w:lang w:eastAsia="it-IT"/>
          <w14:ligatures w14:val="none"/>
        </w:rPr>
        <w:t>salvezza che sono il frutto dell’obbedienza di Cristo Gesù? Quanti fanno dell’obbedienza di Cristo Gesù la loro stessa obbedienza. Senza obbedienza a Cristo nessun mistero né di salvezza e né di redenzione si</w:t>
      </w:r>
      <w:r w:rsidRPr="002A70D8">
        <w:rPr>
          <w:rFonts w:ascii="Arial" w:eastAsia="Times New Roman" w:hAnsi="Arial" w:cs="Times New Roman"/>
          <w:bCs/>
          <w:kern w:val="0"/>
          <w:sz w:val="24"/>
          <w:szCs w:val="24"/>
          <w:lang w:eastAsia="it-IT"/>
          <w14:ligatures w14:val="none"/>
        </w:rPr>
        <w:t xml:space="preserve"> compie nell’uomo. Cristo ci ha salvati per la sua obbedienza. Ora chi vuole partecipare della salvezza di Cristo, anche lui deve obbedire a Cristo Gesù allo stesso modo che Cristo Gesù ha obbedito al Padre. Tutto è dall’obbedienza. L’obbedienza è il più grande miracolo che il cristiano produce nella storia. Prodotto questo miracolo, ogni altro miracolo si produce, a iniziare dal miracolo della conversione di un cuore: </w:t>
      </w:r>
    </w:p>
    <w:p w14:paraId="3FB17C8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L’obbedienza allo Spirito Santo deve essere capillare, come capillare è stata l’obbedienza di Gesù Signore. È questo il grande miracolo di Gesù che genera e produce ogni altro miracolo, anche il miracolo della sua gloriosa risurrezione. Tutto il miracolo della redenzione è il frutto del miracolo della sua obbedienza. Un cristiano che obbedisce compie ogni miracolo di salvezza, redenzione, santificazione, vita eterna. </w:t>
      </w:r>
    </w:p>
    <w:p w14:paraId="1703714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A1DA501"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Appellatus a Deo pontifex iuxta ordinem Melchisedech (Eb 5,10).- </w:t>
      </w:r>
      <w:r w:rsidRPr="002A70D8">
        <w:rPr>
          <w:rFonts w:ascii="Greek" w:eastAsia="Times New Roman" w:hAnsi="Greek" w:cs="Greek"/>
          <w:b/>
          <w:kern w:val="0"/>
          <w:sz w:val="24"/>
          <w:szCs w:val="24"/>
          <w:lang w:val="la-Latn" w:eastAsia="it-IT"/>
          <w14:ligatures w14:val="none"/>
        </w:rPr>
        <w:t>prosagoreuqeˆj ØpÕ toà qeoà ¢rciereÝj kat¦ t¾n t£xin Melcisšdek.</w:t>
      </w:r>
      <w:r w:rsidRPr="002A70D8">
        <w:rPr>
          <w:rFonts w:ascii="Arial" w:eastAsia="Times New Roman" w:hAnsi="Arial" w:cs="Times New Roman"/>
          <w:b/>
          <w:kern w:val="0"/>
          <w:sz w:val="24"/>
          <w:szCs w:val="24"/>
          <w:lang w:val="la-Latn" w:eastAsia="it-IT"/>
          <w14:ligatures w14:val="none"/>
        </w:rPr>
        <w:t xml:space="preserve"> </w:t>
      </w:r>
      <w:r w:rsidRPr="002A70D8">
        <w:rPr>
          <w:rFonts w:ascii="Arial" w:eastAsia="Times New Roman" w:hAnsi="Arial" w:cs="Times New Roman"/>
          <w:b/>
          <w:kern w:val="0"/>
          <w:sz w:val="24"/>
          <w:szCs w:val="24"/>
          <w:lang w:eastAsia="it-IT"/>
          <w14:ligatures w14:val="none"/>
        </w:rPr>
        <w:t xml:space="preserve">(Eb 5,10). </w:t>
      </w:r>
    </w:p>
    <w:p w14:paraId="5E500D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Qual è la stata la grande obbedienza di Cristo Gesù, il suo altissimo miracolo? Quello di aver esercitato secondo verità, compiendo ogni Parola del Padre, il suo essere sommo sacerdote secondo l’ordine di Melchìsedek. Lui non ha offerto al Padre suo pecore, agnelli, montoni, arieti, vitelli. Lui ha offerto la sua volontà e il suo corpo. Lui ha offerto tutta la sua vita, dall’istante del suo concepimento nel seno della Vergine Maria fino al momento della consegna al Padre del suo spirito sulla croce. Ha anche offerto il suo corpo e il suo sangue nei segni sacramentali del pane e del vino al suo corpo, ad ogni suo membro, perché trasformandosi in suo corpo e in suo sangue, compia anche lui il miracolo della piena obbedienza e di conseguenza della piena redenzione. Questa offerta è sostanzialmente differente da quella di Melchìsedek. Questi offriva pane e vino al Dio Altissimo. Non offriva la sua volontà e neanche il suo corpo in espiazione dei peccati. Gesù offre il suo corpo, il suo sangue, la sua volontà, tutta la sua vita per il compimento della divina volontà </w:t>
      </w:r>
      <w:r w:rsidRPr="002A70D8">
        <w:rPr>
          <w:rFonts w:ascii="Arial" w:eastAsia="Times New Roman" w:hAnsi="Arial" w:cs="Times New Roman"/>
          <w:bCs/>
          <w:kern w:val="0"/>
          <w:sz w:val="24"/>
          <w:szCs w:val="24"/>
          <w:lang w:eastAsia="it-IT"/>
          <w14:ligatures w14:val="none"/>
        </w:rPr>
        <w:lastRenderedPageBreak/>
        <w:t xml:space="preserve">con una obbedienza fino alla morte e alla morte di croce. Nei segni sacramentali del pane e del vino dona il suo corpo e il suo sangue, offerti al Padre realmente, sostanzialmente, veramente, ad ogni membro del suo corpo, perché ogni membro del suo corpo, trasformato in sangue e corpo di Cristo, anche lui possa offrire al Padre la sua volontà, il suo corpo, il suo spirito, tutto di sé per la redenzione del suoi fratelli, per la loro conversione. </w:t>
      </w:r>
    </w:p>
    <w:p w14:paraId="400F99B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Gesù vive il sacerdozio alla maniera di Melchìsedek solo nei segni del pane e del vino. Ogni altra cosa è sostanzialmente differente. Offrendosi al Padre realmente, sostanzialmente, veramente, lui assume i segni sacramentali del pane e del vino per offrire se stesso realmente, sostanzialmente, veramente ad ogni membro del suo corpo come cibo e bevanda di vita eterna. Mangiando realmente, sostanzialmente, veramente Cristo, ogni membro del suo corpo potrà anche lui offrirsi realmente, sostanzialmente, realmente al Padre in obbedienza per la sua santificazione e la redenzione dei suoi fratelli. Il sacerdozio di Cristo è vissuto solo alla maniera di Cristo. Melchìsedek è solo una pallida figura. Cristo Gesù è infinitamente oltre Melchìsedek. Il suo è il solo vero sacerdozio. Se non si cresce nelle parole che riguardano Cristo Gesù, non solo si rimane bambini, poiché bambini, possiamo essere assaliti e conquistati da ogni menzogna e falsità che vengono annunciate come purissima dottrina di Gesù Signore. Ecco perché grande è la responsabilità di ogni membro del corpo di Cristo. Chi è preposto ad insegnare deve insegnare nello Spirito Santo senza mai stancarsi. Chi è chiamato ad ascoltare e ad imparare anche lui deve ascoltare e imparare nello Spirito Santo senza mai stancarsi. Se ci si separa dallo Spirito Santo allora o si insegnano dottrine perverse o non si cresce, si decresce, si abbandona la Parola della fede, ci si consegna alla falsità, alla menzogna circa la dottrina di Cristo Gesù. Tutto deve compiersi nello Spirito Santo, per Lui, con Lui. Se non c’è progresso nella conoscenza di Cristo è segno che manca lo Spirito Santo o in chi parla o in chi ascolta. Tutto è dallo Spirito Santo, perché la verità è dallo Spirito Santo.</w:t>
      </w:r>
    </w:p>
    <w:p w14:paraId="318987E1"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42EA0A1"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Ibi autem contestatus quia vivit (Eb 7,8).- </w:t>
      </w:r>
      <w:r w:rsidRPr="002A70D8">
        <w:rPr>
          <w:rFonts w:ascii="Greek" w:eastAsia="Times New Roman" w:hAnsi="Greek" w:cs="Greek"/>
          <w:b/>
          <w:kern w:val="0"/>
          <w:sz w:val="24"/>
          <w:szCs w:val="24"/>
          <w:lang w:val="la-Latn" w:eastAsia="it-IT"/>
          <w14:ligatures w14:val="none"/>
        </w:rPr>
        <w:t xml:space="preserve">kaˆ ïde mn dek£taj ¢poqnÇskontej ¥nqrwpoi lamb£nousin, ™ke‹ d marturoÚmenoj Óti zÍ. </w:t>
      </w:r>
      <w:r w:rsidRPr="002A70D8">
        <w:rPr>
          <w:rFonts w:ascii="Arial" w:eastAsia="Times New Roman" w:hAnsi="Arial" w:cs="Times New Roman"/>
          <w:b/>
          <w:kern w:val="0"/>
          <w:sz w:val="24"/>
          <w:szCs w:val="24"/>
          <w:lang w:eastAsia="it-IT"/>
          <w14:ligatures w14:val="none"/>
        </w:rPr>
        <w:t xml:space="preserve">(Eb 7,8). </w:t>
      </w:r>
    </w:p>
    <w:p w14:paraId="0BD4E47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Aronne e i suoi figli sono mortali. Essi non vivono il loro sacerdozio in eterno. Di Melchìsedek invece si attesta che vive o che è senza fine di vita. Infatti di lui è stato detto dallo Spirito Santo: </w:t>
      </w:r>
      <w:r w:rsidRPr="002A70D8">
        <w:rPr>
          <w:rFonts w:ascii="Arial" w:eastAsia="Times New Roman" w:hAnsi="Arial" w:cs="Times New Roman"/>
          <w:bCs/>
          <w:i/>
          <w:iCs/>
          <w:kern w:val="0"/>
          <w:sz w:val="24"/>
          <w:szCs w:val="24"/>
          <w:lang w:eastAsia="it-IT"/>
          <w14:ligatures w14:val="none"/>
        </w:rPr>
        <w:t>“Egli, senza padre, senza madre, senza genealogia, senza principio di giorni né fine di vita, fatto simile al Figlio di Dio, rimane sacerdote per sempre”</w:t>
      </w:r>
      <w:r w:rsidRPr="002A70D8">
        <w:rPr>
          <w:rFonts w:ascii="Arial" w:eastAsia="Times New Roman" w:hAnsi="Arial" w:cs="Times New Roman"/>
          <w:bCs/>
          <w:kern w:val="0"/>
          <w:sz w:val="24"/>
          <w:szCs w:val="24"/>
          <w:lang w:eastAsia="it-IT"/>
          <w14:ligatures w14:val="none"/>
        </w:rPr>
        <w:t xml:space="preserve">. Mentre il sacerdozio alla maniera di Aronne passa di padre in figlio, per generazione secondo la carne, Cristo Gesù rimane sacerdote in eterno e il suo sacerdozio non passa da Lui ad un altro. Ogni altro è reso partecipe del suo unico e solo sacerdozio, ma per svolgerlo in Lui, con Lui, per Lui, come un altro se stesso, rimanendo sempre vitalmente unito a Cristo. Possiamo anche dire che Cristo assume degli uomini e partecipa loro per consacrazione nello Spirito Santo il suo sacerdozio, affinché Lui possa esercitare fino al giorno della Parusia il suo Sacerdozio eterno in favore degli uomini. </w:t>
      </w:r>
    </w:p>
    <w:p w14:paraId="014D172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C’è però ancora qualcosa in più. A livello sacramentale c’è identità perfetta tra Cristo e il consacrato presbitero dallo Spirito Santo. Questa identità perfetta, ricevuta a livello sacramentale per consacrazione, deve divenire perfetta identità a livello di obbedienza, di amore, di verità, di giustizia, di pace, di redenzione, di espiazione, di dono totale della propria vita a Cristo, allo stesso modo che Cristo si è fatto interamente dono al Padre. Senza questa seconda identità perfetta, anche se la prima identità opera nella celebrazione dei sacramenti, il presbitero di Cristo Gesù non opera alcun frutto né di grazia né di verità, né di luce e né di conversione. Fuori dei </w:t>
      </w:r>
      <w:r w:rsidRPr="002A70D8">
        <w:rPr>
          <w:rFonts w:ascii="Arial" w:eastAsia="Times New Roman" w:hAnsi="Arial" w:cs="Times New Roman"/>
          <w:bCs/>
          <w:spacing w:val="-2"/>
          <w:kern w:val="0"/>
          <w:sz w:val="24"/>
          <w:szCs w:val="24"/>
          <w:lang w:eastAsia="it-IT"/>
          <w14:ligatures w14:val="none"/>
        </w:rPr>
        <w:t>sacramenti, la conformazione a Cristo è necessaria. Più ci si conforma a Cristo e più si producono frutti di conversione e di vita eterna. Meno ci si conforma a Cristo e meno frutti si producono di salvezza e di conversione. Che non si producano frutti senza questa perfetta identità di vita, lo attesta la storia. Si dicono fiumi di parole, ma il cuore che ascolta rimane di pietra. Non si commuove, non si lascia attrarre da nessuna parola. Del resto neanche si potrebbe lasciare</w:t>
      </w:r>
      <w:r w:rsidRPr="002A70D8">
        <w:rPr>
          <w:rFonts w:ascii="Arial" w:eastAsia="Times New Roman" w:hAnsi="Arial" w:cs="Times New Roman"/>
          <w:bCs/>
          <w:kern w:val="0"/>
          <w:sz w:val="24"/>
          <w:szCs w:val="24"/>
          <w:lang w:eastAsia="it-IT"/>
          <w14:ligatures w14:val="none"/>
        </w:rPr>
        <w:t xml:space="preserve"> attrarre dal momento che le parole che si ascoltano non sono parole di Cristo Gesù, ma parole dell’uomo. A nulla serve convertirsi alla parola dell’uomo. La conversione è solo alla Parola di Cristo Gesù e ci si converte alla Parola di Cristo, quando essa è data colma di Spirito Santo.</w:t>
      </w:r>
    </w:p>
    <w:p w14:paraId="057ED572"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DCF1D73"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Secundum similitudinem Melchisedech exsurgit alius sacerdos (Eb 7,15) – </w:t>
      </w:r>
      <w:r w:rsidRPr="002A70D8">
        <w:rPr>
          <w:rFonts w:ascii="Greek" w:eastAsia="Times New Roman" w:hAnsi="Greek" w:cs="Greek"/>
          <w:b/>
          <w:kern w:val="0"/>
          <w:sz w:val="24"/>
          <w:szCs w:val="24"/>
          <w:lang w:val="la-Latn" w:eastAsia="it-IT"/>
          <w14:ligatures w14:val="none"/>
        </w:rPr>
        <w:t xml:space="preserve">kaˆ perissÒteron œti kat£dhlÒn ™stin, e„ kat¦ t¾n ÐmoiÒthta Melcisšdek ¢n…statai ƒereÝj ›teroj, </w:t>
      </w:r>
      <w:r w:rsidRPr="002A70D8">
        <w:rPr>
          <w:rFonts w:ascii="Arial" w:eastAsia="Times New Roman" w:hAnsi="Arial" w:cs="Times New Roman"/>
          <w:b/>
          <w:kern w:val="0"/>
          <w:sz w:val="24"/>
          <w:szCs w:val="24"/>
          <w:lang w:val="la-Latn" w:eastAsia="it-IT"/>
          <w14:ligatures w14:val="none"/>
        </w:rPr>
        <w:t xml:space="preserve">(Eb 7,15). </w:t>
      </w:r>
    </w:p>
    <w:p w14:paraId="3DA9C2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Risulta ancora più evidente il cambiamento della Legge e dell’Alleanza. Poiché Sacerdozio, Alleanza e Legge sono una cosa sola, sorgendo a somiglianza di Melchìsedek, un sacerdozio differente, necessariamente sorgerà anche una Legge e una Alleanza differenti. Non si può cambiare sostanzialmente una cosa senza cambiare sostanzialmente le altre cose. Se cambia l’Alleanza, cambia la Legge e il Sacerdozio, se cambia il Sacerdozio cambia l’Alleanza e la Legge, se cambia l’Alleanza cambia il Sacerdozio e la Legge. Oggi si sta lavorando alacremente per cambiare il Sacerdozio. Se cambia il Sacerdozio nella Chiesa una, santa, cattolica, apostolica, tutto cambia. Cambia la natura stessa della Chiesa e anche la natura stessa della Legge. Sul Sacerdozio è edificata la Chiesa. Muore la verità del Sacerdozio, muore la verità della Chiesa. Muore la verità della Chiesa, muore la Verità di Cristo. Se muore la verità di Cristo, tutto il mondo è condannato alla falsità, alla menzogna, al peccato, alla morte, alle tenebre. Se muore la verità del Sacerdozio è la verità dell’uomo che muore, perché muore la verità di Cristo.</w:t>
      </w:r>
    </w:p>
    <w:p w14:paraId="3496293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sacerdote differente che sorge non sorge secondo una legge prescritta dagli uomini. Esso sorge per la potenza di una vita indistruttibile. Qui naturalmente si sta mettendo in luce l’eternità della Persona di Cristo Gesù. Gesù è persona eterna perché vero Dio. Gesù è il Figlio Unigenito del Padre, da Lui generato nell’oggi dell’eternità. </w:t>
      </w:r>
      <w:r w:rsidRPr="002A70D8">
        <w:rPr>
          <w:rFonts w:ascii="Arial" w:eastAsia="Times New Roman" w:hAnsi="Arial" w:cs="Times New Roman"/>
          <w:bCs/>
          <w:i/>
          <w:iCs/>
          <w:kern w:val="0"/>
          <w:sz w:val="24"/>
          <w:szCs w:val="24"/>
          <w:lang w:eastAsia="it-IT"/>
          <w14:ligatures w14:val="none"/>
        </w:rPr>
        <w:t>“Tu sei mio figlio, oggi ti ho generato”</w:t>
      </w:r>
      <w:r w:rsidRPr="002A70D8">
        <w:rPr>
          <w:rFonts w:ascii="Arial" w:eastAsia="Times New Roman" w:hAnsi="Arial" w:cs="Times New Roman"/>
          <w:bCs/>
          <w:kern w:val="0"/>
          <w:sz w:val="24"/>
          <w:szCs w:val="24"/>
          <w:lang w:eastAsia="it-IT"/>
          <w14:ligatures w14:val="none"/>
        </w:rPr>
        <w:t xml:space="preserve">. Ma Gesù, con l’incarnazione, è divenuto vero uomo. Come vero uomo è mortale. Infatti lui muore sulla croce. Nella tomba scende il Padre suo e con la potenza dello Spirito Santo lo risuscita, rendendo il suo corpo immortale, spirituale, glorioso, incorruttibile. In virtù della sua gloriosa risurrezione rimane sacerdote per sempre. Ecco perché è sacerdote per </w:t>
      </w:r>
      <w:r w:rsidRPr="002A70D8">
        <w:rPr>
          <w:rFonts w:ascii="Arial" w:eastAsia="Times New Roman" w:hAnsi="Arial" w:cs="Times New Roman"/>
          <w:bCs/>
          <w:kern w:val="0"/>
          <w:sz w:val="24"/>
          <w:szCs w:val="24"/>
          <w:lang w:eastAsia="it-IT"/>
          <w14:ligatures w14:val="none"/>
        </w:rPr>
        <w:lastRenderedPageBreak/>
        <w:t xml:space="preserve">sempre per la potenza di una vita indistruttibile. Gesù risorto non muore più. Per l’onnipotenza creatrice e trasformatrice del Padre ha ricevuto una vita indistruttibile. Se Gesù non fosse risorto, non sarebbe stato Sacerdote secondo l’ordine di Melchìsedek. Melchìsedek vive per sempre, mentre lui sarebbe rimasto nella morte. </w:t>
      </w:r>
    </w:p>
    <w:p w14:paraId="7FB828F3"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707E9C9"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Tu es sacerdos in aeternum secundum ordinem Melchisedech</w:t>
      </w:r>
      <w:r w:rsidRPr="002A70D8">
        <w:rPr>
          <w:rFonts w:ascii="Arial" w:hAnsi="Arial"/>
          <w:b/>
          <w:sz w:val="24"/>
          <w:lang w:eastAsia="it-IT"/>
        </w:rPr>
        <w:t xml:space="preserve"> (Eb 7,17) – </w:t>
      </w:r>
      <w:r w:rsidRPr="002A70D8">
        <w:rPr>
          <w:rFonts w:ascii="Greek" w:eastAsia="Times New Roman" w:hAnsi="Greek" w:cs="Greek"/>
          <w:b/>
          <w:kern w:val="0"/>
          <w:sz w:val="24"/>
          <w:szCs w:val="24"/>
          <w:lang w:eastAsia="it-IT"/>
          <w14:ligatures w14:val="none"/>
        </w:rPr>
        <w:t xml:space="preserve">marture‹tai g¦r Óti </w:t>
      </w:r>
      <w:r w:rsidRPr="002A70D8">
        <w:rPr>
          <w:rFonts w:ascii="Greek" w:eastAsia="Times New Roman" w:hAnsi="Greek" w:cs="Greek"/>
          <w:b/>
          <w:i/>
          <w:iCs/>
          <w:kern w:val="0"/>
          <w:sz w:val="24"/>
          <w:szCs w:val="24"/>
          <w:lang w:eastAsia="it-IT"/>
          <w14:ligatures w14:val="none"/>
        </w:rPr>
        <w:t>SÝ ƒereÝj e„j tÕn a„îna kat¦ t¾n t£xin Melcisšdek</w:t>
      </w:r>
      <w:r w:rsidRPr="002A70D8">
        <w:rPr>
          <w:rFonts w:ascii="Greek" w:eastAsia="Times New Roman" w:hAnsi="Greek" w:cs="Greek"/>
          <w:b/>
          <w:kern w:val="0"/>
          <w:sz w:val="24"/>
          <w:szCs w:val="24"/>
          <w:lang w:eastAsia="it-IT"/>
          <w14:ligatures w14:val="none"/>
        </w:rPr>
        <w:t xml:space="preserve">. </w:t>
      </w:r>
      <w:r w:rsidRPr="002A70D8">
        <w:rPr>
          <w:rFonts w:ascii="Arial" w:eastAsia="Times New Roman" w:hAnsi="Arial" w:cs="Times New Roman"/>
          <w:b/>
          <w:kern w:val="0"/>
          <w:sz w:val="24"/>
          <w:szCs w:val="24"/>
          <w:lang w:eastAsia="it-IT"/>
          <w14:ligatures w14:val="none"/>
        </w:rPr>
        <w:t xml:space="preserve">(Eb 7,17). </w:t>
      </w:r>
    </w:p>
    <w:p w14:paraId="65A0B96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Questa testimonianza viene dal Salmo. Chi nel Salmo parla è il Signore. Ecco cosa dice il Signore al Signore di Davide, al suo Messia: </w:t>
      </w:r>
      <w:r w:rsidRPr="002A70D8">
        <w:rPr>
          <w:rFonts w:ascii="Arial" w:eastAsia="Times New Roman" w:hAnsi="Arial" w:cs="Times New Roman"/>
          <w:bCs/>
          <w:i/>
          <w:iCs/>
          <w:kern w:val="0"/>
          <w:sz w:val="24"/>
          <w:szCs w:val="24"/>
          <w:lang w:eastAsia="it-IT"/>
          <w14:ligatures w14:val="none"/>
        </w:rPr>
        <w:t>“Tu sei sacerdote per sempre secondo l’ordine di Melchìsedek”</w:t>
      </w:r>
      <w:r w:rsidRPr="002A70D8">
        <w:rPr>
          <w:rFonts w:ascii="Arial" w:eastAsia="Times New Roman" w:hAnsi="Arial" w:cs="Times New Roman"/>
          <w:bCs/>
          <w:kern w:val="0"/>
          <w:sz w:val="24"/>
          <w:szCs w:val="24"/>
          <w:lang w:eastAsia="it-IT"/>
          <w14:ligatures w14:val="none"/>
        </w:rPr>
        <w:t xml:space="preserve">. Chi proferisce questa parole non è un uomo, ma è Dio stesso. Il Dio di Abramo ha costituito il Messia, il suo Messia, il Figlio suo Unigenito, fattosi vero uomo, sacerdote per sempre. Il cielo e la terra passeranno, ma il sacerdozio di Cristo Gesù non passerà. Come Gesù svolgerà il suo sacerdozio eterno dopo la Parusia, con la creazione della terra nuova e dei cieli nuovi, anche questo è un mistero che a noi non è stato rivelato. Ma sono tanti i misteri che ancora non conosciamo e che conosceremo quando saremo entrati nell’eternità. La non conoscenza del mistero non annulla mai la verità rivelata che così suona: </w:t>
      </w:r>
      <w:r w:rsidRPr="002A70D8">
        <w:rPr>
          <w:rFonts w:ascii="Arial" w:eastAsia="Times New Roman" w:hAnsi="Arial" w:cs="Times New Roman"/>
          <w:bCs/>
          <w:i/>
          <w:iCs/>
          <w:kern w:val="0"/>
          <w:sz w:val="24"/>
          <w:szCs w:val="24"/>
          <w:lang w:eastAsia="it-IT"/>
          <w14:ligatures w14:val="none"/>
        </w:rPr>
        <w:t>“Tu sei sacerdote per sempre secondo l’ordine di Melchìsedek”</w:t>
      </w:r>
      <w:r w:rsidRPr="002A70D8">
        <w:rPr>
          <w:rFonts w:ascii="Arial" w:eastAsia="Times New Roman" w:hAnsi="Arial" w:cs="Times New Roman"/>
          <w:bCs/>
          <w:kern w:val="0"/>
          <w:sz w:val="24"/>
          <w:szCs w:val="24"/>
          <w:lang w:eastAsia="it-IT"/>
          <w14:ligatures w14:val="none"/>
        </w:rPr>
        <w:t xml:space="preserve">. Melchìsedek è senza fine. </w:t>
      </w:r>
    </w:p>
    <w:p w14:paraId="61F6A3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 questa dichiarazione da parte del Dio di Abramo, lo stesso che ha istituito il Sacerdozio alla maniera e secondo l’ordine di Aronne, si ha l’abrogazione di un ordinamento precedente a causa della sua debolezza e inutilità. Qual è la debolezza e l’inutilità di quel sacerdozio? La sua debolezza consisteva nell’incapacità di creare l’uomo nuovo. Con il sacerdozio di Cristo si crea la nuova creatura, per opera dello Spirito Santo, versato da Gesù nel momento culminante dell’esercizio del suo Sacerdozio sulla croce. L’inutilità invece era data dal fatto che non creando né il cuore nuovo e né rinnovando lo spirito, l’uomo continuava a peccare. Anche se si pentiva, ritornava nel suo peccato. Il sacerdozio secondo l’ordine di Aronne non conferiva agli uomini la forza di non peccare, perché non conferiva lo Spirito Santo. L’uomo sempre aggiungeva peccato a peccato. Mentre con il Sacerdozio di Cristo Gesù l’uomo viene colmato di grazia e di Spirito Santo e può non peccare in eterno. È vinta la naturale fragilità. Da uomo secondo la carne diviene uomo spirituale. Questo è il grande frutto del sacerdozio di Cristo Gesù e questa la sua grande fortezza e utilità.</w:t>
      </w:r>
    </w:p>
    <w:p w14:paraId="4DD8225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verità va messa bene in luce. La Legge non ha portato nulla alla perfezione. Essa non aveva alcuna forza di cambiare la natura dell’uomo. Questa rimaneva natura vecchia, natura di peccato, natura fragile, natura frantumata, natura nella morte. Non è la Legge che cambia la natura. La natura la cambia solo lo Spirito Santo e lo Spirito Santo è il frutto del Sacerdozio di Cristo, frutto dell’offerta fatta del suo corpo al Padre. Neanche la Nuova Legge ha il potere di portare qualcosa alla perfezione. Chi porta alla perfezione è lo Spirito Santo, che è lo Spirito di Cristo Gesù. È la grazia che è grazia di Cristo Gesù. Il Vangelo segna la via sulla quale lo Spirito Santo e la grazia conducono l’uomo perché raggiunga la tenda eterna del cielo. Aronne non “produceva” Spirito Santo e neanche grazia. Il frutto del Sacerdozio di Cristo invece è lo Spirito Santo e la grazia.</w:t>
      </w:r>
    </w:p>
    <w:p w14:paraId="77AB7B83"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 xml:space="preserve">Con il suo Sacerdozio, Cristo Gesù crea una speranza migliore, grazie alla quale noi ci avviciniamo a Dio. In cosa consiste questa speranza migliore? Nel dono della grazia e dello Spirito Santo. Nella creazione dell’uomo nuovo. Nella morte dell’uomo vecchio. Nella rigenerazione dall’alto. Nella partecipazione della divina natura. Nell’essere elevati alla dignità di figli adottivi del Padre nel Figlio suo Gesù Cristo. Nel divenire in Cristo eredi Dio, eredi della vita eterna, eredi di tutti i beni messianici promessi. Sono tutti frutti del sacrificio offerto al Padre da Cristo sommo ed eterno sacerdote secondo l’ordine di Melchìsedek. La Nuova Legge ci dice ciò che dobbiamo essere. Lo Spirito Santo e la grazia ci fanno nuove creature. Come nuove creature possiamo vivere secondo la Nuova Legge, dimorando nella Nuova Alleanza. Ecco il fondamentale errore nel quale oggi il cristiano è caduto: predica la fratellanza universale senza la creazione dell’uomo nuovo. Ora l’uomo nuovo è frutto del Sacerdozio di Cristo. Se Cristo è rinnegato anche il suo frutto viene rinnegato, dal momento che Cristo e il suo frutto sono una cosa sola e il frutto di Cristo solo in Cristo si può ricevere e vivere. Mai senza Cristo, mai fuori di Cristo. Sempre in Cristo e per Cristo. Si toglie Cristo dal mistero della creazione dell’uomo nuovo e tutto finisce. L’uomo è condannato per la nostra stoltezza, insipienza, non fede in Cristo Gesù a rimanere nella morte. </w:t>
      </w:r>
    </w:p>
    <w:p w14:paraId="08AE4B1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Ma un uomo che rimane nella morte sempre produrrà frutti di morte. Oggi è questa la stoltezza dell’uomo: pensare che con le sue forze, forze di una natura corrotta e lacerata potrà sulla terra stabilire un ordine di pace. La pace è il frutto della nuova natura. La vecchia natura è sempre natura di guerra. Anziché combattere la guerra secondo le modalità antiche ne combatte di nuove secondo nuove modalità. Anziché combattere una guerra visibile ne combatte una invisibile. Come però si condannano i genocidi visibili dovremmo con altrettanta forza condannare i genocidi invisibili. Oggi ogni anno si giunge a uccidere nel grembo della madre circa cinquanta milioni di persone appena concepite e vengono uccise nel grembo delle madri. Questo genocidio si dice che è un diritto. È un diritto che l’uomo si è dato. Se un altro uomo si dona il diritto di operare genocidi visibili, vi è indignazione universale. Qual è la differenza tra un genocidio invisibile e un genocidio visibile? Il primo è dichiarato un diritto. Il secondo è proclamato un delitto. Anche se l’uno è invisibile e l’altro visibile, sono tutti e due genocidi, con la </w:t>
      </w:r>
      <w:r w:rsidRPr="002A70D8">
        <w:rPr>
          <w:rFonts w:ascii="Arial" w:eastAsia="Times New Roman" w:hAnsi="Arial" w:cs="Times New Roman"/>
          <w:bCs/>
          <w:spacing w:val="-2"/>
          <w:kern w:val="0"/>
          <w:sz w:val="24"/>
          <w:szCs w:val="24"/>
          <w:lang w:eastAsia="it-IT"/>
          <w14:ligatures w14:val="none"/>
        </w:rPr>
        <w:t>differenza che il visibile è sempre inferiore all’invisibile. Alla media di circa cinquanta milioni in un anno, in circa venti, venticinque anni si giunge ad un miliardo di morti invisibili. Ora un genocidio di un miliardo di persone non è una cosa da nulla. Eppure si insiste che esso è un diritto inalienabile della donna. Se poi a questi genocidi invisibili si aggiungono tutte le altre morti che ogni giorno vengono perpetrate ai danni dell’uomo, allora dobbiamo confessare che la vecchia natura oggi si sta imponendo con tutta la sua onnipotenza di morte. Non parliamo poi dei genocidi spirituali, delle uccisioni dello spirito e dell’anima dell’uomo. Qui siamo ben oltre il miliardo. Oggi a tutta l’umanità si vuole uccidere lo spirito, il pensiero, l’anima, il cuore. Questi sono i frutti della vecchia natura e che nessun altro sacerdozio potrà mai impedire. Solo il Sacerdozio di Cristo produce lo Spirito Santo e la grazia</w:t>
      </w:r>
      <w:r w:rsidRPr="002A70D8">
        <w:rPr>
          <w:rFonts w:ascii="Arial" w:eastAsia="Times New Roman" w:hAnsi="Arial" w:cs="Times New Roman"/>
          <w:bCs/>
          <w:kern w:val="0"/>
          <w:sz w:val="24"/>
          <w:szCs w:val="24"/>
          <w:lang w:eastAsia="it-IT"/>
          <w14:ligatures w14:val="none"/>
        </w:rPr>
        <w:t>.</w:t>
      </w:r>
    </w:p>
    <w:p w14:paraId="2183D753"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9E84B71"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In tantum melioris testamenti sponsor factus est Iesus (Eb 7,22) – </w:t>
      </w:r>
      <w:r w:rsidRPr="002A70D8">
        <w:rPr>
          <w:rFonts w:ascii="Greek" w:eastAsia="Times New Roman" w:hAnsi="Greek" w:cs="Greek"/>
          <w:b/>
          <w:kern w:val="0"/>
          <w:sz w:val="24"/>
          <w:szCs w:val="24"/>
          <w:lang w:val="la-Latn" w:eastAsia="it-IT"/>
          <w14:ligatures w14:val="none"/>
        </w:rPr>
        <w:t xml:space="preserve">kat¦ tosoàto [kaˆ] kre…ttonoj diaq»khj gšgonen œgguoj 'Ihsoàj. </w:t>
      </w:r>
      <w:r w:rsidRPr="002A70D8">
        <w:rPr>
          <w:rFonts w:ascii="Arial" w:eastAsia="Times New Roman" w:hAnsi="Arial" w:cs="Times New Roman"/>
          <w:b/>
          <w:kern w:val="0"/>
          <w:sz w:val="24"/>
          <w:szCs w:val="24"/>
          <w:lang w:eastAsia="it-IT"/>
          <w14:ligatures w14:val="none"/>
        </w:rPr>
        <w:t xml:space="preserve">(Eb 7,22). </w:t>
      </w:r>
    </w:p>
    <w:p w14:paraId="3FA3020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Gesù è divenuto garante di un’alleanza migliore non per sua volontà, ma per volontà del Padre. Il Padre ha stabilito di stipulare una Nuova Alleanza. Il Padre ha stabilito la Nuova Legge. Il Padre ha stabilito il Nuovo Sangue. Il Padre ha stabilito il Nuovo Sacerdozio. Perché questa nuova Alleanza è Alleanza migliore? Perché migliore è il Sacerdozio e migliori sono i frutti prodotti dal Sacerdote migliore. Questi frutti sono la creazione dell’uomo nuovo, dell’uomo spirituale, dell’uomo rigenerato dallo Spirito Santo e reso partecipe della divina natura. L’uomo nuovo o uomo spirituale è frutto dello Spirito Santo, che è il frutto di Cristo Gesù assieme alla grazia. Solo Cristo Gesù produce questi frutti e solo in Cristo questi frutti diventano nostri e solo in Lui possiamo viverli per tutti i giorni della nostra vita.</w:t>
      </w:r>
    </w:p>
    <w:p w14:paraId="6B92519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la differenza tra il Sacerdozio di Cristo e il Sacerdozio di Aronne. Con Aronne abbiamo avuto un grande numero di sacerdoti, perché la morte impediva loro di durare a lungo. Con Aronne ogni figlio succedeva al padre che lo aveva preceduto nel sacerdozio. Questa successione è senza alcuna interruzione. Ecco perché i sacerdoti dell’Antica Alleanza sono in gran numero. Inoltre avendo ogni sacerdote più figli, non c’è limite nel numero dei sacerdoti. Tutti i figli dei sacerdoti erano sacerdoti per disposizione di Legge. È questa verità storica. </w:t>
      </w:r>
    </w:p>
    <w:p w14:paraId="6750CF6A"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2321351"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maneat in aeternum sempiternum habet sacerdotium</w:t>
      </w:r>
      <w:r w:rsidRPr="002A70D8">
        <w:rPr>
          <w:rFonts w:ascii="Arial" w:hAnsi="Arial"/>
          <w:b/>
          <w:sz w:val="24"/>
          <w:lang w:eastAsia="it-IT"/>
        </w:rPr>
        <w:t xml:space="preserve"> (Eb 7,24) – </w:t>
      </w:r>
      <w:r w:rsidRPr="002A70D8">
        <w:rPr>
          <w:rFonts w:ascii="Greek" w:eastAsia="Times New Roman" w:hAnsi="Greek" w:cs="Greek"/>
          <w:b/>
          <w:kern w:val="0"/>
          <w:sz w:val="24"/>
          <w:szCs w:val="24"/>
          <w:lang w:eastAsia="it-IT"/>
          <w14:ligatures w14:val="none"/>
        </w:rPr>
        <w:t>Ð d</w:t>
      </w:r>
      <w:r w:rsidRPr="002A70D8">
        <w:rPr>
          <w:rFonts w:ascii="Greek" w:eastAsia="Times New Roman" w:hAnsi="Greek" w:cs="Greek"/>
          <w:b/>
          <w:kern w:val="0"/>
          <w:sz w:val="24"/>
          <w:szCs w:val="24"/>
          <w:lang w:val="el-GR" w:eastAsia="it-IT"/>
          <w14:ligatures w14:val="none"/>
        </w:rPr>
        <w:t></w:t>
      </w:r>
      <w:r w:rsidRPr="002A70D8">
        <w:rPr>
          <w:rFonts w:ascii="Greek" w:eastAsia="Times New Roman" w:hAnsi="Greek" w:cs="Greek"/>
          <w:b/>
          <w:kern w:val="0"/>
          <w:sz w:val="24"/>
          <w:szCs w:val="24"/>
          <w:lang w:eastAsia="it-IT"/>
          <w14:ligatures w14:val="none"/>
        </w:rPr>
        <w:t xml:space="preserve"> di¦ tÕ mšnein aÙtÕn e„j tÕn a„îna ¢par£baton œcei t¾n ƒerwsÚnhn: </w:t>
      </w:r>
      <w:r w:rsidRPr="002A70D8">
        <w:rPr>
          <w:rFonts w:ascii="Arial" w:eastAsia="Times New Roman" w:hAnsi="Arial" w:cs="Times New Roman"/>
          <w:b/>
          <w:kern w:val="0"/>
          <w:sz w:val="24"/>
          <w:szCs w:val="24"/>
          <w:lang w:eastAsia="it-IT"/>
          <w14:ligatures w14:val="none"/>
        </w:rPr>
        <w:t xml:space="preserve">(Eb 7,24). </w:t>
      </w:r>
    </w:p>
    <w:p w14:paraId="761BBCE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virtù della sua gloriosa risurrezione Gesù, invece, poiché resta per sempre, possiede un sacerdozio che non tramonta. Lo ripetiamo. Lui non ha successori. Ogni altro sacerdote è sacerdote per partecipazione del suo Sacerdozio e sempre deve viverlo in Lui, con Lui, per Lui, nello Spirito Santo, in una conformazione a Lui non solo sacramentale, ma anche morale, spirituale, fisica, dell’anima, dello spirito, del corpo. La sola conformazione per sacramento opera nei sacramenti. Opera </w:t>
      </w:r>
      <w:r w:rsidRPr="002A70D8">
        <w:rPr>
          <w:rFonts w:ascii="Arial" w:eastAsia="Times New Roman" w:hAnsi="Arial" w:cs="Times New Roman"/>
          <w:bCs/>
          <w:i/>
          <w:iCs/>
          <w:kern w:val="0"/>
          <w:sz w:val="24"/>
          <w:szCs w:val="24"/>
          <w:lang w:val="la-Latn" w:eastAsia="it-IT"/>
          <w14:ligatures w14:val="none"/>
        </w:rPr>
        <w:t>ex opere operato</w:t>
      </w:r>
      <w:r w:rsidRPr="002A70D8">
        <w:rPr>
          <w:rFonts w:ascii="Arial" w:eastAsia="Times New Roman" w:hAnsi="Arial" w:cs="Times New Roman"/>
          <w:bCs/>
          <w:kern w:val="0"/>
          <w:sz w:val="24"/>
          <w:szCs w:val="24"/>
          <w:lang w:eastAsia="it-IT"/>
          <w14:ligatures w14:val="none"/>
        </w:rPr>
        <w:t xml:space="preserve">. Perché vi sia anche opera </w:t>
      </w:r>
      <w:r w:rsidRPr="002A70D8">
        <w:rPr>
          <w:rFonts w:ascii="Arial" w:eastAsia="Times New Roman" w:hAnsi="Arial" w:cs="Times New Roman"/>
          <w:bCs/>
          <w:i/>
          <w:iCs/>
          <w:kern w:val="0"/>
          <w:sz w:val="24"/>
          <w:szCs w:val="24"/>
          <w:lang w:val="la-Latn" w:eastAsia="it-IT"/>
          <w14:ligatures w14:val="none"/>
        </w:rPr>
        <w:t>ex opera operantis</w:t>
      </w:r>
      <w:r w:rsidRPr="002A70D8">
        <w:rPr>
          <w:rFonts w:ascii="Arial" w:eastAsia="Times New Roman" w:hAnsi="Arial" w:cs="Times New Roman"/>
          <w:bCs/>
          <w:kern w:val="0"/>
          <w:sz w:val="24"/>
          <w:szCs w:val="24"/>
          <w:lang w:eastAsia="it-IT"/>
          <w14:ligatures w14:val="none"/>
        </w:rPr>
        <w:t xml:space="preserve">, è necessaria la conformazione morale, spirituale, fisica, dell’anima, dello spirito, del corpo. L’umanità di colui che è stato reso partecipe del sacerdozio di Cristo deve essere resa in tutto simile all’umanità di Gesù. Allora il Sacerdote produrrà gli stessi frutti di Cristo, anzi ne farà di più grandi. </w:t>
      </w:r>
    </w:p>
    <w:p w14:paraId="212BBA4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Conformazione sacramentale e conformazione di vita devono essere una cosa sola. Pensare che basti la sola conformazione sacramentale è l’errore degli errori e la falsità delle falsità. Poi a poco a poco anche da questa conformazione ci si allontanerà, la si abbandonerà, ci si consegnerà al pensiero del mondo e all’accidia spirituale. Neanche più la conformazione sacramentale si eserciterà. Sono tanti coloro che non hanno tempo neanche per celebrare il sacramento della confessione e a stento celebrano il sacramento dell’Eucaristia. Il Presbitero deve essere il Cristo visibile nell’esercizio del suo Sacerdozio invisibile. Con Cristo deve essere una cosa sola. Con il peccato nel cuore e nel corpo mai si potrà essere una cosa sola.</w:t>
      </w:r>
    </w:p>
    <w:p w14:paraId="2595D1BE"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F9C3658"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lastRenderedPageBreak/>
        <w:t xml:space="preserve">Ad Deum semper vivens ad interpellandum pro eis (Eb 7,25) – </w:t>
      </w:r>
      <w:r w:rsidRPr="002A70D8">
        <w:rPr>
          <w:rFonts w:ascii="Greek" w:eastAsia="Times New Roman" w:hAnsi="Greek" w:cs="Greek"/>
          <w:b/>
          <w:kern w:val="0"/>
          <w:sz w:val="24"/>
          <w:szCs w:val="24"/>
          <w:lang w:val="la-Latn" w:eastAsia="it-IT"/>
          <w14:ligatures w14:val="none"/>
        </w:rPr>
        <w:t xml:space="preserve">Óqen kaˆ sózein e„j tÕ pantelj dÚnatai toÝj prosercomšnouj di' aÙtoà tù qeù, p£ntote zîn e„j tÕ ™ntugc£nein Øpr aÙtîn. </w:t>
      </w:r>
      <w:r w:rsidRPr="002A70D8">
        <w:rPr>
          <w:rFonts w:ascii="Arial" w:eastAsia="Times New Roman" w:hAnsi="Arial" w:cs="Times New Roman"/>
          <w:b/>
          <w:kern w:val="0"/>
          <w:sz w:val="24"/>
          <w:szCs w:val="24"/>
          <w:lang w:eastAsia="it-IT"/>
          <w14:ligatures w14:val="none"/>
        </w:rPr>
        <w:t xml:space="preserve">(Eb 7,25). </w:t>
      </w:r>
    </w:p>
    <w:p w14:paraId="26DDC36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l’efficacia del Sacerdozio di Cristo Gesù. Perciò può salvare perfettamente quelli che per mezzo di lui si avvicinano a Dio: egli infatti è sempre vivo per intercedere a loro favore. Questa verità ha bisogno di essere illuminata con tutta la potente luce dello Spirito Santo. Per Cristo Gesù ci si avvicina a Dio. Chi però deve avvicinare a Cristo Gesù sono i suoi Sacerdoti. Gli Apostoli e, in comunione gerarchica con loro, i Presbiteri. Se Apostoli e Presbiteri non predicano il Vangelo e non invitano alla conversione nessuno mai si avvicinerà a Cristo e Cristo non potrà salvare nessuno con il suo Sacerdozio eterno che è sacerdozio di intercessione. Se Apostoli e Presbiteri vogliono che Gesù eserciti nel cielo il suo Sacerdozio eterno di offerta e di intercessione, devono essi porre tutta intera la loro vita a servizio dell’annuncio del Vangelo, della chiamata di ogni uomo alla conversione e alla fede nella Parola di Cristo Gesù. Se essi sottraggono il loro corpo a Cristo, Cristo non potrà esercitare il suo Sacerdozio eterno e celeste. Gli manca l’opera di quanti partecipano il suo Sacerdozio al fine di rendere efficace oggi nei cieli eterni il suo Sacerdozio eterno di offerta e di intercessione. È questa oggi la vera crisi che affligge la Chiesa. Questa manca della visione nello Spirito Santo della verità del Sacerdozio ordinato. Mancando di questa verità, il rischio è che tutta la sua opera venga privata della sua verità divina, eterna, trascendente, soprannaturale. Mancando di questa visione secondo purissima verità il pericolo che ci si inabissi in una visione di immanenza atea della Chiesa è più che reale. I segni di questa immanenza atea già ci sono tutti. Il primo segno è lo svilimento, anzi quasi il disprezzo per il Sacerdozio ordinato.</w:t>
      </w:r>
    </w:p>
    <w:p w14:paraId="249D525B"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 </w:t>
      </w:r>
    </w:p>
    <w:p w14:paraId="426D3909"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Sanctus innocens inpollutus segregatus a peccatoribus (Eb 7,26) – </w:t>
      </w:r>
      <w:r w:rsidRPr="002A70D8">
        <w:rPr>
          <w:rFonts w:ascii="Greek" w:eastAsia="Times New Roman" w:hAnsi="Greek" w:cs="Greek"/>
          <w:b/>
          <w:kern w:val="0"/>
          <w:sz w:val="24"/>
          <w:szCs w:val="24"/>
          <w:lang w:val="la-Latn" w:eastAsia="it-IT"/>
          <w14:ligatures w14:val="none"/>
        </w:rPr>
        <w:t xml:space="preserve">Toioàtoj g¦r ¹m‹n kaˆ œprepen ¢rciereÚj, Ósioj, ¥kakoj, ¢m…antoj, kecwrismšnoj ¢pÕ tîn ¡martwlîn, kaˆ ØyhlÒteroj tîn oÙranîn genÒmenoj: </w:t>
      </w:r>
      <w:r w:rsidRPr="002A70D8">
        <w:rPr>
          <w:rFonts w:ascii="Arial" w:eastAsia="Times New Roman" w:hAnsi="Arial" w:cs="Times New Roman"/>
          <w:b/>
          <w:kern w:val="0"/>
          <w:sz w:val="24"/>
          <w:szCs w:val="24"/>
          <w:lang w:val="la-Latn" w:eastAsia="it-IT"/>
          <w14:ligatures w14:val="none"/>
        </w:rPr>
        <w:t xml:space="preserve">(Eb 7,25). </w:t>
      </w:r>
    </w:p>
    <w:p w14:paraId="7331EF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lo Spirito Santo per mezzo del suo agiografo annuncia quali sono le caratteristiche stabilite da Dio per il suo Sommo Sacerdote. </w:t>
      </w:r>
      <w:r w:rsidRPr="002A70D8">
        <w:rPr>
          <w:rFonts w:ascii="Arial" w:eastAsia="Times New Roman" w:hAnsi="Arial" w:cs="Times New Roman"/>
          <w:bCs/>
          <w:i/>
          <w:iCs/>
          <w:kern w:val="0"/>
          <w:sz w:val="24"/>
          <w:szCs w:val="24"/>
          <w:lang w:eastAsia="it-IT"/>
          <w14:ligatures w14:val="none"/>
        </w:rPr>
        <w:t>Questo era il sommo sacerdote che ci occorreva: santo, innocente, senza macchia, separato dai peccatori ed elevato sopra i cieli</w:t>
      </w:r>
      <w:r w:rsidRPr="002A70D8">
        <w:rPr>
          <w:rFonts w:ascii="Arial" w:eastAsia="Times New Roman" w:hAnsi="Arial" w:cs="Times New Roman"/>
          <w:bCs/>
          <w:kern w:val="0"/>
          <w:sz w:val="24"/>
          <w:szCs w:val="24"/>
          <w:lang w:eastAsia="it-IT"/>
          <w14:ligatures w14:val="none"/>
        </w:rPr>
        <w:t>. Sono queste condizioni che vanno esaminate una per una. Questo perché senza qualità morali altissime, nessuno potrà essere consacrato Sacerdote. Il suo Sacerdozio visibile deve essere perfetta manifestazione del Sacerdozio invisibile di Cristo Gesù. Un solo Sacerdozio visibile e invisibile. Un solo Sacerdote visibile e invisibile. Solo le qualità morali altissime fanno sì che vi possa essere questa perfetta conformazione tra l’Invisibile e il Visibile.</w:t>
      </w:r>
    </w:p>
    <w:p w14:paraId="5DB07FB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SANTO: Dio è santo. Ogni suo ministro deve portare nel mondo la santità del Dio del quale è ministro. Potrà portare, manifestare, dare a tutti la santità di Dio, divenendo il ministro santo come Dio è santo. Dio è santo nella sua natura. Il suo ministro deve essere santo nella sua natura. Cristo è santo nella sua natura e persona divina. È tutto santo nella sua natura umana. Cosa è la santità chiesta a </w:t>
      </w:r>
      <w:r w:rsidRPr="002A70D8">
        <w:rPr>
          <w:rFonts w:ascii="Arial" w:eastAsia="Times New Roman" w:hAnsi="Arial" w:cs="Times New Roman"/>
          <w:bCs/>
          <w:kern w:val="0"/>
          <w:sz w:val="24"/>
          <w:szCs w:val="24"/>
          <w:lang w:eastAsia="it-IT"/>
          <w14:ligatures w14:val="none"/>
        </w:rPr>
        <w:lastRenderedPageBreak/>
        <w:t>Cristo. Essa è il riflesso perenne nella sua natura umana della santità della natura divina. La sua natura umana deve perennemente brillare della santità che è propria della natura divina. L’umanità di Cristo deve essere come uno specchio: riflettere dinanzi ad ogni uomo la santità di Dio, santità con la quale Lui governa l’intero universo. Tra la santità di Dio e la santità dell’umanità di Cristo Gesù non dovrà regnare alcuna differenza. Questa stessa identità deve regnare tra la santità dell’umanità di Cristo e la santità di ogni suo Sacerdote. Santità invisibile e santità visibile una sola santità. Ogni difformità va abolita. Ecco perché oggi si ha paura di Cristo e di Cristo sommo sacerdote. Perché si è obbligati a riflettere la sua santità. Si toglie invece Cristo e nessuna santità dovrà essere manifestata. Così si potrà agire secondo il peccato del mondo e le sue tenebre. Avendo oggi nella Chiesa la visione di un Sacerdozio secondo le tenebre e il peccato del mondo, la conclusione non può essere che una sola: la dichiarazione di inutilità del Sacerdozio ordinato. Basta il sacerdozio comune dei fedeli o il sacerdozio battesimale. Si ignora che il sacerdozio battesimale potrà vivere e produrre frutti solo se piantato nel Sacerdozio ordinato. Il Sacerdozio ordinato è il terreno nel quale cresce e produce frutti il sacerdozio battesimale. Possiamo applicare al Sacerdozio ordinato la stessa relazione che vi è tra la Sapienza invisibile e la sapienza visibile nella creazione. Facciamo questo paragone perché il Sacerdote ordinato è riflesso nel mondo del Sacerdote invisibile che è Cristo Gesù.</w:t>
      </w:r>
    </w:p>
    <w:p w14:paraId="571F589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Innocente: </w:t>
      </w:r>
      <w:r w:rsidRPr="002A70D8">
        <w:rPr>
          <w:rFonts w:ascii="Arial" w:eastAsia="Times New Roman" w:hAnsi="Arial" w:cs="Times New Roman"/>
          <w:bCs/>
          <w:kern w:val="0"/>
          <w:sz w:val="24"/>
          <w:szCs w:val="24"/>
          <w:lang w:eastAsia="it-IT"/>
          <w14:ligatures w14:val="none"/>
        </w:rPr>
        <w:t>Per il Sommo Sacerdote che ci occorreva l’innocenza non è di un giorno e neanche saltuaria o momentanea. L’innocenza deve essere la sua stessa natura. Lui mai dovrà conoscere il male dal momento del concepimento fino a quando non avrà reso lo spirito al Padre sulla croce. Innocenza è conservare la propria natura bianca più che la neve. Neanche un granello infinitesimale di colpa dovrà macchiare il suo candore. Noi sappiamo che Gesù mai ha macchiato la sua natura neanche con un moto primissimo del suo cuore o dei suoi pensieri. Anche sulla croce la sua natura rimase bianchissima. Nessuno è riuscito né con insulti e né con i chiodi a macchiare la sua natura – anima, spirito, corpo – con la non santità.</w:t>
      </w:r>
    </w:p>
    <w:p w14:paraId="6896173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Senza macchia: </w:t>
      </w:r>
      <w:r w:rsidRPr="002A70D8">
        <w:rPr>
          <w:rFonts w:ascii="Arial" w:eastAsia="Times New Roman" w:hAnsi="Arial" w:cs="Times New Roman"/>
          <w:bCs/>
          <w:kern w:val="0"/>
          <w:sz w:val="24"/>
          <w:szCs w:val="24"/>
          <w:lang w:eastAsia="it-IT"/>
          <w14:ligatures w14:val="none"/>
        </w:rPr>
        <w:t xml:space="preserve">la macchia dell’anima, dello spirito, del corpo è frutto della disobbedienza alla volontà del Padre. Noi sappiamo che Gesù non ha mai conosciuto la trasgressione neanche di un minimo precetto della Legge. D’altronde se avesse commesso qualche colpa, mai avrebbe potuto essere proclamato Messia del Signore. Il Messia di Dio è il Giusto perseguitato. È perseguitato ingiustamente perché mai ha fatto nulla di male. Non solo nessun male di opera, di parola, di omissione. Ma anche nessun male nei desideri e nei pensieri. Mai Gesù è venuto meno nella sua purissima luce né dinanzi a Dio e né dinanzi agli uomini. Gesù mai ha conosciuto il peccato. </w:t>
      </w:r>
    </w:p>
    <w:p w14:paraId="6105263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Separato dai peccatori: </w:t>
      </w:r>
      <w:r w:rsidRPr="002A70D8">
        <w:rPr>
          <w:rFonts w:ascii="Arial" w:eastAsia="Times New Roman" w:hAnsi="Arial" w:cs="Times New Roman"/>
          <w:bCs/>
          <w:kern w:val="0"/>
          <w:sz w:val="24"/>
          <w:szCs w:val="24"/>
          <w:lang w:eastAsia="it-IT"/>
          <w14:ligatures w14:val="none"/>
        </w:rPr>
        <w:t xml:space="preserve">Che significa che Gesù è separato dai peccatori? Lui non è andato sempre alla loro ricerca? Non mangiava e non beveva con loro? Cosa allora significa che Gesù è separato dai peccatori. </w:t>
      </w:r>
    </w:p>
    <w:p w14:paraId="1D98F822"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separazione non è dalla carità verso i peccatori. Gesù ha preso i peccati del mondo e per essi ha espiato sulla croce. La separazione è dai pensieri dei peccatori che sono pensieri contro Dio e pensieri contro l’uomo. Mai Gesù è entrato nel conciliabolo di questi pensieri e mai è entrato nel convegno di queste decisioni. </w:t>
      </w:r>
      <w:r w:rsidRPr="002A70D8">
        <w:rPr>
          <w:rFonts w:ascii="Arial" w:eastAsia="Times New Roman" w:hAnsi="Arial" w:cs="Times New Roman"/>
          <w:bCs/>
          <w:kern w:val="0"/>
          <w:sz w:val="24"/>
          <w:szCs w:val="24"/>
          <w:lang w:eastAsia="it-IT"/>
          <w14:ligatures w14:val="none"/>
        </w:rPr>
        <w:lastRenderedPageBreak/>
        <w:t>Gesù è stato sempre dalla più pura volontà del Padre e dai suoi pensieri. Sempre dinanzi ad ogni uomo ha agito dai pensieri di Dio.</w:t>
      </w:r>
    </w:p>
    <w:p w14:paraId="1074018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Non solo Gesù si è separato dal pensiero dell’uomo, lo ha sempre condannato apertamente ed è proprio a causa di questa condanna che il mondo ha condannato Lui, appendendolo ad una croce. Lui ha crocifisso il mondo, il mondo ha crocifisso Lui. La condanna del pensiero del mondo è esplicita e non implicita, evidente e non sottintesa, chiara e non latente, pubblica e non privata. Oggi purtroppo il cristiano non solo non condanna il pensiero del mondo, lo sta assumendo come proprio pensiero e in modo subdolo e nascosto sta eliminando dal suo cuore e dalla sua mente il pensiero di Cristo Gesù.</w:t>
      </w:r>
    </w:p>
    <w:p w14:paraId="4D6A5A7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
          <w:kern w:val="0"/>
          <w:sz w:val="24"/>
          <w:szCs w:val="24"/>
          <w:lang w:eastAsia="it-IT"/>
          <w14:ligatures w14:val="none"/>
        </w:rPr>
        <w:t xml:space="preserve">Ed elevato sopra i cieli: </w:t>
      </w:r>
      <w:r w:rsidRPr="002A70D8">
        <w:rPr>
          <w:rFonts w:ascii="Arial" w:eastAsia="Times New Roman" w:hAnsi="Arial" w:cs="Times New Roman"/>
          <w:bCs/>
          <w:kern w:val="0"/>
          <w:sz w:val="24"/>
          <w:szCs w:val="24"/>
          <w:lang w:eastAsia="it-IT"/>
          <w14:ligatures w14:val="none"/>
        </w:rPr>
        <w:t xml:space="preserve">L’elevazione sopra i cieli si compie con la sua gloriosa ascensione. Ora Gesù siede alla destra del Padre, costituto Signore dell’universo e Giudice dei vivi e dei morti. Tutta l’Apocalisse dell’Apostolo Giovanni descrive l’opera della Signoria di Cristo Gesù per tutto il tempo della storia. Oggi e per l’eternità tutto è sottomesso a Cristo. Chi eleva a Signore e Giudice Cristo Gesù è il Dio di Abramo. Il Dio di Abramo è il Padre del Signore nostro Gesù Cristo e Gesù Cristo è tutto dalla volontà del Dio di Abramo. Nulla Cristo Gesù ha fatto dalla sua volontà. </w:t>
      </w:r>
    </w:p>
    <w:p w14:paraId="041DBF09"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4365F0A"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Hoc enim fecit semel se offerendo (Eb 7,27) – </w:t>
      </w:r>
      <w:r w:rsidRPr="002A70D8">
        <w:rPr>
          <w:rFonts w:ascii="Greek" w:eastAsia="Times New Roman" w:hAnsi="Greek" w:cs="Greek"/>
          <w:b/>
          <w:kern w:val="0"/>
          <w:sz w:val="24"/>
          <w:szCs w:val="24"/>
          <w:lang w:val="la-Latn" w:eastAsia="it-IT"/>
          <w14:ligatures w14:val="none"/>
        </w:rPr>
        <w:t xml:space="preserve">Öj oÙk œcei kaq' ¹mšran ¢n£gkhn, ésper oƒ ¢rciere‹j, prÒteron Øpr tîn „d…wn ¡martiîn qus…aj ¢nafšrein, œpeita tîn toà laoà: toàto g¦r ™po…hsen ™f£pax ˜autÕn ¢nenšgkaj. </w:t>
      </w:r>
      <w:r w:rsidRPr="002A70D8">
        <w:rPr>
          <w:rFonts w:ascii="Arial" w:eastAsia="Times New Roman" w:hAnsi="Arial" w:cs="Times New Roman"/>
          <w:b/>
          <w:kern w:val="0"/>
          <w:sz w:val="24"/>
          <w:szCs w:val="24"/>
          <w:lang w:val="la-Latn" w:eastAsia="it-IT"/>
          <w14:ligatures w14:val="none"/>
        </w:rPr>
        <w:t xml:space="preserve">(Eb 7,27). </w:t>
      </w:r>
    </w:p>
    <w:p w14:paraId="34E8C0E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una differenza, che è la differenza sostanziale, con tutti gli altri Sommi Sacerdoti che lo hanno preceduto. Gli altri Sommi Sacerdoti ogni giorno offrivano vittime per i peccati per il popolo e anche per se stessi. Anzi prima li offrivano per i propri peccati e poi per quelli del popolo. Gesù non ha bisogno di offrire sacrifici ogni giorno. Lui ha offerto un solo sacrificio, lo ha offerto una volta per tutte, offrendo se stesso. Con Cristo Gesù finisce il sacrificio di animali e la ripetizione di queste offerte. Cristo Gesù offre se stesso per l’espiazione dei peccati e si offre una sola volta. Il sacrificio di Gesù è vero, reale, sostanziale sacrificio. È il sacrificio di tutta la sua vita al Padre, il cui culmine è sul Golgota. Cristo è vero olocausto, vero altare, vero sacerdote. Poiché ogni sacerdote in Cristo, con Cristo, per Cristo, è visibilità e irradiazione del sacrificio invisibile di Cristo, lui è chiamato ad essere per tutto il tempo della sua vita vero altare visibile, vero olocausto visibile, vero sacerdote visibile nell’offerta di tutto se stesso al Padre, in Cristo, per Cristo, con Cristo. Poiché oggi non si vuole più Cristo come unico modello da seguire, ma si vuole camminare con il pensiero del mondo, questa verità del Sacerdozio di Cristo Gesù sfugge a molti e si sta facendo del Sacerdozio ordinato solo un assistente sociale, senza neanche la qualifica di assistente. Sta divenendo un assistente tuttofare che deve prendersi cura non delle cose che riguardano Dio, ma delle cose della terra. Urge che quanti credono, reagiscano e diano al Sacerdozio di Cristo il suo splendore e la pienezza della sua verità. Lo ripetiamo: il Sacerdozio ordinato è il giardino nel quale è piantato il Sacerdozio battesimale. Si esce da questo giardino, si è piantati in un deserto di sabbia nel quale mai ci sarà un solo segno di vita.</w:t>
      </w:r>
    </w:p>
    <w:p w14:paraId="603D0F3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17DC51E"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Est Filium in aeternum perfectum</w:t>
      </w:r>
      <w:r w:rsidRPr="002A70D8">
        <w:rPr>
          <w:rFonts w:ascii="Arial" w:hAnsi="Arial"/>
          <w:b/>
          <w:sz w:val="24"/>
          <w:lang w:val="de-DE" w:eastAsia="it-IT"/>
        </w:rPr>
        <w:t xml:space="preserve"> (Eb 7,28) – </w:t>
      </w:r>
      <w:r w:rsidRPr="002A70D8">
        <w:rPr>
          <w:rFonts w:ascii="Greek" w:eastAsia="Times New Roman" w:hAnsi="Greek" w:cs="Greek"/>
          <w:b/>
          <w:kern w:val="0"/>
          <w:sz w:val="24"/>
          <w:szCs w:val="24"/>
          <w:lang w:val="de-DE" w:eastAsia="it-IT"/>
          <w14:ligatures w14:val="none"/>
        </w:rPr>
        <w:t>Ð nÒmoj g¦r ¢nqrèpouj kaq…sthsin ¢rciere‹j œcontaj ¢sqšneian, Ð lÒgoj d</w:t>
      </w:r>
      <w:r w:rsidRPr="002A70D8">
        <w:rPr>
          <w:rFonts w:ascii="Greek" w:eastAsia="Times New Roman" w:hAnsi="Greek" w:cs="Greek"/>
          <w:b/>
          <w:kern w:val="0"/>
          <w:sz w:val="24"/>
          <w:szCs w:val="24"/>
          <w:lang w:val="el-GR" w:eastAsia="it-IT"/>
          <w14:ligatures w14:val="none"/>
        </w:rPr>
        <w:t></w:t>
      </w:r>
      <w:r w:rsidRPr="002A70D8">
        <w:rPr>
          <w:rFonts w:ascii="Greek" w:eastAsia="Times New Roman" w:hAnsi="Greek" w:cs="Greek"/>
          <w:b/>
          <w:kern w:val="0"/>
          <w:sz w:val="24"/>
          <w:szCs w:val="24"/>
          <w:lang w:val="de-DE" w:eastAsia="it-IT"/>
          <w14:ligatures w14:val="none"/>
        </w:rPr>
        <w:t xml:space="preserve"> tÁj Ðrkwmos…aj tÁj met¦ tÕn nÒmon uƒÕn e„j tÕn a„îna teteleiwmšnon. </w:t>
      </w:r>
      <w:r w:rsidRPr="002A70D8">
        <w:rPr>
          <w:rFonts w:ascii="Arial" w:eastAsia="Times New Roman" w:hAnsi="Arial" w:cs="Times New Roman"/>
          <w:b/>
          <w:kern w:val="0"/>
          <w:sz w:val="24"/>
          <w:szCs w:val="24"/>
          <w:lang w:eastAsia="it-IT"/>
          <w14:ligatures w14:val="none"/>
        </w:rPr>
        <w:t xml:space="preserve">(Eb 7,28). </w:t>
      </w:r>
    </w:p>
    <w:p w14:paraId="70FFC75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ancora una differenza sostanziale tra Aronne, i suoi figli e Cristo Gesù. La Legge infatti costituisce sommi sacerdoti uomini soggetti a debolezza. La debolezza è della natura ereditata da Adamo, natura di peccato, natura ribelle a Dio, natura che è di dura cervice. La Parola del giuramento, posteriore alla Legge, costituisce Sacerdote il Figlio, reso perfetto per sempre. Il Figlio è perfetto nella sua natura umana perché ricco di grazia e di Spirito Santo fin dal primo istante del suo concepimento nel grembo vergine di Maria. Il Figlio è perfetto perché ogni giorno cresce in sapienza, età e grazia presso Dio e presso gli uomini. Il Figlio è perfetto per sempre perché chiude la sua vita facendo di essa un sacrificio al Padre restando nella più alta santità. Santissimo è stato concepito. Santissimo è nato. Santissimo è vissuto. Santissimo è morto. Tra la santità della nascita e la santità della morte vi è un abisso di santità superiore. La Parola del giuramento costituisce il Figlio Sacerdote. Il Figlio Sacerdote raggiunge il sommo della perfezione in virtù della sua obbedienza. La perfezione è per sempre perché sigillata con la morte.</w:t>
      </w:r>
    </w:p>
    <w:p w14:paraId="1F8F64B2"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B16BF87"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Tabernaculum non manufactum id est non huius creationis (Eb 9,11) – </w:t>
      </w:r>
      <w:r w:rsidRPr="002A70D8">
        <w:rPr>
          <w:rFonts w:ascii="Greek" w:eastAsia="Times New Roman" w:hAnsi="Greek" w:cs="Greek"/>
          <w:b/>
          <w:kern w:val="0"/>
          <w:sz w:val="24"/>
          <w:szCs w:val="24"/>
          <w:lang w:val="la-Latn" w:eastAsia="it-IT"/>
          <w14:ligatures w14:val="none"/>
        </w:rPr>
        <w:t xml:space="preserve">CristÕj d paragenÒmenoj ¢rciereÝj tîn genomšnwn ¢gaqîn di¦ tÁj me…zonoj kaˆ teleiotšraj skhnÁj oÙ ceiropoi»tou, toàt' œstin oÙ taÚthj tÁj kt…sewj, </w:t>
      </w:r>
      <w:r w:rsidRPr="002A70D8">
        <w:rPr>
          <w:rFonts w:ascii="Arial" w:eastAsia="Times New Roman" w:hAnsi="Arial" w:cs="Times New Roman"/>
          <w:b/>
          <w:kern w:val="0"/>
          <w:sz w:val="24"/>
          <w:szCs w:val="24"/>
          <w:lang w:val="la-Latn" w:eastAsia="it-IT"/>
          <w14:ligatures w14:val="none"/>
        </w:rPr>
        <w:t xml:space="preserve">(Eb 9,11). </w:t>
      </w:r>
    </w:p>
    <w:p w14:paraId="12BE871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Lasciamo ora il mondo della figura e dell’ombra delle realtà future ed entriamo nella loro verità e realtà. Verità e realtà è solo Cristo Gesù. Ecco come viene introdotto il discorso su queste realtà future: </w:t>
      </w:r>
      <w:r w:rsidRPr="002A70D8">
        <w:rPr>
          <w:rFonts w:ascii="Arial" w:eastAsia="Times New Roman" w:hAnsi="Arial" w:cs="Times New Roman"/>
          <w:bCs/>
          <w:i/>
          <w:iCs/>
          <w:kern w:val="0"/>
          <w:sz w:val="24"/>
          <w:szCs w:val="24"/>
          <w:lang w:eastAsia="it-IT"/>
          <w14:ligatures w14:val="none"/>
        </w:rPr>
        <w:t>Cristo, invece, è venuto come sommo sacerdote dei beni futuri</w:t>
      </w:r>
      <w:r w:rsidRPr="002A70D8">
        <w:rPr>
          <w:rFonts w:ascii="Arial" w:eastAsia="Times New Roman" w:hAnsi="Arial" w:cs="Times New Roman"/>
          <w:bCs/>
          <w:kern w:val="0"/>
          <w:sz w:val="24"/>
          <w:szCs w:val="24"/>
          <w:lang w:eastAsia="it-IT"/>
          <w14:ligatures w14:val="none"/>
        </w:rPr>
        <w:t>. Questa è la sua prima verità. Lui è venuto per trasferire l’uomo in questi beni futuri. Farà questo introducendo ogni uomo in una tenda più grande e più perfetta, non costruita da mano d’uomo, cioè non appartenente a questa creazione. Ecco la sua seconda verità: Gesù viene per introdurci nel santuario del cielo. Come ci introduce nel santuario del cielo? Facendoci suo vero corpo per opera dello Spirito Santo. È questa la grande verità e l’assoluta novità della Nuova Alleanza: nasciamo da acqua e da Spirito Santo, diveniamo creature nuove, siamo fatti corpo di Cristo, come corpo di Cristo, entriamo anche noi nel santuario del cielo, come vero corpo di Cristo, nel corpo di Cristo, siamo assisi alla destra del Padre. La nostra morale diviene perfetta conformazione a Cristo, di cui siamo vero corpo, suo corpo vivo nella storia.</w:t>
      </w:r>
    </w:p>
    <w:p w14:paraId="32517085"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9567F1F"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Sed per proprium sanguinem introivit semel in sancta aeterna (Eb 9,12) – </w:t>
      </w:r>
      <w:r w:rsidRPr="002A70D8">
        <w:rPr>
          <w:rFonts w:ascii="Greek" w:eastAsia="Times New Roman" w:hAnsi="Greek" w:cs="Greek"/>
          <w:b/>
          <w:kern w:val="0"/>
          <w:sz w:val="24"/>
          <w:szCs w:val="24"/>
          <w:lang w:val="la-Latn" w:eastAsia="it-IT"/>
          <w14:ligatures w14:val="none"/>
        </w:rPr>
        <w:t xml:space="preserve">oÙd di' a†matoj tr£gwn kaˆ mÒscwn di¦ d toà „d…ou a†matoj, e„sÁlqen ™f£pax e„j t¦ ¤gia, a„wn…an lÚtrwsin eØr£menoj. </w:t>
      </w:r>
      <w:r w:rsidRPr="002A70D8">
        <w:rPr>
          <w:rFonts w:ascii="Arial" w:eastAsia="Times New Roman" w:hAnsi="Arial" w:cs="Times New Roman"/>
          <w:b/>
          <w:kern w:val="0"/>
          <w:sz w:val="24"/>
          <w:szCs w:val="24"/>
          <w:lang w:eastAsia="it-IT"/>
          <w14:ligatures w14:val="none"/>
        </w:rPr>
        <w:t xml:space="preserve">(Eb 9,12). </w:t>
      </w:r>
    </w:p>
    <w:p w14:paraId="0657BC2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Cristo Gesù entra una volta per sempre nel santuario del cielo. Non deve entrare ogni giorno o più volte al giorno. Non entra mediante il sangue di capri e di vitelli. Sangue dei tori e dei vitelli erano del Sacerdozio secondo Aronne. Lui entra in virtù del proprio sangue. Il proprio sangue è del Sommo Sacerdote della Nuova Alleanza, che è Sacerdote secondo l’ordine di Melchìsedek. Qual è il frutto dell’offerta del proprio sangue? Il frutto è aver prodotto per noi una redenzione eterna e universale. Per il sangue che Cristo Gesù ha portato nel santuario del cielo, lui ha riscattato tutta l’umanità dalla schiavitù del peccato, della morte, del principe del mondo. Il riscatto è avvenuto. Ora spetta ad ogni singolo uomo lasciarsi riscattare per la fede nel nome di Cristo Gesù, il solo nome nel quale è stabilito che possiamo essere riscattati. Senza la purissima fede in Cristo il riscatto oggettivo o redenzione oggettiva mai potrà divenire riscatto soggettivo o redenzione soggettiva. Il riscatto di Cristo diviene nostro per la nostra fede in Lui. La redenzione è eterna, perché è per oggi e per sempre. Non c’è bisogno di nessun’altra redenzione e di nessun altro sangue. La redenzione è universale perché Cristo Gesù ha riscatto l’intera umanità, non una parte di essa. Il sangue di Cristo ha tanta potenza di redenzione, perché non è il sangue della sua umanità. È il sangue della sua persona divina. È il sangue di Dio, anche se versato dal suo corpo di carne. Mai dobbiamo dimenticare chi è stato crocifisso: Il Figlio Unigenito del Padre. Il Sacrificio è del Verbo della vita. È vero sacrificio di Dio, essendo Cristo Gesù vero Dio e vero Figlio Unigenito del Padre.</w:t>
      </w:r>
    </w:p>
    <w:p w14:paraId="6EDAE42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Il sangue dei capri e dei vitelli e la cenere di una giovenca, sparsa su quelli che sono contaminati, li santificano purificandoli nella carne. In cosa consiste questa santificazione e purificazione nella carne? Santificazione e purificazione consistono nel liberare il contaminato e l’impuro dalla sua contaminazione e dalla sua impurità. Per questo rito il Signore rimetteva il peccato e liberava da ogni impurità contratta. L’uomo rimaneva nella sua vecchia natura. Ritornava però nello stato di amicizia con il suo Signore. Prendiamo un oggetto e macchiamolo. Poi lo poniamo sotto l’acqua. L’oggetto viene purificato da ogni macchia. Rimane però sempre lo stesso oggetto. Non cambia di natura. Non viene trasformato in una natura nuova. Viene però purificato, lavato da ogni macchia.</w:t>
      </w:r>
    </w:p>
    <w:p w14:paraId="5E70D71C"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29F926B6"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 xml:space="preserve">Semet ipsum obtulit inmaculatum Deo (Eb 9,14) - </w:t>
      </w:r>
      <w:r w:rsidRPr="002A70D8">
        <w:rPr>
          <w:rFonts w:ascii="Greek" w:eastAsia="Times New Roman" w:hAnsi="Greek" w:cs="Greek"/>
          <w:b/>
          <w:kern w:val="0"/>
          <w:sz w:val="24"/>
          <w:szCs w:val="24"/>
          <w:lang w:val="la-Latn" w:eastAsia="it-IT"/>
          <w14:ligatures w14:val="none"/>
        </w:rPr>
        <w:t xml:space="preserve">pÒsJ m©llon tÕ aŒma toà Cristoà, Öj di¦ pneÚmatoj a„wn…ou ˜autÕn pros»negken ¥mwmon tù qeù, kaqarie‹ t¾n sune…dhsin ¹mîn ¢pÕ nekrîn œrgwn e„j tÕ latreÚein qeù zînti. </w:t>
      </w:r>
      <w:r w:rsidRPr="002A70D8">
        <w:rPr>
          <w:rFonts w:ascii="Arial" w:eastAsia="Times New Roman" w:hAnsi="Arial" w:cs="Times New Roman"/>
          <w:b/>
          <w:kern w:val="0"/>
          <w:sz w:val="24"/>
          <w:szCs w:val="24"/>
          <w:lang w:eastAsia="it-IT"/>
          <w14:ligatures w14:val="none"/>
        </w:rPr>
        <w:t xml:space="preserve">(Eb 9,14). </w:t>
      </w:r>
    </w:p>
    <w:p w14:paraId="564EF04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Tutto invece cambia con il sangue di Cristo Gesù. Se purificava il sangue di capri e di vitelli, quanto più il sangue di Cristo – il quale, mosso dallo Spirito Santo, offrì se stesso, senza macchia a Dio – purificherà la nostra </w:t>
      </w:r>
      <w:r w:rsidRPr="002A70D8">
        <w:rPr>
          <w:rFonts w:ascii="Arial" w:eastAsia="Times New Roman" w:hAnsi="Arial" w:cs="Times New Roman"/>
          <w:bCs/>
          <w:spacing w:val="-2"/>
          <w:kern w:val="0"/>
          <w:sz w:val="24"/>
          <w:szCs w:val="24"/>
          <w:lang w:eastAsia="it-IT"/>
          <w14:ligatures w14:val="none"/>
        </w:rPr>
        <w:t>coscienza delle opere morte, perché serviamo al Dio vivente? Le opere morte sono le opere di peccato e di trasgressione dei comandamenti. La nostra coscienza viene liberata da ogni opera morta. Questa è la verità che distrugge ed elimina. Distrugge ed elimina il peccato o le opere morte. Ma il</w:t>
      </w:r>
      <w:r w:rsidRPr="002A70D8">
        <w:rPr>
          <w:rFonts w:ascii="Arial" w:eastAsia="Times New Roman" w:hAnsi="Arial" w:cs="Times New Roman"/>
          <w:bCs/>
          <w:kern w:val="0"/>
          <w:sz w:val="24"/>
          <w:szCs w:val="24"/>
          <w:lang w:eastAsia="it-IT"/>
          <w14:ligatures w14:val="none"/>
        </w:rPr>
        <w:t xml:space="preserve"> sangue di Cristo contiene una seconda verità: la verità che trasforma e innalza. Questa verità è essenza del sacrificio di Cristo Gesù. Per il sangue di Cristo offerto al Padre, il Padre nel suo Santo Spirito ci rigenera come nuove creature, ci fa vero corpo di Cristo, in Cristo ci fa veri suoi figli, ci rende </w:t>
      </w:r>
      <w:r w:rsidRPr="002A70D8">
        <w:rPr>
          <w:rFonts w:ascii="Arial" w:eastAsia="Times New Roman" w:hAnsi="Arial" w:cs="Times New Roman"/>
          <w:bCs/>
          <w:kern w:val="0"/>
          <w:sz w:val="24"/>
          <w:szCs w:val="24"/>
          <w:lang w:eastAsia="it-IT"/>
          <w14:ligatures w14:val="none"/>
        </w:rPr>
        <w:lastRenderedPageBreak/>
        <w:t>partecipi della natura divina. Sempre in Cristo Gesù ci fa suoi eredi, eredi di Dio e della sua vita eterna. Per il sangue del Figlio Suo Unigenito il Padre ci riveste di sé, ci divinizza. Diventiamo in Cristo, vera immagine di Dio sulla nostra terra. Vedendo un cristiano il mondo deve vedere il suo Dio in tutta la sua bellezza. Nel Figlio suo, il Padre ha deciso di fare ogni altro uomo suo vero Figlio, rendendolo partecipe della divina natura e della sua eredità eterna.</w:t>
      </w:r>
    </w:p>
    <w:p w14:paraId="2D64BDAB" w14:textId="77777777" w:rsidR="002A70D8" w:rsidRPr="002A70D8" w:rsidRDefault="002A70D8" w:rsidP="002A70D8">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0CCD15DA" w14:textId="77777777" w:rsidR="002A70D8" w:rsidRPr="002A70D8" w:rsidRDefault="002A70D8" w:rsidP="002A70D8">
      <w:pPr>
        <w:spacing w:after="240"/>
        <w:jc w:val="both"/>
        <w:rPr>
          <w:rFonts w:ascii="Times New Roman" w:eastAsia="Times New Roman" w:hAnsi="Times New Roman" w:cs="Times New Roman"/>
          <w:b/>
          <w:kern w:val="0"/>
          <w:sz w:val="24"/>
          <w:szCs w:val="24"/>
          <w:lang w:val="la-Latn" w:eastAsia="it-IT"/>
          <w14:ligatures w14:val="none"/>
        </w:rPr>
      </w:pPr>
      <w:r w:rsidRPr="002A70D8">
        <w:rPr>
          <w:rFonts w:ascii="Arial" w:hAnsi="Arial"/>
          <w:b/>
          <w:sz w:val="24"/>
          <w:lang w:val="la-Latn" w:eastAsia="it-IT"/>
        </w:rPr>
        <w:t xml:space="preserve">Et ideo novi testamenti mediator est (Eb 9,15) - </w:t>
      </w:r>
      <w:r w:rsidRPr="002A70D8">
        <w:rPr>
          <w:rFonts w:ascii="Greek" w:eastAsia="Times New Roman" w:hAnsi="Greek" w:cs="Greek"/>
          <w:b/>
          <w:kern w:val="0"/>
          <w:sz w:val="24"/>
          <w:szCs w:val="24"/>
          <w:lang w:val="la-Latn" w:eastAsia="it-IT"/>
          <w14:ligatures w14:val="none"/>
        </w:rPr>
        <w:t xml:space="preserve">Kaˆ di¦ toàto diaq»khj kainÁj mes…thj ™st…n, Ópwj qan£tou genomšnou e„j ¢polÚtrwsin tîn ™pˆ tÍ prètV diaq»kV parab£sewn t¾n ™paggel…an l£bwsin oƒ keklhmšnoi tÁj a„wn…ou klhronom…aj. </w:t>
      </w:r>
      <w:r w:rsidRPr="002A70D8">
        <w:rPr>
          <w:rFonts w:ascii="Arial" w:eastAsia="Times New Roman" w:hAnsi="Arial" w:cs="Times New Roman"/>
          <w:b/>
          <w:kern w:val="0"/>
          <w:sz w:val="24"/>
          <w:szCs w:val="24"/>
          <w:lang w:val="la-Latn" w:eastAsia="it-IT"/>
          <w14:ligatures w14:val="none"/>
        </w:rPr>
        <w:t>(Eb 9,15).</w:t>
      </w:r>
      <w:r w:rsidRPr="002A70D8">
        <w:rPr>
          <w:rFonts w:ascii="Times New Roman" w:eastAsia="Times New Roman" w:hAnsi="Times New Roman" w:cs="Times New Roman"/>
          <w:b/>
          <w:kern w:val="0"/>
          <w:sz w:val="24"/>
          <w:szCs w:val="24"/>
          <w:lang w:val="la-Latn" w:eastAsia="it-IT"/>
          <w14:ligatures w14:val="none"/>
        </w:rPr>
        <w:t xml:space="preserve"> </w:t>
      </w:r>
    </w:p>
    <w:p w14:paraId="32CBFFA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Prima di ogni cosa è giusto mettere in luce che la Nuova Alleanza è per tutti, la salvezza è per tutti, l’eredità eterna è per tutti. È per tutti coloro che credono nel suo nome. E tutti per entrare nella Nuova Alleanza e nei beni da essa promessi devono passare per la fede nel nome di Gesù il Nazareno. </w:t>
      </w:r>
    </w:p>
    <w:p w14:paraId="571C3B2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 questo egli è mediatore di un’alleanza nuova, perché, essendo intervenuta la sua morte in riscatto delle trasgressioni commesse sotto la prima alleanza – questo riguarda i figli di Abramo – coloro che sono stati chiamati ricevano l’eredità eterna che era stata promessa. L’eredità eterna è promessa in Cristo e si ottiene divenendo con Cristo un solo corpo. Ecco i frutti della Nuova Alleanza nel sangue di Cristo: il perdono dei peccati e il dono dell’eredità eterna. L’eredità eterna inizia nel momento stesso in cui noi diveniamo nuove creature e siamo resi partecipi della natura divina nel corpo di Cristo. Una osservazione si impone: essendo la Lettera indirizzata agli Ebrei, lo Spirito Santo non tratta in modo esaustivo tutto il mistero di Cristo Gesù e della Nuova Alleanza nel suo sangue. Il fine è uno solo: convincere i figli di Abramo che la loro fede in Cristo è il compimento di tutte le promesse fatte loro dal Dio di Abramo, dal Dio di Mosè, dal Dio dei profeti. Gesù è il Dono che il Padre ha fatto ad essi per la loro vera salvezza. In Cristo è il perdono dei peccati. In Cristo è il dono della vita eterna. Questo ha stabilito il Dio di Abramo, non un altro Dio.</w:t>
      </w:r>
    </w:p>
    <w:p w14:paraId="711646E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Altro principio del diritto antico: Dove c’è un testamento, è necessario che la morte del testatore sia dichiarata. L’eredità diventa di coloro ai quali è stata destinata con la morte del testatore. Finché il testatore rimane in vita, tutti i beni sono di sua proprietà. Dichiarata la morte si entra in possesso dei beni. Ecco il principio che regola il testamento: un testamento ha valore solo dopo la morte e rimane senza effetto finché il testatore vive. Posto questo principio vengono dedotte delle conclusioni:</w:t>
      </w:r>
    </w:p>
    <w:p w14:paraId="7EAB99F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 questo neanche la prima alleanza fu inaugurata senza sangue. Nell’Antica Alleanza, il sangue non è però quello del testatore che è Dio. È invece il sangue di tori e di vitelli. È come se Dio si fosse lasciato uccidere per dare valore al suo testamento redatto in favore del suo popolo. Qual era il Dono fatto dal Signore in questo testamento? Lui dava se stesso al suo popolo come loro vita. Dio si dava come vita, benedizione, grazia, protezione, custodia, difesa del popolo, sempre a condizione che il popolo fosse rimasto fedele a quanto aveva promesso di </w:t>
      </w:r>
      <w:r w:rsidRPr="002A70D8">
        <w:rPr>
          <w:rFonts w:ascii="Arial" w:eastAsia="Times New Roman" w:hAnsi="Arial" w:cs="Times New Roman"/>
          <w:bCs/>
          <w:kern w:val="0"/>
          <w:sz w:val="24"/>
          <w:szCs w:val="24"/>
          <w:lang w:eastAsia="it-IT"/>
          <w14:ligatures w14:val="none"/>
        </w:rPr>
        <w:lastRenderedPageBreak/>
        <w:t>osservare. Versato il sangue sull’altare e sul popolo, il testamento è nel pieno del suo vigore.</w:t>
      </w:r>
    </w:p>
    <w:p w14:paraId="183E3E1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L’alleanza viene conclusa con i figli di Israele sulla base di tutte le parole scritte dal Signore e lette da Mosè. Sangue, Alleanza, Legge devono essere una cosa sola. Non possono mai essere separati. È l’obbedienza che dona vita all’alleanza, anzi è l’obbedienza che è la vita dell’alleanza. Dove non c’è obbedienza, l’alleanza è morta, perché Dio non può essere vita del suo popolo. Il popolo dona vita alla Legge. Il Signore dona vita al popolo. </w:t>
      </w:r>
    </w:p>
    <w:p w14:paraId="26E1F751"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Questa verità mai va dimenticata. Il cristiano dona vita al Vangelo. Cristo Gesù dona vita al cristiano. Più il cristiano dona vita al Vangelo e più Cristo Gesù dona vita al cristiano. Senza l’obbedienza al Vangelo, il cristiano rimane senza vita allo stesso modo che lui fa rimanere il Vangelo senza vita. Oggi il cristiano è senza vita perché il Vangelo è senza vita.</w:t>
      </w:r>
    </w:p>
    <w:p w14:paraId="45D99FE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ora un principio di ordine universale: Secondo la Legge, quasi tutti le cose vengono purificate con il sangue, e senza spargimento di sangue non esiste perdono. Il sangue era quello di capri, vitelli, giovenchi. </w:t>
      </w:r>
      <w:r w:rsidRPr="002A70D8">
        <w:rPr>
          <w:rFonts w:ascii="Arial" w:eastAsia="Times New Roman" w:hAnsi="Arial" w:cs="Times New Roman"/>
          <w:bCs/>
          <w:i/>
          <w:iCs/>
          <w:kern w:val="0"/>
          <w:sz w:val="24"/>
          <w:szCs w:val="24"/>
          <w:lang w:val="la-Latn" w:eastAsia="it-IT"/>
          <w14:ligatures w14:val="none"/>
        </w:rPr>
        <w:t>Et omnia paene in sanguine mundantur secundum legem et sine sanguinis fusione non fit remissio</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 xml:space="preserve">kaˆ scedÕn ™n a†mati p£nta kaqar…zetai kat¦ tÕn nÒmon, kaˆ cwrˆj aƒmatekcus…aj oÙ g…netai ¥fesij. </w:t>
      </w:r>
      <w:r w:rsidRPr="002A70D8">
        <w:rPr>
          <w:rFonts w:ascii="Arial" w:eastAsia="Times New Roman" w:hAnsi="Arial" w:cs="Times New Roman"/>
          <w:bCs/>
          <w:kern w:val="0"/>
          <w:sz w:val="24"/>
          <w:szCs w:val="24"/>
          <w:lang w:eastAsia="it-IT"/>
          <w14:ligatures w14:val="none"/>
        </w:rPr>
        <w:t xml:space="preserve">(Eb 9,22). Mai dobbiamo dimenticarci che tutto l’Antico Testamento è figura e ombra dei beni futuri. Anche il sangue degli animali è figura e ombra. </w:t>
      </w:r>
    </w:p>
    <w:p w14:paraId="48D8A46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cosa giusta allora passare dalla figura alla realtà, dall’ombra alla luce piena: Era dunque necessario che le cose raffiguranti le realtà celesti fossero purificate con tali mezzi. Ma le tesse realtà celesti, poi, dovevano esserlo con sacrifici superiori a questi. Il sangue degli animali era sufficiente per la purificazione di ciò che era figura e ombra. Lo stesso sangue non può purificare le realtà celesti. Occorre un sangue superiore. Occorrono sacrifici superiori. Neanche il sangue di un uomo potrà mai purificare le realtà celesti. Il sangue di ogni uomo ha bisogno di essere esso stesso purificato. Mai potrà purificare chi ha bisogno di purificazione. Chi potrà purificare le realtà celesti è solo il sangue di Dio. Ma Dio non ha sangue. Facendosi vero uomo, acquisisce il sangue, che diviene vero sangue di Dio, e con questo sangue compie la purificazione delle realtà celesti. È grande il mistero che si apre dinanzi ai nostri occhi. Senza l’incarnazione mai le realtà celesti sarebbero state date e mai purificate. Verità universale ed eterna. Cristo infatti non è entrato in un santuario fatto da mani d’uomo, figura di quello vero. Cristo entra nel cielo stesso, per comparire ora al cospetto di Dio in nostro favore. Quando Cristo entra nel santuario del cielo? Al momento della sua morte. Dopo aver compiuto il suo sacrificio. Dopo aver versato il suo sangue per la Nuova ed Eterna Alleanza. Ora Cristo è assiso in eterno alla destra del Padre e compie il rito di intercessione in nostro favore. Lui in eterno intercede per il perdono dei peccati. Può intercedere perché è entrato con il suo proprio sangue, che è il Sangue del Figlio dell’Altissimo, il Sangue del Verbo, il Sangue di Dio.</w:t>
      </w:r>
    </w:p>
    <w:p w14:paraId="3A27FFC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differenza con i sommi sacerdoti dell’Antico Testamento è grande. Il sommo sacerdote dell’Antica Alleanza entrava nel santuario ogni anno e con sangue altrui. Il sangue era dei tori e dei capri e dei vitelli. Gesù invece non deve offrire se stesso più volte. Lui offre se stesso una volta per tutte e una volta per sempre entra nel </w:t>
      </w:r>
      <w:r w:rsidRPr="002A70D8">
        <w:rPr>
          <w:rFonts w:ascii="Arial" w:eastAsia="Times New Roman" w:hAnsi="Arial" w:cs="Times New Roman"/>
          <w:bCs/>
          <w:kern w:val="0"/>
          <w:sz w:val="24"/>
          <w:szCs w:val="24"/>
          <w:lang w:eastAsia="it-IT"/>
          <w14:ligatures w14:val="none"/>
        </w:rPr>
        <w:lastRenderedPageBreak/>
        <w:t xml:space="preserve">santuario del cielo e siede alla destra del Padre. Differenza senza alcun punto di paragone o di confronto. Siamo nel totalmente altro. Cristo Gesù è divinamente e infinitamente oltre. Cristo Gesù una volta sola muore e una volta sola entra nel santuario del cielo. Se così non fosse stato, egli, fin dalla fondazione del mondo, avrebbe dovuto soffrire molte volte. Invece il Figlio Unigenito del Padre si fa carne. Offre a Dio il sacrificio di se stesso. Lo offre facendosi obbediente fino alla morte e ad una morte di croce. Lo offre per annullare il peccato mediante il sacrificio di se stesso. Quale peccato deve annullare? Il peccato del mondo. Il peccato di ogni figlio di Adamo e figlio di Adamo è ogni uomo che è venuto, viene, verrà sulla nostra terra. Quando Gesù ha fatto questo una volta per sempre? Nella pienezza di tempi: </w:t>
      </w:r>
      <w:r w:rsidRPr="002A70D8">
        <w:rPr>
          <w:rFonts w:ascii="Arial" w:eastAsia="Times New Roman" w:hAnsi="Arial" w:cs="Times New Roman"/>
          <w:bCs/>
          <w:i/>
          <w:iCs/>
          <w:kern w:val="0"/>
          <w:sz w:val="24"/>
          <w:szCs w:val="24"/>
          <w:lang w:eastAsia="it-IT"/>
          <w14:ligatures w14:val="none"/>
        </w:rPr>
        <w:t>Invece ora, una volta sola, nella pienezza di tempi, egli è apparso per annullare il peccato mediante il sacrificio di se stesso</w:t>
      </w:r>
      <w:r w:rsidRPr="002A70D8">
        <w:rPr>
          <w:rFonts w:ascii="Arial" w:eastAsia="Times New Roman" w:hAnsi="Arial" w:cs="Times New Roman"/>
          <w:bCs/>
          <w:kern w:val="0"/>
          <w:sz w:val="24"/>
          <w:szCs w:val="24"/>
          <w:lang w:eastAsia="it-IT"/>
          <w14:ligatures w14:val="none"/>
        </w:rPr>
        <w:t xml:space="preserve">. </w:t>
      </w:r>
    </w:p>
    <w:p w14:paraId="2B8D230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Oggi di tutta questa purissima verità tutto si vuole annullare. Cristo lo si vuole estromesso dalla nostra storia. Ma se Cristo viene estromesso dalla storia è l’uomo che viene estromesso dalla storia. Qualcuno potrebbe anche obiettare: poiché Cristo Gesù ha cancellato il peccato, ogni peccato è cancellato. Non abbiamo più bisogno di Lui. Si risponde che Cristo Gesù ha cancellato il peccato del mondo. C’è però una condizione da osservare se si vogliono godere i frutti del suo sacrificio. Questa condizione è una sola: il perdono dei peccati è per la fede nel suo santissimo nome, il solo nome nel quale è stabilito che noi possiamo essere salvati. Non solo: è anche necessario divenire con lui un solo corpo, una sola vita, vivendo in Lui, con Lui, per Lui. Essere in Cristo, con Cristo, per Cristo, di Cristo deve essere secondo modalità visibili e non invisibili. Si è in Cristo divenendo suo corpo, cioè sua Chiesa una, santa, cattolica, apostolica. Si vive con Cristo lasciandosi animare sempre dallo Spirito Santo sia in modo diretto che indiretto. Si vive per Cristo mettendo tutta la nostra vita perché Lui possa oggi compiere attraverso il nostro corpo la sua missione di salvezza. Se queste condizioni non vengono osservate, nessun uomo potrà essere salvato.</w:t>
      </w:r>
    </w:p>
    <w:p w14:paraId="6085AF4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Avendo Gesù assunto la nostra natura umana, anche per Lui vale la legge che governa la nostra natura. Si muore una sola volta. Dopo la morte ogni uomo sarà sottoposto a giudizio. Questa è la legge della natura umana. Sono pertanto non conformi a questa legge che è universale ed eterna tutte quelle teorie che proclamano la reincarnazione e anche tutte le altre teorie che oggi negano il giudizio di Dio su ogni uomo. Gesù muore una sola volta. In quanto vero uomo quale fu il giudizio del Padre su di Lui? Il Padre per il dono della sua vita lo ha innalzato a Signore dell’universo e Giudice dei vivi e dei morti. Tutto il Padre ha posto sotto il suo governo.</w:t>
      </w:r>
    </w:p>
    <w:p w14:paraId="03A28B5E"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DC954B1"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Sic et Christus semel oblatus ad multorum exhaurienda peccata (Eb 9,28) – </w:t>
      </w:r>
      <w:r w:rsidRPr="002A70D8">
        <w:rPr>
          <w:rFonts w:ascii="Greek" w:eastAsia="Times New Roman" w:hAnsi="Greek" w:cs="Greek"/>
          <w:b/>
          <w:kern w:val="0"/>
          <w:sz w:val="24"/>
          <w:szCs w:val="24"/>
          <w:lang w:val="la-Latn" w:eastAsia="it-IT"/>
          <w14:ligatures w14:val="none"/>
        </w:rPr>
        <w:t xml:space="preserve">oÛtwj kaˆ Ð CristÒj, ¤pax prosenecqeˆj e„j tÕ pollîn ¢nenegke‹n ¡mart…aj, ™k deutšrou cwrˆj ¡mart…aj Ñfq»setai to‹j aÙtÕn ¢pekdecomšnoij e„j swthr…an. </w:t>
      </w:r>
      <w:r w:rsidRPr="002A70D8">
        <w:rPr>
          <w:rFonts w:ascii="Arial" w:eastAsia="Times New Roman" w:hAnsi="Arial" w:cs="Times New Roman"/>
          <w:b/>
          <w:kern w:val="0"/>
          <w:sz w:val="24"/>
          <w:szCs w:val="24"/>
          <w:lang w:val="la-Latn" w:eastAsia="it-IT"/>
          <w14:ligatures w14:val="none"/>
        </w:rPr>
        <w:t xml:space="preserve">(Eb 9,28). </w:t>
      </w:r>
    </w:p>
    <w:p w14:paraId="7FC2BEF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Anche Cristo Gesù è morto una volta sola. Lui è morto offrendosi al Padre per togliere il peccato del mondo. Ora è il tempo della fede in Lui, nel suo nome, per </w:t>
      </w:r>
      <w:r w:rsidRPr="002A70D8">
        <w:rPr>
          <w:rFonts w:ascii="Arial" w:eastAsia="Times New Roman" w:hAnsi="Arial" w:cs="Times New Roman"/>
          <w:bCs/>
          <w:kern w:val="0"/>
          <w:sz w:val="24"/>
          <w:szCs w:val="24"/>
          <w:lang w:eastAsia="it-IT"/>
          <w14:ligatures w14:val="none"/>
        </w:rPr>
        <w:lastRenderedPageBreak/>
        <w:t>avere la salvezza. Ora è il tempo dell’annuncio del suo Vangelo. Questo tempo va fino al giorno della Parusia. In quel giorno Lui apparirà una seconda volta, senza però alcuna relazione con il peccato. Perché allora verrà? Per raccogliere nel suo regno tutti coloro che l’aspettano per la loro salvezza. Come si aspetta Cristo Gesù? Consumando la propria per Lui allo stesso modo che Lui l’ha consegnata per il Padre suo. Facendo della propria vita un sacrificio a Lui allo stesso modo che Lui ha fatto della sua vita un sacrificio per il Padre suo. Cristo Gesù si attende facendo della sua Parola la nostra casa. Si fa della sua Parola la nostra casa, facendo del suo corpo il nostro corpo e lasciando che Lui possa vivere tutta la sua vita in noi, allo stesso modo che il Padre ha vissuto la sua tutta nel corpo di Cristo.</w:t>
      </w:r>
    </w:p>
    <w:p w14:paraId="6D254AE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la nostra vita non diviene la vita di Cristo, noi non lo attendiamo per la nostra salvezza. Non siamo in Lui, non siamo suo corpo, non siamo sua Chiesa, non viviamo in Lui, con Lui, per Lui. Oggi è questo il cancro cristiano: si vuole un uomo capace di auto-redenzione, auto-salvezza. Quando si predica la fratellanza universale escludendo Cristo altro non si afferma che l’uomo è capace di auto-redenzione e di auto-salvezza. Quando si dice che dobbiamo essere con gli altri in fratellanza e non in conversione, altro non si proclama che il Vangelo non debba essere più annunciato e neanche testimoniato nella sua purezza di dottrina e di verità. È questo cancro che sta distruggendo la Chiesa e l’intera umanità. </w:t>
      </w:r>
    </w:p>
    <w:p w14:paraId="4AB71785"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D0E2B8C"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Hostiam et oblationem noluisti corpus autem aptasti mihi (Eb 10,5) – </w:t>
      </w:r>
      <w:r w:rsidRPr="002A70D8">
        <w:rPr>
          <w:rFonts w:ascii="Greek" w:eastAsia="Times New Roman" w:hAnsi="Greek" w:cs="Greek"/>
          <w:b/>
          <w:kern w:val="0"/>
          <w:sz w:val="24"/>
          <w:szCs w:val="24"/>
          <w:lang w:val="la-Latn" w:eastAsia="it-IT"/>
          <w14:ligatures w14:val="none"/>
        </w:rPr>
        <w:t xml:space="preserve">DiÕ e„sercÒmenoj e„j tÕn kÒsmon lšgei, </w:t>
      </w:r>
      <w:r w:rsidRPr="002A70D8">
        <w:rPr>
          <w:rFonts w:ascii="Greek" w:eastAsia="Times New Roman" w:hAnsi="Greek" w:cs="Greek"/>
          <w:b/>
          <w:i/>
          <w:iCs/>
          <w:kern w:val="0"/>
          <w:sz w:val="24"/>
          <w:szCs w:val="24"/>
          <w:lang w:val="la-Latn" w:eastAsia="it-IT"/>
          <w14:ligatures w14:val="none"/>
        </w:rPr>
        <w:t xml:space="preserve">Qus…an kaˆ prosfor¦n oÙk ºqšlhsaj, sîma d kathrt…sw moi: </w:t>
      </w:r>
      <w:r w:rsidRPr="002A70D8">
        <w:rPr>
          <w:rFonts w:ascii="Arial" w:eastAsia="Times New Roman" w:hAnsi="Arial" w:cs="Times New Roman"/>
          <w:b/>
          <w:kern w:val="0"/>
          <w:sz w:val="24"/>
          <w:szCs w:val="24"/>
          <w:lang w:val="la-Latn" w:eastAsia="it-IT"/>
          <w14:ligatures w14:val="none"/>
        </w:rPr>
        <w:t xml:space="preserve">(Eb 10,5). </w:t>
      </w:r>
    </w:p>
    <w:p w14:paraId="53A978B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In questo versetto è detto chiaramente che il Signore ha dato al suo Figlio Unigenito un corpo: Come Figlio eterno del Padre è senza corpo. Divenendo vero figlio dell’uomo si è rivestito del corpo: </w:t>
      </w:r>
      <w:r w:rsidRPr="002A70D8">
        <w:rPr>
          <w:rFonts w:ascii="Arial" w:eastAsia="Times New Roman" w:hAnsi="Arial" w:cs="Times New Roman"/>
          <w:bCs/>
          <w:i/>
          <w:iCs/>
          <w:kern w:val="0"/>
          <w:sz w:val="24"/>
          <w:szCs w:val="24"/>
          <w:lang w:val="la-Latn" w:eastAsia="it-IT"/>
          <w14:ligatures w14:val="none"/>
        </w:rPr>
        <w:t>corpus autem aptasti mihi</w:t>
      </w:r>
      <w:r w:rsidRPr="002A70D8">
        <w:rPr>
          <w:rFonts w:ascii="Arial" w:eastAsia="Times New Roman" w:hAnsi="Arial" w:cs="Times New Roman"/>
          <w:bCs/>
          <w:kern w:val="0"/>
          <w:sz w:val="24"/>
          <w:szCs w:val="24"/>
          <w:lang w:eastAsia="it-IT"/>
          <w14:ligatures w14:val="none"/>
        </w:rPr>
        <w:t xml:space="preserve"> - </w:t>
      </w:r>
      <w:r w:rsidRPr="002A70D8">
        <w:rPr>
          <w:rFonts w:ascii="Greek" w:eastAsia="Times New Roman" w:hAnsi="Greek" w:cs="Greek"/>
          <w:bCs/>
          <w:kern w:val="0"/>
          <w:sz w:val="24"/>
          <w:szCs w:val="24"/>
          <w:lang w:eastAsia="it-IT"/>
          <w14:ligatures w14:val="none"/>
        </w:rPr>
        <w:t>sîma d</w:t>
      </w:r>
      <w:r w:rsidRPr="002A70D8">
        <w:rPr>
          <w:rFonts w:ascii="Greek" w:eastAsia="Times New Roman" w:hAnsi="Greek" w:cs="Greek"/>
          <w:bCs/>
          <w:kern w:val="0"/>
          <w:sz w:val="24"/>
          <w:szCs w:val="24"/>
          <w:lang w:val="el-GR" w:eastAsia="it-IT"/>
          <w14:ligatures w14:val="none"/>
        </w:rPr>
        <w:t></w:t>
      </w:r>
      <w:r w:rsidRPr="002A70D8">
        <w:rPr>
          <w:rFonts w:ascii="Greek" w:eastAsia="Times New Roman" w:hAnsi="Greek" w:cs="Greek"/>
          <w:bCs/>
          <w:kern w:val="0"/>
          <w:sz w:val="24"/>
          <w:szCs w:val="24"/>
          <w:lang w:eastAsia="it-IT"/>
          <w14:ligatures w14:val="none"/>
        </w:rPr>
        <w:t xml:space="preserve"> kathrt…sw moi:</w:t>
      </w:r>
      <w:r w:rsidRPr="002A70D8">
        <w:rPr>
          <w:rFonts w:ascii="Greek" w:eastAsia="Times New Roman" w:hAnsi="Greek" w:cs="Greek"/>
          <w:bCs/>
          <w:i/>
          <w:iCs/>
          <w:kern w:val="0"/>
          <w:sz w:val="24"/>
          <w:szCs w:val="24"/>
          <w:lang w:eastAsia="it-IT"/>
          <w14:ligatures w14:val="none"/>
        </w:rPr>
        <w:t xml:space="preserve"> </w:t>
      </w:r>
      <w:r w:rsidRPr="002A70D8">
        <w:rPr>
          <w:rFonts w:ascii="Arial" w:eastAsia="Times New Roman" w:hAnsi="Arial" w:cs="Times New Roman"/>
          <w:bCs/>
          <w:kern w:val="0"/>
          <w:sz w:val="24"/>
          <w:szCs w:val="24"/>
          <w:lang w:eastAsia="it-IT"/>
          <w14:ligatures w14:val="none"/>
        </w:rPr>
        <w:t xml:space="preserve">Quando Gesù entra nel mondo? Nel momento della sua incarnazione nel seno purissimo della Vergine Maria. Entrando nel mondo Il Verbo Eterno rivela qual è la volontà del Padre. A Lui il Padre non ha chiesto di offrirgli sacrifici e vittime per il peccato. Non gli ha chiesto né sangue di tori e né di vitelli. Neanche avrebbe potuto offrirli dal momento che Lui non era sacerdote alla maniera o secondo l’ordine di Aronne, bensì secondo l’ordine di Melchìsedek. Ecco cosa fa il Padre: prepara un corpo per il Figlio suo. È in questa preparazione il mistero che rende possibile la redenzione eterna, la purificazione della coscienza, la nascita della nuova creatura. Tutto è per questo corpo che si compie e tutto in questo corpo dovrà essere vissuto. L’incarnazione è il cuore del mistero. </w:t>
      </w:r>
    </w:p>
    <w:p w14:paraId="278903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Preparare questo corpo è il decreto eterno del Padre, decreto stabilito prima della stessa creazione dell’uomo. Prima il Padre ha decretato l’incarnazione del Figlio suo Unigenito e poi ha creato l’uomo a sua immagine e somiglianza. Ecco perché l’incarnazione è il mistero dei misteri e senza l’incarnazione nulla si comprende sia del mistero di Dio e sia del mistero dell’uomo. Quando la Chiesa si riapproprierà del mistero dell’incarnazione, solo allora potrà rappropriarsi del mistero di Dio e dell’uomo e anche del suo stesso mistero. Finché questo mistero rimane oscuro alla </w:t>
      </w:r>
      <w:r w:rsidRPr="002A70D8">
        <w:rPr>
          <w:rFonts w:ascii="Arial" w:eastAsia="Times New Roman" w:hAnsi="Arial" w:cs="Times New Roman"/>
          <w:bCs/>
          <w:kern w:val="0"/>
          <w:sz w:val="24"/>
          <w:szCs w:val="24"/>
          <w:lang w:eastAsia="it-IT"/>
          <w14:ligatures w14:val="none"/>
        </w:rPr>
        <w:lastRenderedPageBreak/>
        <w:t>mente della Chiesa, tutti gli altri misteri rimarranno oscuri. Ecco perché oggi tutto è oscuro e nebuloso, perché oscuro e nebuloso è il mistero dell’incarnazione.</w:t>
      </w:r>
    </w:p>
    <w:p w14:paraId="4E4C01D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la purissima volontà del Padre: </w:t>
      </w:r>
      <w:r w:rsidRPr="002A70D8">
        <w:rPr>
          <w:rFonts w:ascii="Arial" w:eastAsia="Times New Roman" w:hAnsi="Arial" w:cs="Times New Roman"/>
          <w:bCs/>
          <w:i/>
          <w:iCs/>
          <w:kern w:val="0"/>
          <w:sz w:val="24"/>
          <w:szCs w:val="24"/>
          <w:lang w:eastAsia="it-IT"/>
          <w14:ligatures w14:val="none"/>
        </w:rPr>
        <w:t>Non hai gradito né olocausti né sacrifici per il peccato</w:t>
      </w:r>
      <w:r w:rsidRPr="002A70D8">
        <w:rPr>
          <w:rFonts w:ascii="Arial" w:eastAsia="Times New Roman" w:hAnsi="Arial" w:cs="Times New Roman"/>
          <w:bCs/>
          <w:kern w:val="0"/>
          <w:sz w:val="24"/>
          <w:szCs w:val="24"/>
          <w:lang w:eastAsia="it-IT"/>
          <w14:ligatures w14:val="none"/>
        </w:rPr>
        <w:t>. Da me non hai gradito né sangue di tori e né di vitelli. Tu non mi hai mandato per questo. Tutta la vita del Figlio dall’eternità per l’eternità è dalla volontà del Padre. Quanto il Padre vuole, il Figlio vuole. Quanto il Padre comanda, il Figlio esegue. L’obbedienza è essenza, natura, spirito, anima, vita di Cristo Gesù. Lui vive per obbedire. Lui è obbedienza senza interruzione. L’obbedienza nel cielo, nell’eternità, è senza sofferenza. L’obbedienza nel corpo è obbedienza sottoposta ad ogni sofferenza. Non c’è obbedienza nel corpo, nella vera umanità, senza sofferenza. Facendosi vero uomo, Gesù si è fatto obbedienza sofferente, obbedienza crocifissa, obbedienza sottoposta ogni istante al rinnegamento di se stesso. Questa Legge è di ogni vera obbedienza sulla nostra terra. Non c’è obbedienza al Vangelo senza passare per la grande sofferenza. Non c’è obbedienza alla verità che non sia necessariamente martirio, totale annientamento della carne.</w:t>
      </w:r>
    </w:p>
    <w:p w14:paraId="54EF2776"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5C9C6F6"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Tunc dixi ecce venio (Eb 10,7) – </w:t>
      </w:r>
      <w:r w:rsidRPr="002A70D8">
        <w:rPr>
          <w:rFonts w:ascii="Greek" w:eastAsia="Times New Roman" w:hAnsi="Greek" w:cs="Greek"/>
          <w:b/>
          <w:i/>
          <w:iCs/>
          <w:kern w:val="0"/>
          <w:sz w:val="24"/>
          <w:szCs w:val="24"/>
          <w:lang w:val="la-Latn" w:eastAsia="it-IT"/>
          <w14:ligatures w14:val="none"/>
        </w:rPr>
        <w:t>tÒte epon, 'IdoÝ ¼kw, ™n kefal…di bibl…ou gšgraptai perˆ ™moà, toà poiÁsai, Ð qeÒj, tÕ qšlhm£ sou</w:t>
      </w:r>
      <w:r w:rsidRPr="002A70D8">
        <w:rPr>
          <w:rFonts w:ascii="Greek" w:eastAsia="Times New Roman" w:hAnsi="Greek" w:cs="Greek"/>
          <w:b/>
          <w:kern w:val="0"/>
          <w:sz w:val="24"/>
          <w:szCs w:val="24"/>
          <w:lang w:val="la-Latn" w:eastAsia="it-IT"/>
          <w14:ligatures w14:val="none"/>
        </w:rPr>
        <w:t xml:space="preserve"> </w:t>
      </w:r>
      <w:r w:rsidRPr="002A70D8">
        <w:rPr>
          <w:rFonts w:ascii="Arial" w:eastAsia="Times New Roman" w:hAnsi="Arial" w:cs="Times New Roman"/>
          <w:b/>
          <w:kern w:val="0"/>
          <w:sz w:val="24"/>
          <w:szCs w:val="24"/>
          <w:lang w:val="la-Latn" w:eastAsia="it-IT"/>
          <w14:ligatures w14:val="none"/>
        </w:rPr>
        <w:t>(Eb 10,7).</w:t>
      </w:r>
    </w:p>
    <w:p w14:paraId="58E2B7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qual è la missione di Gesù: fare la volontà del Padre. Questa volontà del Padre è tutta posta e racchiusa nella Legge, nei Profeti, nei Salmi. Di quanto è scritto sul Figlio Incarnato nel Rotolo del Libro, Gesù non dovrà lasciare incompiuta nessuna Parola. Nessuna. La volontà del Padre va accolta. </w:t>
      </w:r>
      <w:r w:rsidRPr="002A70D8">
        <w:rPr>
          <w:rFonts w:ascii="Arial" w:eastAsia="Times New Roman" w:hAnsi="Arial" w:cs="Times New Roman"/>
          <w:bCs/>
          <w:i/>
          <w:iCs/>
          <w:kern w:val="0"/>
          <w:sz w:val="24"/>
          <w:szCs w:val="24"/>
          <w:lang w:eastAsia="it-IT"/>
          <w14:ligatures w14:val="none"/>
        </w:rPr>
        <w:t>Allora ho detto: Ecco, io vengo – poiché di me sta scritto nel rotolo del Libro – per fare, o Dio, la tua volontà</w:t>
      </w:r>
      <w:r w:rsidRPr="002A70D8">
        <w:rPr>
          <w:rFonts w:ascii="Arial" w:eastAsia="Times New Roman" w:hAnsi="Arial" w:cs="Times New Roman"/>
          <w:bCs/>
          <w:kern w:val="0"/>
          <w:sz w:val="24"/>
          <w:szCs w:val="24"/>
          <w:lang w:eastAsia="it-IT"/>
          <w14:ligatures w14:val="none"/>
        </w:rPr>
        <w:t>. Non basta che il Padre scriva la sua volontà sul Rotolo del Libro, è necessario che ogni sua Parola venga accolta e fatta propria. Gesù accoglie la volontà del Padre. Dispone cuore e mente, volontà e desideri, pensieri e ogni sentimento, perché la sua vita sia solo obbedienza per il compimento di ogni Parola scritta per Lui.</w:t>
      </w:r>
    </w:p>
    <w:p w14:paraId="0C9A94F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la Parola scritta che rivela chi è il Messia e cosa Lui dovrà fare. Questa Parola non è segreta. È pubblica. È pubblica come pubblica è stata la vita di Cristo Gesù. Ora è sufficiente confrontare ogni Parola della Legge, dei Profeti e dei Salmi con la vita di Gesù Signore e ci si accorgerà che veramente quanto è scritto nel Rotolo del Libro, Rotolo pubblico e non segreto, si è compiuto nella vita di Cristo Gesù, vita pubblica e non segreta. Da questo confronto, storicamente e razionalmente possibile, si deduce una sola verità: Cristo Gesù è veramente il Messia del Signore. È il suo Profeta. È il suo Sacerdote secondo l’ordine di Melchìsedek. È il Figlio dell’uomo. È il Mediatore unico e universale tra il Padre e l’intera creazione. Chi non giunge a questa verità attesta che lui tutto dice, afferma, insegna, argomenta per falsi principi di volontà, frutto in lui del rinnegamento e della crocifissione della sua sana razionalità e della capacità di discernere, argomentare, dedurre, confrontare, giungere alla più pura verità. Oggi è questo il male del mondo: ci si serve dei falsi principi di volontà o false ragioni di volontà per negare ogni verità sia soprannaturale, sia di natura, sia di storia e sia di scienza. Questo significa che il peccato governa cuore e mente e li trascina nel baratro delle tenebre, dell’errore, </w:t>
      </w:r>
      <w:r w:rsidRPr="002A70D8">
        <w:rPr>
          <w:rFonts w:ascii="Arial" w:eastAsia="Times New Roman" w:hAnsi="Arial" w:cs="Times New Roman"/>
          <w:bCs/>
          <w:kern w:val="0"/>
          <w:sz w:val="24"/>
          <w:szCs w:val="24"/>
          <w:lang w:eastAsia="it-IT"/>
          <w14:ligatures w14:val="none"/>
        </w:rPr>
        <w:lastRenderedPageBreak/>
        <w:t>dell’inganno. Quando l’uomo si consegna al peccato, tutto di sé consegna al peccato: anima, spirito, corpo, sentimenti, volontà, razionalità, discernimento e tutto è posto al servizio delle tenebre. Lo ripetiamo: il Rotolo è pubblico, non è privato. La vita di Gesù è pubblica, non è privata. Basta confrontare il Rotolo pubblico con la vita di Gesù pubblica è apparirà che ogni Parola del Rotolo si è tutta compiuta in Cristo Gesù.</w:t>
      </w:r>
    </w:p>
    <w:p w14:paraId="21518A1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Gesù non è Sacerdote secondo l’ordine di Aronne. Non è un suo discendente. Gesù viene dalla stirpe di Davide. Ecco perché ancora il Rotolo tiene a precisare che è il Padre che da Lui non gradisce né sacrifici né offerte, né sacrifici né olocausti per il peccato. Tutte queste cose vengono offerte secondo la Legge e per Legge Gesù mai avrebbe potuto offrirle. Gesù è stato mandato per obbedire ad ogni Parola della Legge, sia in cosa gli comandava di fare e sia anche in cosa non gli comandava di fare. Ora per Legge è vietato a Cristo offrire sacrifici e olocausti per il peccato. Se la Legge glielo vieta, Lui mai potrà offrire al Padre un solo sacrificio prescritto dalla Legge. Obbedire al non fare e obbedire al fare devono essere una cosa sola nell’obbedienza. Il non fare e il fare sono l’unica Legge. Non sono due Leggi separate e distinte. Anche in questo Gesù è modello perfetto nell’obbedienza. Il non fare è essenza dell’obbedienza. Chi vuole obbedire nel fare deve sempre obbedire al non fare. </w:t>
      </w:r>
    </w:p>
    <w:p w14:paraId="502C783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Se Gesù avesse offerto al Padre un sacrificio secondo la Legge sarebbe stato disobbediente al Padre. Non sarebbe più il suo Messia. Non avrebbe adempiuto tutto ciò che è Scritto per Lui nel Rotolo del Libro nel non fare. Sia il fare e sia il non fare devono essere perfetti in Lui. L’obbedienza deve essere ad ogni Parola scritta nel Rotolo: sia nel fare e sia nel non fare. Questa duplice obbedienza vale per ogni discepolo di Gesù, vale per ogni uomo. A nulla serve il fare se poi si compie il non fare. Oggi il cristiano si è liberato dei comandamenti che gli vietano di fare e pensa che agendo nel fare secondo la sua volontà sia vero cristiano. Chi vuole sapere se è vero o falso </w:t>
      </w:r>
      <w:r w:rsidRPr="002A70D8">
        <w:rPr>
          <w:rFonts w:ascii="Arial" w:eastAsia="Times New Roman" w:hAnsi="Arial" w:cs="Times New Roman"/>
          <w:bCs/>
          <w:spacing w:val="-4"/>
          <w:kern w:val="0"/>
          <w:sz w:val="24"/>
          <w:szCs w:val="24"/>
          <w:lang w:eastAsia="it-IT"/>
          <w14:ligatures w14:val="none"/>
        </w:rPr>
        <w:t xml:space="preserve">cristiano deve sempre iniziare dai Comandamenti che vietano. Sono questi Comandamenti il vero fondamento sul quale poi innalzare il nostro fare, anch’essi scritti per noi nel Rotolo del Libro. Ma oggi si è abbandonato il rotolo del Vangelo e ognuno segue gli istinti del suo cuore. Gesù è obbedientissimo al fare perché è obbedientissimo al non fare. </w:t>
      </w:r>
      <w:r w:rsidRPr="002A70D8">
        <w:rPr>
          <w:rFonts w:ascii="Arial" w:eastAsia="Times New Roman" w:hAnsi="Arial" w:cs="Times New Roman"/>
          <w:bCs/>
          <w:kern w:val="0"/>
          <w:sz w:val="24"/>
          <w:szCs w:val="24"/>
          <w:lang w:eastAsia="it-IT"/>
          <w14:ligatures w14:val="none"/>
        </w:rPr>
        <w:t xml:space="preserve">La non obbedienza nel non fare ci rende anche non obbedienti nel fare. Infatti la non obbedienza al non fare rende il nostro corpo </w:t>
      </w:r>
      <w:r w:rsidRPr="002A70D8">
        <w:rPr>
          <w:rFonts w:ascii="Arial" w:eastAsia="Times New Roman" w:hAnsi="Arial" w:cs="Arial"/>
          <w:bCs/>
          <w:kern w:val="0"/>
          <w:sz w:val="24"/>
          <w:szCs w:val="24"/>
          <w:lang w:eastAsia="it-IT"/>
          <w14:ligatures w14:val="none"/>
        </w:rPr>
        <w:t>inabile</w:t>
      </w:r>
      <w:r w:rsidRPr="002A70D8">
        <w:rPr>
          <w:rFonts w:ascii="Arial" w:eastAsia="Times New Roman" w:hAnsi="Arial" w:cs="Times New Roman"/>
          <w:bCs/>
          <w:kern w:val="0"/>
          <w:sz w:val="24"/>
          <w:szCs w:val="24"/>
          <w:lang w:eastAsia="it-IT"/>
          <w14:ligatures w14:val="none"/>
        </w:rPr>
        <w:t xml:space="preserve"> ad ogni obbedienza nel fare.</w:t>
      </w:r>
    </w:p>
    <w:p w14:paraId="550BBABA"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E0763FC" w14:textId="77777777" w:rsidR="002A70D8" w:rsidRPr="002A70D8" w:rsidRDefault="002A70D8" w:rsidP="002A70D8">
      <w:pPr>
        <w:spacing w:after="240"/>
        <w:jc w:val="both"/>
        <w:rPr>
          <w:rFonts w:ascii="Arial" w:eastAsia="Times New Roman" w:hAnsi="Arial" w:cs="Times New Roman"/>
          <w:b/>
          <w:kern w:val="0"/>
          <w:sz w:val="24"/>
          <w:szCs w:val="24"/>
          <w:lang w:val="de-DE" w:eastAsia="it-IT"/>
          <w14:ligatures w14:val="none"/>
        </w:rPr>
      </w:pPr>
      <w:r w:rsidRPr="002A70D8">
        <w:rPr>
          <w:rFonts w:ascii="Arial" w:hAnsi="Arial"/>
          <w:b/>
          <w:sz w:val="24"/>
          <w:lang w:val="la-Latn" w:eastAsia="it-IT"/>
        </w:rPr>
        <w:t>Aufert primum ut sequens statuat</w:t>
      </w:r>
      <w:r w:rsidRPr="002A70D8">
        <w:rPr>
          <w:rFonts w:ascii="Arial" w:hAnsi="Arial"/>
          <w:b/>
          <w:sz w:val="24"/>
          <w:lang w:val="de-DE" w:eastAsia="it-IT"/>
        </w:rPr>
        <w:t xml:space="preserve"> (Eb 10,9) – </w:t>
      </w:r>
      <w:r w:rsidRPr="002A70D8">
        <w:rPr>
          <w:rFonts w:ascii="Greek" w:eastAsia="Times New Roman" w:hAnsi="Greek" w:cs="Greek"/>
          <w:b/>
          <w:i/>
          <w:iCs/>
          <w:kern w:val="0"/>
          <w:sz w:val="24"/>
          <w:szCs w:val="24"/>
          <w:lang w:val="de-DE" w:eastAsia="it-IT"/>
          <w14:ligatures w14:val="none"/>
        </w:rPr>
        <w:t>tÒte</w:t>
      </w:r>
      <w:r w:rsidRPr="002A70D8">
        <w:rPr>
          <w:rFonts w:ascii="Greek" w:eastAsia="Times New Roman" w:hAnsi="Greek" w:cs="Greek"/>
          <w:b/>
          <w:kern w:val="0"/>
          <w:sz w:val="24"/>
          <w:szCs w:val="24"/>
          <w:lang w:val="de-DE" w:eastAsia="it-IT"/>
          <w14:ligatures w14:val="none"/>
        </w:rPr>
        <w:t xml:space="preserve"> e‡rhken, </w:t>
      </w:r>
      <w:r w:rsidRPr="002A70D8">
        <w:rPr>
          <w:rFonts w:ascii="Greek" w:eastAsia="Times New Roman" w:hAnsi="Greek" w:cs="Greek"/>
          <w:b/>
          <w:i/>
          <w:iCs/>
          <w:kern w:val="0"/>
          <w:sz w:val="24"/>
          <w:szCs w:val="24"/>
          <w:lang w:val="de-DE" w:eastAsia="it-IT"/>
          <w14:ligatures w14:val="none"/>
        </w:rPr>
        <w:t>'IdoÝ ¼kw toà poiÁsai tÕ qšlhm£ sou</w:t>
      </w:r>
      <w:r w:rsidRPr="002A70D8">
        <w:rPr>
          <w:rFonts w:ascii="Greek" w:eastAsia="Times New Roman" w:hAnsi="Greek" w:cs="Greek"/>
          <w:b/>
          <w:kern w:val="0"/>
          <w:sz w:val="24"/>
          <w:szCs w:val="24"/>
          <w:lang w:val="de-DE" w:eastAsia="it-IT"/>
          <w14:ligatures w14:val="none"/>
        </w:rPr>
        <w:t xml:space="preserve">. ¢naire‹ tÕ prîton †na tÕ deÚteron st»sV: </w:t>
      </w:r>
      <w:r w:rsidRPr="002A70D8">
        <w:rPr>
          <w:rFonts w:ascii="Arial" w:eastAsia="Times New Roman" w:hAnsi="Arial" w:cs="Times New Roman"/>
          <w:b/>
          <w:kern w:val="0"/>
          <w:sz w:val="24"/>
          <w:szCs w:val="24"/>
          <w:lang w:val="de-DE" w:eastAsia="it-IT"/>
          <w14:ligatures w14:val="none"/>
        </w:rPr>
        <w:t xml:space="preserve">(Eb 10,9). </w:t>
      </w:r>
    </w:p>
    <w:p w14:paraId="3C93A26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io vengo a fare la tua volontà. Quale volontà Gesù viene a fare? Prima di tutto quella del non fare. Quella che gli vieta le cose e gli comanda di non farle. Poi deve fare tutta quella volontà che descrive attimo per attimo tutta la sua vita. Non offrendo sacrifici secondo la Legge lui potrà offrire il sacrificio nuovo. Lui abolisce il primo sacrificio e ne costituisce uno nuovo. Qual è questo nuovo sacrificio? L’offerta al Padre del suo proprio sangue, attraverso un’obbedienza che giunge al totale annientamento di sé, fino alla morte e ad una morte di croce. Ecco perché </w:t>
      </w:r>
      <w:r w:rsidRPr="002A70D8">
        <w:rPr>
          <w:rFonts w:ascii="Arial" w:eastAsia="Times New Roman" w:hAnsi="Arial" w:cs="Times New Roman"/>
          <w:bCs/>
          <w:kern w:val="0"/>
          <w:sz w:val="24"/>
          <w:szCs w:val="24"/>
          <w:lang w:eastAsia="it-IT"/>
          <w14:ligatures w14:val="none"/>
        </w:rPr>
        <w:lastRenderedPageBreak/>
        <w:t>l’obbedienza nel non fare è il fondamento sul quale si innalza l’obbedienza nel fare. Tutto è però obbedienza a quanto è scritto sul rotolo della Legge. Ecco il segreto della vera obbedienza: fare la volontà del Padre come nostra propria volontà. Questo io voglio e la tua legge è nel mio intimo. Fare della nostra volontà e della volontà del Padre una sola volontà. Non più due volontà, ma una sola. Questo è il desiderio di Gesù: fare della volontà del Padre la sua propria volontà per tutti i giorni della sua vita. Quando questo avviene, l’obbedienza è perfetta.</w:t>
      </w:r>
    </w:p>
    <w:p w14:paraId="06C9F375"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C8D7F29"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Per oblationem corporis Christi Iesu in semel (Eb 10,10) – </w:t>
      </w:r>
      <w:r w:rsidRPr="002A70D8">
        <w:rPr>
          <w:rFonts w:ascii="Greek" w:eastAsia="Times New Roman" w:hAnsi="Greek" w:cs="Greek"/>
          <w:b/>
          <w:kern w:val="0"/>
          <w:sz w:val="24"/>
          <w:szCs w:val="24"/>
          <w:lang w:val="la-Latn" w:eastAsia="it-IT"/>
          <w14:ligatures w14:val="none"/>
        </w:rPr>
        <w:t xml:space="preserve">™n ú qel»mati ¹giasmšnoi ™smn di¦ tÁj prosfor©j toà sèmatoj 'Ihsoà Cristoà ™f£pax. </w:t>
      </w:r>
      <w:r w:rsidRPr="002A70D8">
        <w:rPr>
          <w:rFonts w:ascii="Arial" w:eastAsia="Times New Roman" w:hAnsi="Arial" w:cs="Times New Roman"/>
          <w:b/>
          <w:kern w:val="0"/>
          <w:sz w:val="24"/>
          <w:szCs w:val="24"/>
          <w:lang w:val="la-Latn" w:eastAsia="it-IT"/>
          <w14:ligatures w14:val="none"/>
        </w:rPr>
        <w:t xml:space="preserve">(Eb 10,10). </w:t>
      </w:r>
    </w:p>
    <w:p w14:paraId="2B540F7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il nuovo sacrificio: mediante quella volontà siamo stati santificati per mezzo dell’offerta del corpo di Cristo, una volta per sempre. Ecco il sacrificio gradito al Signore: l’offerta della nostra volontà. È la sola cosa che un uomo gli può offrire. Tutto il resto è già suo. La volontà è il solo dono che un uomo potrà fare al Padre. Cristo Gesù fa l’offerta al Padre della sua volontà e mediante il sacrificio del suo corpo compie la redenzione eterna, una volta per sempre. Come Gesù ha dato la sua volontà al Padre? Consegnandola al compimento di ogni Parola scritta per Lui, Parola che gli comandava di non fare e Parola che gli ordinava di fare. Gesù è stato perfetto nell’una e nell’altra Parola. Questa obbedienza nella carne non può non essere se non obbedienza crocifissa. La crocifissione è il frutto dell’obbedienza. Il sacrificio di Cristo è stato l’obbedienza fino alla morte e ad una morte di croce. Non è la sofferenza fisica che redime. Redime l’offerta al Padre della volontà di Cristo senza tenere per sé neanche un atomo del suo corpo, della sua anima, del suo spirito, dei suoi pensieri, dei suoi desideri, dei suoi sentimenti. La vita di Cristo è tutta un dono al Padre.</w:t>
      </w:r>
    </w:p>
    <w:p w14:paraId="52E19A86"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3F1E82A" w14:textId="77777777" w:rsidR="002A70D8" w:rsidRPr="002A70D8" w:rsidRDefault="002A70D8" w:rsidP="002A70D8">
      <w:pPr>
        <w:spacing w:after="240"/>
        <w:jc w:val="both"/>
        <w:rPr>
          <w:rFonts w:ascii="Times New Roman" w:eastAsia="Times New Roman" w:hAnsi="Times New Roman" w:cs="Times New Roman"/>
          <w:b/>
          <w:kern w:val="0"/>
          <w:sz w:val="24"/>
          <w:szCs w:val="24"/>
          <w:lang w:val="la-Latn" w:eastAsia="it-IT"/>
          <w14:ligatures w14:val="none"/>
        </w:rPr>
      </w:pPr>
      <w:r w:rsidRPr="002A70D8">
        <w:rPr>
          <w:rFonts w:ascii="Arial" w:hAnsi="Arial"/>
          <w:b/>
          <w:sz w:val="24"/>
          <w:lang w:val="la-Latn" w:eastAsia="it-IT"/>
        </w:rPr>
        <w:t xml:space="preserve">Sedit in dextera Dei (Eb 10,12) – </w:t>
      </w:r>
      <w:r w:rsidRPr="002A70D8">
        <w:rPr>
          <w:rFonts w:ascii="Greek" w:eastAsia="Times New Roman" w:hAnsi="Greek" w:cs="Greek"/>
          <w:b/>
          <w:kern w:val="0"/>
          <w:sz w:val="24"/>
          <w:szCs w:val="24"/>
          <w:lang w:val="la-Latn" w:eastAsia="it-IT"/>
          <w14:ligatures w14:val="none"/>
        </w:rPr>
        <w:t xml:space="preserve">oátoj d m…an Øpr ¡martiîn prosenšgkaj qus…an e„j tÕ dihnekj ™k£qisen ™n dexi´ toà qeoà, </w:t>
      </w:r>
      <w:r w:rsidRPr="002A70D8">
        <w:rPr>
          <w:rFonts w:ascii="Arial" w:eastAsia="Times New Roman" w:hAnsi="Arial" w:cs="Times New Roman"/>
          <w:b/>
          <w:kern w:val="0"/>
          <w:sz w:val="24"/>
          <w:szCs w:val="24"/>
          <w:lang w:val="la-Latn" w:eastAsia="it-IT"/>
          <w14:ligatures w14:val="none"/>
        </w:rPr>
        <w:t>(Eb 10,12).</w:t>
      </w:r>
      <w:r w:rsidRPr="002A70D8">
        <w:rPr>
          <w:rFonts w:ascii="Times New Roman" w:eastAsia="Times New Roman" w:hAnsi="Times New Roman" w:cs="Times New Roman"/>
          <w:b/>
          <w:kern w:val="0"/>
          <w:sz w:val="24"/>
          <w:szCs w:val="24"/>
          <w:lang w:val="la-Latn" w:eastAsia="it-IT"/>
          <w14:ligatures w14:val="none"/>
        </w:rPr>
        <w:t xml:space="preserve"> </w:t>
      </w:r>
    </w:p>
    <w:p w14:paraId="626452CC"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Cristo Gesù non offre molti sacrifici. Ne offre invece uno solo: il sacrificio della sua volontà. Offerto il suo sacrificio, si è assiso per sempre alla destra di Dio. Cristo, invece, avendo offerto un solo sacrificio per i peccati, si è assiso per sempre alla destra di Dio. Il solo sacrificio è per i peccati del mondo, di ogni uomo. Per i peccati del primo uomo e della prima donna e per i peccati dell’ultimo uomo e dell’ultima donna che vedranno la luce sulla nostra terra. Si è assiso per sempre alla destra nella sua vera umanità e nella sua vera umanità costituito Signore del cielo e della terra e Giudice dei vivi e dei morti. Questa elevazione e questo innalzamento è frutto della sua obbedienza. Egli si è annientato per il Padre. Il Padre lo ha innalzato con una gloria eterna.</w:t>
      </w:r>
    </w:p>
    <w:p w14:paraId="3DC93726"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B557AE1"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lastRenderedPageBreak/>
        <w:t xml:space="preserve">Donec ponantur inimici eius scabillum pedum eius (Eb 10,13) – </w:t>
      </w:r>
      <w:r w:rsidRPr="002A70D8">
        <w:rPr>
          <w:rFonts w:ascii="Greek" w:eastAsia="Times New Roman" w:hAnsi="Greek" w:cs="Greek"/>
          <w:b/>
          <w:kern w:val="0"/>
          <w:sz w:val="24"/>
          <w:szCs w:val="24"/>
          <w:lang w:val="la-Latn" w:eastAsia="it-IT"/>
          <w14:ligatures w14:val="none"/>
        </w:rPr>
        <w:t xml:space="preserve">tÕ loipÕn ™kdecÒmenoj ›wj teqîsin oƒ ™cqroˆ aÙtoà ØpopÒdion tîn podîn aÙtoà: </w:t>
      </w:r>
      <w:r w:rsidRPr="002A70D8">
        <w:rPr>
          <w:rFonts w:ascii="Arial" w:eastAsia="Times New Roman" w:hAnsi="Arial" w:cs="Times New Roman"/>
          <w:b/>
          <w:kern w:val="0"/>
          <w:sz w:val="24"/>
          <w:szCs w:val="24"/>
          <w:lang w:val="la-Latn" w:eastAsia="it-IT"/>
          <w14:ligatures w14:val="none"/>
        </w:rPr>
        <w:t>(Eb 10,13).</w:t>
      </w:r>
    </w:p>
    <w:p w14:paraId="4957EDE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Ora Gesù attende ormai che i suoi nemici vengano posti a sgabello dei suoi pedi. Chi sono i nemici di Cristo Gesù? Sono nemici di Cristo Gesù coloro che si rifiutano di credere in Lui. Ma sono anche nemici di Gesù quanti combattono contro di Lui con l’intento di distruggere per sempre il suo nome santo. Sono pure nemici di Gesù tutti i credenti in Lui che ogni giorno infangano la santità della sua croce con i loro peccati di scandalo, di grave immoralità, di sofisticata e inquietante idolatria. Per tutti costoro non c’è posto nella Gerusalemme celeste. Entrerà nella città del cielo il santo che persevera nella sua santificazione per tutti i giorni della sua vita. Di queste verità santissime oggi nulla esiste. Oggi Cristo Gesù si può bestemmiare, infangare, disprezzare, combattere, abbattere, distruggere, eliminare dalla nostra santissima fede. Il Dio nel quale si afferma di credere – è questa la sofisticata e inquietante idolatria – alla sera della vita o del tempo, tutti accoglierà nel suo regno. Non vi è falsità più grande di questa. Essa è distruttrice di tutta la nostra santissima rivelazione. Cristo Gesù non ha più nemici perché nello scenario religioso del nostro tempo, Egli è stato condannato a non esistere più. Stessa condanna è toccata al Padre e allo Spirito Santo. Stessa condanna alla Rivelazione. Stessa condanna alla sana teologia. Stessa condanna alla Chiesa. Oggi c’è posto solo per un Dio creato dal pensiero dell’uomo e questo Dio ha un solo nome: Abolizione di ogni trascendenza soprannaturale sia per il tempo e sia per l’eternità. Sradicamento da ogni origine eterna e divina di ogni uomo. Eliminazione dal cuore dell’uomo di ogni verità oggettiva, soprannaturale, divina, eterna. Totale consegna di ogni uomo alla concupiscenza degli occhi, alla concupiscenza della carne, alla superbia della vita, alla vanità, all’effimero, agli istinti di peccato, ad ogni desiderio che genera solo morte. Ecco qual è oggi il Dio che si vuole adorare. </w:t>
      </w:r>
    </w:p>
    <w:p w14:paraId="4D4F24AA"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03E74DB"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Una enim oblatione consummavit in sempiternum sanctificatos (Eb 10,14) – </w:t>
      </w:r>
      <w:r w:rsidRPr="002A70D8">
        <w:rPr>
          <w:rFonts w:ascii="Greek" w:eastAsia="Times New Roman" w:hAnsi="Greek" w:cs="Greek"/>
          <w:b/>
          <w:kern w:val="0"/>
          <w:sz w:val="24"/>
          <w:szCs w:val="24"/>
          <w:lang w:val="la-Latn" w:eastAsia="it-IT"/>
          <w14:ligatures w14:val="none"/>
        </w:rPr>
        <w:t xml:space="preserve">mi´ g¦r prosfor´ tetele…wken e„j tÕ dihnekj toÝj ¡giazomšnouj. </w:t>
      </w:r>
      <w:r w:rsidRPr="002A70D8">
        <w:rPr>
          <w:rFonts w:ascii="Arial" w:eastAsia="Times New Roman" w:hAnsi="Arial" w:cs="Times New Roman"/>
          <w:b/>
          <w:kern w:val="0"/>
          <w:sz w:val="24"/>
          <w:szCs w:val="24"/>
          <w:lang w:val="la-Latn" w:eastAsia="it-IT"/>
          <w14:ligatures w14:val="none"/>
        </w:rPr>
        <w:t xml:space="preserve">(Eb 10,14). </w:t>
      </w:r>
    </w:p>
    <w:p w14:paraId="2715F35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verità: infatti con un’unica offerta egli ha reso perfetti per sempre quelli che vengono santificati. Il sacrificio di Cristo crea la nuova natura e la crea per sempre. Questa è la santificazione: la creazione della creatura nuova. Questo però non basta per entrare nella Gerusalemme del cielo. È necessario che la nuova creatura faccia dell’obbedienza di Cristo la sua stessa obbedienza e della vita di Cristo la sua vita per tutti i giorni fino al momento della morte. Se il santificato, il reso perfetto, il rigenerato, il nato da acqua e da Spirito Santo non compie nella sua vita l’obbedienza di Cristo, la sua nascita da acqua e da Spirito Santo non lo potrà introdurre nel regno eterno di Cristo Gesù. La perfezione ricevuta nelle acque del Battesimo deve divenire perfezione di obbedienza nella totale conformazione a Cristo Gesù. Siamo fatti corpo di Cristo – è questa la perfezione – affinché doniamo il nostro corpo a Cristo perché possa continuare la sua missione di salvezza, nell’offerta del suo corpo al Padre, per la redenzione dell’umanità. Senza il dono del nostro corpo a Cristo nella più alta obbedienza ad ogni Parola di Gesù, Gesù non potrà offrire oggi il suo corpo al Padre e il mistero della sua redenzione non raggiunge ogni uomo. Manca al sacrificio di Cristo l’offerta del nostro corpo. La </w:t>
      </w:r>
      <w:r w:rsidRPr="002A70D8">
        <w:rPr>
          <w:rFonts w:ascii="Arial" w:eastAsia="Times New Roman" w:hAnsi="Arial" w:cs="Times New Roman"/>
          <w:bCs/>
          <w:kern w:val="0"/>
          <w:sz w:val="24"/>
          <w:szCs w:val="24"/>
          <w:lang w:eastAsia="it-IT"/>
          <w14:ligatures w14:val="none"/>
        </w:rPr>
        <w:lastRenderedPageBreak/>
        <w:t xml:space="preserve">redenzione soggettiva non si compie. È divino, anzi cristico, il mistero che si deve compiere nel cristiano. Lui è chiamato ad essere perfetta vita di Cristo Gesù nel suo corpo. </w:t>
      </w:r>
    </w:p>
    <w:p w14:paraId="10260FB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L’Alleanza promessa sarà sostanzialmente differente da quella Antica stipulata presso il Monte Sinai. La prima, assoluta novità è questa. Dio non scrive la sua Legge sulle tavole di pietra. La scrive nel cuore dell’uomo, nella sua mente. Dobbiamo anche aggiungere che la Legge che Dio scrive è la vita del Figlio suo, Cristo Signore, nel cuore di ogni uomo. Non la scrive una volta per sempre. La scrive momento per momento per opera del suo Santo Spirito. Lo Spirito invocato viene e scrive Cristo in noi perché noi diamo vita a Lui attraverso il nostro corpo. La morale cristiana è proprio questa: dare il nostro corpo allo Spirito Santo perché Lui in esso scriva Cristo in forma visibile ed invisibile. È questa la moralità del cristiano: manifestazione della vita di Cristo attraverso la sua vita. Quella del cristiano è morale di ontologia, morale cioè per conformazione alla vita di Cristo, senza tralasciare della vita di Cristo neanche un atomo senza dargli compimento. </w:t>
      </w:r>
    </w:p>
    <w:p w14:paraId="1F361D5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Dio è mistero eterno di comunione trinitaria e di unità. Il corpo di Cristo è mistero perenne di comunione e di unità. O nel corpo di Cristo si vive ad immagine della comunione e dell’unità eterna che si vive in Dio, o non vi è alcuna possibilità per ogni singolo membro da solo compiere il cammino della professione della propria speranza. Cristo Gesù è il solo nome sotto il cielo dato agli uomini nel quale è stabilito che possiamo essere salvati. Non c’è un altro nome. Se abbandoniamo Cristo Gesù, rimaniamo senza salvezza. Ecco perché non c’è un altro sacrificio per il peccato. Solo Cristo Gesù è </w:t>
      </w:r>
      <w:r w:rsidRPr="002A70D8">
        <w:rPr>
          <w:rFonts w:ascii="Arial" w:eastAsia="Times New Roman" w:hAnsi="Arial" w:cs="Times New Roman"/>
          <w:bCs/>
          <w:spacing w:val="-2"/>
          <w:kern w:val="0"/>
          <w:sz w:val="24"/>
          <w:szCs w:val="24"/>
          <w:lang w:eastAsia="it-IT"/>
          <w14:ligatures w14:val="none"/>
        </w:rPr>
        <w:t>la vittima di espiazione per i peccati del mondo. Oggi questa verità è rinnegata da moltissimi discepoli di Gesù. Non è però rinnegata in modo brutale, ma con maniere elegantissime. Si sono innalzati a redentori e a</w:t>
      </w:r>
      <w:r w:rsidRPr="002A70D8">
        <w:rPr>
          <w:rFonts w:ascii="Arial" w:eastAsia="Times New Roman" w:hAnsi="Arial" w:cs="Times New Roman"/>
          <w:bCs/>
          <w:kern w:val="0"/>
          <w:sz w:val="24"/>
          <w:szCs w:val="24"/>
          <w:lang w:eastAsia="it-IT"/>
          <w14:ligatures w14:val="none"/>
        </w:rPr>
        <w:t xml:space="preserve"> salvatori tutti gli uomini. Ogni via religiosa è dichiarata via di salvezza. Non è Cristo il solo Salvatore cui condurre ogni uomo. C’è Cristo Gesù e un esercito infinito di altri redentori e salvatori. La fede in Cristo a nulla serve. Le vie di salvezza sono infinite. Questa è la più pericolosa eresia, falsità, menzogna. È il più triste degli inganni mai sorti prima nella storia della fede evangelica. Noi lo ribadiamo con ogni fermezza e fortezza di Spirito Santo: non ci sono altri redentori e non ci sono altri salvatori. Uno solo è il Redentore e uno solo è il Salvatore: Cristo Gesù. Chiunque dovesse affermare o in via diretta o per via indiretta o esplicitamente o implicitamente l’esistenza di un qualsiasi altro redentore, all’infuori di Cristo Gesù, sappia che è precipitato nel baratro della falsità e dell’apostasia. Per lui non ci sarà salvezza. Nessun altro è il Redentore e nessun altro il Salvatore. Solo Cristo Gesù è il Salvatore costituito da Dio. Ma oggi Satana è riuscito a impadronirsi della mente di molti discepoli di Gesù e sta operando in essa grandissime devastazioni. Della Santissima Rivelazione tutto ci sta facendo rinnegare, anche la purissima verità di Cristo Gesù, dalla quale è ogni altra verità. Privato Cristo della sua verità anche la Chiesa è privata della sua verità. Anche il cristiano è privato della sua purissima verità. Chi vuole camminare con perseveranza deve dissotterrare la grazia perché essa possa agire con piena libertà nel nostro corpo, nella nostra anima, nel nostro spirito. I vizi sono i peggiori nemici della grazia, assieme ad ogni altro peccato che noi pensiamo siamo pura e semplice venialità.</w:t>
      </w:r>
    </w:p>
    <w:p w14:paraId="7A10C3CF"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7034CC4A"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lastRenderedPageBreak/>
        <w:t>Sperandorum substantia rerum argumentum non parentum</w:t>
      </w:r>
      <w:r w:rsidRPr="002A70D8">
        <w:rPr>
          <w:rFonts w:ascii="Arial" w:hAnsi="Arial"/>
          <w:b/>
          <w:sz w:val="24"/>
          <w:lang w:eastAsia="it-IT"/>
        </w:rPr>
        <w:t xml:space="preserve"> (Eb 11,1) – </w:t>
      </w:r>
      <w:r w:rsidRPr="002A70D8">
        <w:rPr>
          <w:rFonts w:ascii="Greek" w:eastAsia="Times New Roman" w:hAnsi="Greek" w:cs="Greek"/>
          <w:b/>
          <w:kern w:val="0"/>
          <w:sz w:val="24"/>
          <w:szCs w:val="24"/>
          <w:lang w:eastAsia="it-IT"/>
          <w14:ligatures w14:val="none"/>
        </w:rPr>
        <w:t>”Estin d</w:t>
      </w:r>
      <w:r w:rsidRPr="002A70D8">
        <w:rPr>
          <w:rFonts w:ascii="Greek" w:eastAsia="Times New Roman" w:hAnsi="Greek" w:cs="Greek"/>
          <w:b/>
          <w:kern w:val="0"/>
          <w:sz w:val="24"/>
          <w:szCs w:val="24"/>
          <w:lang w:val="el-GR" w:eastAsia="it-IT"/>
          <w14:ligatures w14:val="none"/>
        </w:rPr>
        <w:t></w:t>
      </w:r>
      <w:r w:rsidRPr="002A70D8">
        <w:rPr>
          <w:rFonts w:ascii="Greek" w:eastAsia="Times New Roman" w:hAnsi="Greek" w:cs="Greek"/>
          <w:b/>
          <w:kern w:val="0"/>
          <w:sz w:val="24"/>
          <w:szCs w:val="24"/>
          <w:lang w:eastAsia="it-IT"/>
          <w14:ligatures w14:val="none"/>
        </w:rPr>
        <w:t xml:space="preserve"> p…stij ™lpizomšnwn ØpÒstasij, pragm£twn œlegcoj oÙ blepomšnwn. </w:t>
      </w:r>
      <w:r w:rsidRPr="002A70D8">
        <w:rPr>
          <w:rFonts w:ascii="Arial" w:eastAsia="Times New Roman" w:hAnsi="Arial" w:cs="Times New Roman"/>
          <w:b/>
          <w:kern w:val="0"/>
          <w:sz w:val="24"/>
          <w:szCs w:val="24"/>
          <w:lang w:eastAsia="it-IT"/>
          <w14:ligatures w14:val="none"/>
        </w:rPr>
        <w:t xml:space="preserve">(Eb 11,1). </w:t>
      </w:r>
    </w:p>
    <w:p w14:paraId="348E28E5"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Perché la fede è fondamento di ciò che si spera e prova di ciò che non si vede? È tutto questo la fede perché essa si fonda sulla Parola del Dio che è il solo Onnipotente, il solo Signore, il solo Creatore, la sola Provvidenza, la sola Onniscienza, il Solo che governa l’intero universo e vigila perché ogni cosa raggiunga il fine per cui essa è stata chiamata all’esistenza. Se si separa la Parola dal suo Autore allora la fede è solo una parola vana, come parola vana è la parola di ogni uomo. Nessun uomo ha il potere di aggiungere un solo istante alla sua vita. La vita di ogni uomo è un dono. Anche: perché la fede è fondamento di ciò che si spera? È fondamento perché ciò che si spera è contenuto nella Parola della fede. Dio non può promettere una cosa che non può dare. Se promettesse e non desse, non sarebbe degno di fede. La sua sarebbe una parola vana. Invece Lui promette e quanto promette sempre lo realizza. Dalla Storia Sacra sappiamo che ogni promessa contenuta nella Parola del Signore sempre si è compiuta. Come la Parola dice così accade. È accaduto ieri, accade oggi, accadrà domani. </w:t>
      </w:r>
    </w:p>
    <w:p w14:paraId="4CC3B654" w14:textId="77777777" w:rsidR="002A70D8" w:rsidRPr="002A70D8" w:rsidRDefault="002A70D8" w:rsidP="002A70D8">
      <w:pPr>
        <w:autoSpaceDE w:val="0"/>
        <w:autoSpaceDN w:val="0"/>
        <w:adjustRightInd w:val="0"/>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Perché la fede è prova di ciò che non si vede? È prova di ciò che non si fede, perché l’invisibile per l’uomo è reso visibile dalla Parola del Signore. È questa la bellezza della divina profezia o della Parola di Dio: il Signore vede quanto sta per accadere, quanto accadrà e lo dice anzitempo all’uomo, perché anche lui veda la storia con i suoi occhi. Non solo la veda, ma anche la viva con gli occhi di Dio. Dio vede che nel giardino piantato in Eden vi sono due alberi: uno dona vita e l’altro dona morte. L’uomo non vede la differenza tra i due alberi. Il Signore comunica la sua visione all’uomo, perché stia lontano dall’albero della morte e si avvicini solo all’albero della vita. L’uomo non credette nella visione di Dio. Mangiò dell’albero della morte e si fece morte. La fede non si fonda sulla visione dell’uomo, ma sulla visione del suo Dio, Creatore, Signore.</w:t>
      </w:r>
    </w:p>
    <w:p w14:paraId="0B3685E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Ora è cosa giusta che poniamo alla nostra intelligenza una domanda: Perché lo Spirito Santo attraverso l’Agiografo pone alla riflessione dei destinatari della Lettera un così lungo capitolo sulla fede? Lo pone per attestare che nessuno di questi uomini e donne vedevano il futuro. Anzi erano tutte persone senza vero futuro, tutte in un presente di morte. Loro hanno creduto nel futuro annunciato da Dio nella sua Parola e sono stati essi stessi creatori con il loro Dio di un futuro di vita. Ecco perché questo lungo capitolo sulla fede: attestare ai destinatari della Lettera che se essi vogliano essere con il loro Dio creatori per se stessi e per il mondo intero di un futuro di vita, questo futuro passa per la fede nella Parola di Cristo Gesù, passa per la fede in Cristo Gesù. Se essi si separano dalla fede, divengono creatori di un futuro di morte allo stesso modo di quanti non hanno ceduto prima di loro nella verità della Parola del loro Dio e Signore. Questi uomini non sono persone speciali, singolari, uniche. Sono persone che hanno creduto nella Parola del loro Dio e credendo sono divenuti creatori di un futuro di vita non solo per se stessi, ma per il mondo intero. Oggi questa verità va presa e posta nel cuore di ogni credente in Cristo Gesù. Senza questa verità mai il cristiano potrà divenire creatore di vita per il mondo intero. Anche lui si trasformerà, anzi si è già trasformato in un creatore di morte.</w:t>
      </w:r>
    </w:p>
    <w:p w14:paraId="45BB395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A93C3AE" w14:textId="77777777" w:rsidR="002A70D8" w:rsidRPr="002A70D8" w:rsidRDefault="002A70D8" w:rsidP="002A70D8">
      <w:pPr>
        <w:spacing w:after="240"/>
        <w:jc w:val="both"/>
        <w:rPr>
          <w:rFonts w:ascii="Times New Roman" w:eastAsia="Times New Roman" w:hAnsi="Times New Roman" w:cs="Times New Roman"/>
          <w:b/>
          <w:kern w:val="0"/>
          <w:sz w:val="24"/>
          <w:szCs w:val="24"/>
          <w:lang w:val="la-Latn" w:eastAsia="it-IT"/>
          <w14:ligatures w14:val="none"/>
        </w:rPr>
      </w:pPr>
      <w:r w:rsidRPr="002A70D8">
        <w:rPr>
          <w:rFonts w:ascii="Arial" w:hAnsi="Arial"/>
          <w:b/>
          <w:sz w:val="24"/>
          <w:lang w:val="la-Latn" w:eastAsia="it-IT"/>
        </w:rPr>
        <w:lastRenderedPageBreak/>
        <w:t xml:space="preserve">Aspicientes in auctorem fidei et consummatorem (Eb 12,2) – </w:t>
      </w:r>
      <w:r w:rsidRPr="002A70D8">
        <w:rPr>
          <w:rFonts w:ascii="Greek" w:eastAsia="Times New Roman" w:hAnsi="Greek" w:cs="Greek"/>
          <w:b/>
          <w:kern w:val="0"/>
          <w:sz w:val="24"/>
          <w:szCs w:val="24"/>
          <w:lang w:eastAsia="it-IT"/>
          <w14:ligatures w14:val="none"/>
        </w:rPr>
        <w:t>¢forîntej e„j tÕn tÁj p…stewj ¢rchgÕn kaˆ teleiwt¾n 'Ihsoàn, Öj ¢ntˆ tÁj prokeimšnhj aÙtù car©j Øpšmeinen staurÕn a„scÚnhj katafron»saj, ™n dexi´ te toà qrÒnou toà qeoà kek£qiken.</w:t>
      </w:r>
      <w:r w:rsidRPr="002A70D8">
        <w:rPr>
          <w:rFonts w:ascii="Greek" w:eastAsia="Times New Roman" w:hAnsi="Greek" w:cs="Greek"/>
          <w:b/>
          <w:kern w:val="0"/>
          <w:sz w:val="24"/>
          <w:szCs w:val="24"/>
          <w:lang w:val="la-Latn" w:eastAsia="it-IT"/>
          <w14:ligatures w14:val="none"/>
        </w:rPr>
        <w:t xml:space="preserve"> </w:t>
      </w:r>
      <w:r w:rsidRPr="002A70D8">
        <w:rPr>
          <w:rFonts w:ascii="Arial" w:eastAsia="Times New Roman" w:hAnsi="Arial" w:cs="Arial"/>
          <w:b/>
          <w:kern w:val="0"/>
          <w:sz w:val="24"/>
          <w:szCs w:val="24"/>
          <w:lang w:val="la-Latn" w:eastAsia="it-IT"/>
          <w14:ligatures w14:val="none"/>
        </w:rPr>
        <w:t>(Eb 12,2).</w:t>
      </w:r>
      <w:r w:rsidRPr="002A70D8">
        <w:rPr>
          <w:rFonts w:ascii="Times New Roman" w:eastAsia="Times New Roman" w:hAnsi="Times New Roman" w:cs="Times New Roman"/>
          <w:b/>
          <w:kern w:val="0"/>
          <w:sz w:val="24"/>
          <w:szCs w:val="24"/>
          <w:lang w:val="la-Latn" w:eastAsia="it-IT"/>
          <w14:ligatures w14:val="none"/>
        </w:rPr>
        <w:t xml:space="preserve"> </w:t>
      </w:r>
    </w:p>
    <w:p w14:paraId="51C6B47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Chi vuole camminare deve tenere sempre fisso lo sguardo su Gesù. Chi è Gesù? È colui che dà origine alla fede e la porta a compimento. La nostra fede nasce dalla sua Parola, dalla sua verità, dal suo mistero. Gesù porta a compimento la nostra fede in Lui realizzando in noi la sua vita, il suo mistero, la sua missione, la sua verità. È questo il motivo per cui dobbiamo tenere fisso lo sguardo su Gesù, colui che dà origine alla fede e la porta a compimento. Lui è la sola grazia attraverso la quale possiamo vivere la sua vita in noi. Se ci separiamo da Cristo, non possiamo più realizzare Cristo nella nostra vita e la nostra fede è morta.</w:t>
      </w:r>
    </w:p>
    <w:p w14:paraId="4F06134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Ecco perché dobbiamo tenere fisso lo sguardo su Cristo Gesù. Lui non è solo principio e compimento della nostra fede. Lui è anche il solo modello cui guardare al fine di poterlo imitare. Ecco cosa Lui ha fatto: Egli, di fronte alla gioia che gli era posta dinanzi, si sottopose alla croce, disprezzando il disonore, e siede alla destra del trono di Dio. Egli avrebbe potuto crearsi una gioia umana, terrena, una grande gloria sulla nostra terra. Sarebbe stata però una gioia e una gloria effimera. Lui invece si sottopose alla croce, disprezzando il disonore. Per questo disprezzo ora siede alla destra del trono di Dio. Essendo la kenosi il mistero del Figlio di Dio, necessariamente dovrà essere la kenosi il mistero di ogni discepolo di Gesù. Per annichilirsi non solo ci si deve liberare da pesi e da peccati, dobbiamo tenere fisso lo sguardo su Gesù, il Crocifisso, il Trafitto per amore. È la sola modalità per correre secondo purezza di fede e di verità la corsa che ci sta davanti. Questa corsa termina quando saremo entrati nel regno eterno del Signore.</w:t>
      </w:r>
    </w:p>
    <w:p w14:paraId="371F0AD3"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3CEF0DAE"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Recogitate enim eum qui talem sustinuit a peccatoribus (Eb 12,3) – </w:t>
      </w:r>
      <w:r w:rsidRPr="002A70D8">
        <w:rPr>
          <w:rFonts w:ascii="Greek" w:eastAsia="Times New Roman" w:hAnsi="Greek" w:cs="Greek"/>
          <w:b/>
          <w:kern w:val="0"/>
          <w:sz w:val="24"/>
          <w:szCs w:val="24"/>
          <w:lang w:val="la-Latn" w:eastAsia="it-IT"/>
          <w14:ligatures w14:val="none"/>
        </w:rPr>
        <w:t xml:space="preserve">¢nalog…sasqe g¦r tÕn toiaÚthn ØpomemenhkÒta ØpÕ tîn ¡martwlîn e„j ˜autÕn ¢ntilog…an, †na m¾ k£mhte ta‹j yuca‹j Ømîn ™kluÒmenoi. </w:t>
      </w:r>
      <w:r w:rsidRPr="002A70D8">
        <w:rPr>
          <w:rFonts w:ascii="Arial" w:eastAsia="Times New Roman" w:hAnsi="Arial" w:cs="Times New Roman"/>
          <w:b/>
          <w:kern w:val="0"/>
          <w:sz w:val="24"/>
          <w:szCs w:val="24"/>
          <w:lang w:val="la-Latn" w:eastAsia="it-IT"/>
          <w14:ligatures w14:val="none"/>
        </w:rPr>
        <w:t xml:space="preserve">(Eb 12,3). </w:t>
      </w:r>
    </w:p>
    <w:p w14:paraId="39EC9B9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Chi vuole non stancarsi, perdendosi d’animo, deve fare della contemplazione della vita di Cristo Gesù il suo pane quotidiano. Pensate attentamente a colui che ha sopportato contro di sé una così grande ostilità dei peccatori, perché non vi stanchiate perdendovi d’animo. Senza la quotidiana contemplazione della Passione del Signore e senza ogni giorno penetrare nel mistero della sua croce, è sempre possibile stancarci. Facilmente ci si perde d’animo. Invece immersi quotidianamente nella meditazione della Passione di Gesù Signore e sprofondati nel mistero della sua croce, mai ci si stancherà e mai ci si perderà d’animo. Più si diviene crocifissi con Cristo e più forza si acquisisce per superare tutti gli ostacoli che vogliono impedire la nostra corsa. È questa la via che lo Spirito Santo ci indica ed è questa la sola via a noi data per correre sino alla fine. Cristo Gesù ha resistito fino al sangue nella lotta contro il peccato. Noi invece non abbiamo ancora resistito fino al sangue nella lotta contro il peccato. Il peccato è il peccato del mondo che si abbatte contro il discepolo di Gesù con forme e modalità sempre più virulente. Il mondo non ama Cristo Gesù. Non lo ama e lo crocifigge. Gesù si lascia crocifiggere, ma non </w:t>
      </w:r>
      <w:r w:rsidRPr="002A70D8">
        <w:rPr>
          <w:rFonts w:ascii="Arial" w:eastAsia="Times New Roman" w:hAnsi="Arial" w:cs="Times New Roman"/>
          <w:bCs/>
          <w:kern w:val="0"/>
          <w:sz w:val="24"/>
          <w:szCs w:val="24"/>
          <w:lang w:eastAsia="it-IT"/>
          <w14:ligatures w14:val="none"/>
        </w:rPr>
        <w:lastRenderedPageBreak/>
        <w:t>risponde al peccato con il peccato. Anche il cristiano non è amato dal mondo. Il peccato del mondo lo uccide. Lui si lascia uccidere per non rispondere al peccato con il peccato. Come Cristo Gesù ha vinto il peccato del mondo e ha riversato per il mondo tutta la sua grazia e il suo Santo Spirito per la sua conversione e salvezza, così deve agire ogni discepolo di Gesù. Anche Lui deve vincere il peccato del mondo e mentre il peccato del mondo lo uccide, lui deve versare sul mondo tutta la ricchezza della grazia di Cristo e tutto lo Spirito Santo per la sua salvezza e redenzione. La fede è fino al versamento del sangue. Una fede che non giunge al versamento del sangue è una fede o ancora assai imperfetta o addirittura si tratta di fede morta. La fede vera, la fede viva giunge fino al versamento del sangue, se non è sangue fisico, sempre sarà sangue spirituale.</w:t>
      </w:r>
    </w:p>
    <w:p w14:paraId="4518A480"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5D6B9D63"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Sed accessistis ad Sion montem et civitatem Dei viventis (Eb 12,22) – </w:t>
      </w:r>
      <w:r w:rsidRPr="002A70D8">
        <w:rPr>
          <w:rFonts w:ascii="Greek" w:eastAsia="Times New Roman" w:hAnsi="Greek" w:cs="Greek"/>
          <w:b/>
          <w:kern w:val="0"/>
          <w:sz w:val="24"/>
          <w:szCs w:val="24"/>
          <w:lang w:eastAsia="it-IT"/>
          <w14:ligatures w14:val="none"/>
        </w:rPr>
        <w:t>¢ll¦ proselhlÚqate Siën Ôrei kaˆ pÒlei qeoà zîntoj, 'Ierousal¾m ™pouran…J, kaˆ muri£sin ¢ggšlwn, panhgÚrei</w:t>
      </w:r>
      <w:r w:rsidRPr="002A70D8">
        <w:rPr>
          <w:rFonts w:ascii="Greek" w:eastAsia="Times New Roman" w:hAnsi="Greek" w:cs="Greek"/>
          <w:b/>
          <w:kern w:val="0"/>
          <w:sz w:val="24"/>
          <w:szCs w:val="24"/>
          <w:lang w:val="la-Latn" w:eastAsia="it-IT"/>
          <w14:ligatures w14:val="none"/>
        </w:rPr>
        <w:t xml:space="preserve"> </w:t>
      </w:r>
      <w:r w:rsidRPr="002A70D8">
        <w:rPr>
          <w:rFonts w:ascii="Arial" w:eastAsia="Times New Roman" w:hAnsi="Arial" w:cs="Times New Roman"/>
          <w:b/>
          <w:kern w:val="0"/>
          <w:sz w:val="24"/>
          <w:szCs w:val="24"/>
          <w:lang w:val="la-Latn" w:eastAsia="it-IT"/>
          <w14:ligatures w14:val="none"/>
        </w:rPr>
        <w:t xml:space="preserve">(Eb 12,22). </w:t>
      </w:r>
    </w:p>
    <w:p w14:paraId="0481C5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monte Sion è Cristo Gesù. È Lui la città del Dio vivente. È Lui la Gerusalemme celeste. Con Cristo Gesù vi sono migliaia di Angeli. Attorno a Lui vi è un’adunanza festosa. Sono i redenti che confessano la sua gloria. </w:t>
      </w:r>
      <w:r w:rsidRPr="002A70D8">
        <w:rPr>
          <w:rFonts w:ascii="Arial" w:eastAsia="Times New Roman" w:hAnsi="Arial" w:cs="Times New Roman"/>
          <w:bCs/>
          <w:i/>
          <w:iCs/>
          <w:kern w:val="0"/>
          <w:sz w:val="24"/>
          <w:szCs w:val="24"/>
          <w:lang w:eastAsia="it-IT"/>
          <w14:ligatures w14:val="none"/>
        </w:rPr>
        <w:t>Voi invece vi siete accostati al monte Sion, alla città del Dio vivente, alla Gerusalemme celeste e a migliaia di Angeli, all’adunanza festosa</w:t>
      </w:r>
      <w:r w:rsidRPr="002A70D8">
        <w:rPr>
          <w:rFonts w:ascii="Arial" w:eastAsia="Times New Roman" w:hAnsi="Arial" w:cs="Times New Roman"/>
          <w:bCs/>
          <w:kern w:val="0"/>
          <w:sz w:val="24"/>
          <w:szCs w:val="24"/>
          <w:lang w:eastAsia="it-IT"/>
          <w14:ligatures w14:val="none"/>
        </w:rPr>
        <w:t xml:space="preserve">…. Gesù è colui nel quale abita corporalmente tutta la pienezza della divinità. Di questa pienezza noi siamo stati resi partecipi in Lui, con Lui, per Lui. Questa è la sostanziale differenza tra l’Antica e la Nuova Alleanza. Ora Dio non si manifesta più nella sua altissima trascendenza, si mostra nel Figlio suo, si mostra sul Monte Golgota, si mostra da Crocifisso e Trafitto per amore. Differenza sostanziale non soltanto accidentale. Se Cristo Gesù è il Crocifisso e il Trafitto e Lui è il vero volto di Dio, la vera gloria del Padre, ogni discepolo di Gesù è chiamato a contemplare questa gloria non vedendola sul volto di Cristo Gesù, ma trasferendola nel suo volto e nella sua vita. Essendo per noi la gloria di Dio, Cristo Gesù Crocifisso, tutti noi che crediamo in Lui siamo chiamati a trasferire la sua gloria sul nostro volto allo stesso modo che Mosè aveva trasferito la luce di Dio sul suo volto. </w:t>
      </w:r>
    </w:p>
    <w:p w14:paraId="018152A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Se il cristiano non mostra sul suo volto la gloria di Cristo, il Crocifisso e il Trafitto per amore, il suo essere discepolo di Gesù è vano. Attesta che tra lui e la sua gloria non vi è alcun contatto. Mosè stette a contatto con il Signore e la luce del suo Dio si è trasferita sul suo volto. Il cristiano sta a contatto con Cristo Crocifisso e i segni della sua passione devono tutti trasferirsi nel suo corpo. A questo serve la correzione di Dio, per questi figli di Abramo, la persecuzione: per raggiungere la più alta conformazione con Cristo Gesù, il Crocifisso e il Trafitto. Per essere anche loro in Lui Crocifissi e Trafitti per amore. Accostarsi a Cristo deve essere stile e modalità perenne di ogni discepolo di Gesù. Ci si deve accostare allo stesso modo che il ferro si accosta al fuoco e si trasforma in fuoco, pur rimanendo ferro nella sua natura. Se però il cristiano perde il contatto con Cristo, mai si potrà trasformare in gloria di Cristo Gesù e per lui mai nessuno conoscerà il suo Salvatore e Signore.</w:t>
      </w:r>
    </w:p>
    <w:p w14:paraId="594CA423"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C41B9E4"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lastRenderedPageBreak/>
        <w:t xml:space="preserve">Et ecclesiam primitivorum qui conscripti sunt in caelis (Eb 12,23) – </w:t>
      </w:r>
      <w:r w:rsidRPr="002A70D8">
        <w:rPr>
          <w:rFonts w:ascii="Greek" w:eastAsia="Times New Roman" w:hAnsi="Greek" w:cs="Greek"/>
          <w:b/>
          <w:kern w:val="0"/>
          <w:sz w:val="24"/>
          <w:szCs w:val="24"/>
          <w:lang w:eastAsia="it-IT"/>
          <w14:ligatures w14:val="none"/>
        </w:rPr>
        <w:t>kaˆ ™kklhs…v prwtotÒkwn ¢pogegrammšnwn ™n oÙrano‹j, kaˆ kritÍ qeù p£ntwn, kaˆ pneÚmasi dika…wn teteleiwmšnwn,</w:t>
      </w:r>
      <w:r w:rsidRPr="002A70D8">
        <w:rPr>
          <w:rFonts w:ascii="Greek" w:eastAsia="Times New Roman" w:hAnsi="Greek" w:cs="Greek"/>
          <w:b/>
          <w:kern w:val="0"/>
          <w:sz w:val="24"/>
          <w:szCs w:val="24"/>
          <w:lang w:val="la-Latn" w:eastAsia="it-IT"/>
          <w14:ligatures w14:val="none"/>
        </w:rPr>
        <w:t xml:space="preserve"> </w:t>
      </w:r>
      <w:r w:rsidRPr="002A70D8">
        <w:rPr>
          <w:rFonts w:ascii="Arial" w:eastAsia="Times New Roman" w:hAnsi="Arial" w:cs="Times New Roman"/>
          <w:b/>
          <w:kern w:val="0"/>
          <w:sz w:val="24"/>
          <w:szCs w:val="24"/>
          <w:lang w:val="la-Latn" w:eastAsia="it-IT"/>
          <w14:ligatures w14:val="none"/>
        </w:rPr>
        <w:t xml:space="preserve">(Eb 12,23). </w:t>
      </w:r>
    </w:p>
    <w:p w14:paraId="308549B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ancora a cosa questi figli dell’Antica Alleanza divenuti figli della Nuova si sono accostati: </w:t>
      </w:r>
      <w:r w:rsidRPr="002A70D8">
        <w:rPr>
          <w:rFonts w:ascii="Arial" w:eastAsia="Times New Roman" w:hAnsi="Arial" w:cs="Times New Roman"/>
          <w:bCs/>
          <w:i/>
          <w:iCs/>
          <w:kern w:val="0"/>
          <w:sz w:val="24"/>
          <w:szCs w:val="24"/>
          <w:lang w:eastAsia="it-IT"/>
          <w14:ligatures w14:val="none"/>
        </w:rPr>
        <w:t>All’assemblea dei primogeniti i cui nomi sono scritti nei cieli, al Dio giudice di tutti e agli spiriti dei giusti resi perfetti</w:t>
      </w:r>
      <w:r w:rsidRPr="002A70D8">
        <w:rPr>
          <w:rFonts w:ascii="Arial" w:eastAsia="Times New Roman" w:hAnsi="Arial" w:cs="Times New Roman"/>
          <w:bCs/>
          <w:kern w:val="0"/>
          <w:sz w:val="24"/>
          <w:szCs w:val="24"/>
          <w:lang w:eastAsia="it-IT"/>
          <w14:ligatures w14:val="none"/>
        </w:rPr>
        <w:t>…. I primogeniti sono i primi redenti in Cristo Gesù, i primi redenti da Lui. Questi primogeniti hanno già scritti i loro nomi nei cieli. Il Dio giudice di tutti è Cristo Gesù, costituito dal Padre Signore dell’universo e Giudice dei vivi e dei morti. Gli spiriti dei giusti resi perfetti sono coloro che hanno compiuto e portato a compimento la loro corsa. Hanno raggiunto la santità del loro Salvatore e Signore. Essi si sono accostati alla fonte e alla sorgente della vera santità. Essi hanno contemplato i frutti prodotti dalla santità di Cristo Signore. Essi hanno visto il grande miracolo della potenza dell’opera redentrice di Cristo Gesù. Ora siamo noi ad essere chiamati a realizzare Cristo e Cristo si realizza lasciandoci correggere dal Signore. Oggi per noi la via della correzione passa per la grande persecuzione spirituale che ha come fine di rendere noi a perfetta immagine del Crocifisso e del Trafitto per amore. È oltremodo grande il mistero al quale noi siamo chiamati. È però un mistero che non si può contemplare con gli occhi della carne, perché lo si può vedere solo con gli occhi dello Spirito Santo. Vedere l’invisibile è proprio dell’uomo dalla purissima fede. Se noi non vediamo l’invisibile, è segno che la nostra fede è impura, imperfetta, morta.</w:t>
      </w:r>
    </w:p>
    <w:p w14:paraId="04694B32" w14:textId="77777777" w:rsidR="002A70D8" w:rsidRPr="002A70D8" w:rsidRDefault="002A70D8" w:rsidP="002A70D8">
      <w:pPr>
        <w:spacing w:after="240" w:line="240" w:lineRule="auto"/>
        <w:rPr>
          <w:rFonts w:ascii="Times New Roman" w:eastAsia="Times New Roman" w:hAnsi="Times New Roman" w:cs="Times New Roman"/>
          <w:b/>
          <w:kern w:val="0"/>
          <w:sz w:val="24"/>
          <w:szCs w:val="24"/>
          <w:vertAlign w:val="superscript"/>
          <w:lang w:val="la-Latn" w:eastAsia="it-IT"/>
          <w14:ligatures w14:val="none"/>
        </w:rPr>
      </w:pPr>
    </w:p>
    <w:p w14:paraId="5676779B" w14:textId="77777777" w:rsidR="002A70D8" w:rsidRPr="002A70D8" w:rsidRDefault="002A70D8" w:rsidP="002A70D8">
      <w:pPr>
        <w:spacing w:after="240"/>
        <w:jc w:val="both"/>
        <w:rPr>
          <w:rFonts w:ascii="Arial" w:eastAsia="Times New Roman" w:hAnsi="Arial" w:cs="Times New Roman"/>
          <w:b/>
          <w:kern w:val="0"/>
          <w:sz w:val="24"/>
          <w:szCs w:val="24"/>
          <w:lang w:val="la-Latn" w:eastAsia="it-IT"/>
          <w14:ligatures w14:val="none"/>
        </w:rPr>
      </w:pPr>
      <w:r w:rsidRPr="002A70D8">
        <w:rPr>
          <w:rFonts w:ascii="Arial" w:hAnsi="Arial"/>
          <w:b/>
          <w:sz w:val="24"/>
          <w:lang w:val="la-Latn" w:eastAsia="it-IT"/>
        </w:rPr>
        <w:t xml:space="preserve">Et sanguinis sparsionem melius loquentem quam Abel (Eb 12,24) – </w:t>
      </w:r>
      <w:r w:rsidRPr="002A70D8">
        <w:rPr>
          <w:rFonts w:ascii="Greek" w:eastAsia="Times New Roman" w:hAnsi="Greek" w:cs="Greek"/>
          <w:b/>
          <w:kern w:val="0"/>
          <w:sz w:val="24"/>
          <w:szCs w:val="24"/>
          <w:lang w:val="la-Latn" w:eastAsia="it-IT"/>
          <w14:ligatures w14:val="none"/>
        </w:rPr>
        <w:t xml:space="preserve">kaˆ diaq»khj nšaj mes…tV 'Ihsoà, kaˆ a†mati </w:t>
      </w:r>
      <w:r w:rsidRPr="002A70D8">
        <w:rPr>
          <w:rFonts w:ascii="Times New Roman" w:eastAsia="Times New Roman" w:hAnsi="Times New Roman" w:cs="Times New Roman"/>
          <w:b/>
          <w:kern w:val="0"/>
          <w:sz w:val="24"/>
          <w:szCs w:val="24"/>
          <w:lang w:val="la-Latn" w:eastAsia="it-IT"/>
          <w14:ligatures w14:val="none"/>
        </w:rPr>
        <w:t>·</w:t>
      </w:r>
      <w:r w:rsidRPr="002A70D8">
        <w:rPr>
          <w:rFonts w:ascii="Greek" w:eastAsia="Times New Roman" w:hAnsi="Greek" w:cs="Greek"/>
          <w:b/>
          <w:kern w:val="0"/>
          <w:sz w:val="24"/>
          <w:szCs w:val="24"/>
          <w:lang w:val="la-Latn" w:eastAsia="it-IT"/>
          <w14:ligatures w14:val="none"/>
        </w:rPr>
        <w:t xml:space="preserve">antismoà kre‹tton laloànti par¦ tÕn “Abel. </w:t>
      </w:r>
      <w:r w:rsidRPr="002A70D8">
        <w:rPr>
          <w:rFonts w:ascii="Arial" w:eastAsia="Times New Roman" w:hAnsi="Arial" w:cs="Times New Roman"/>
          <w:b/>
          <w:kern w:val="0"/>
          <w:sz w:val="24"/>
          <w:szCs w:val="24"/>
          <w:lang w:val="la-Latn" w:eastAsia="it-IT"/>
          <w14:ligatures w14:val="none"/>
        </w:rPr>
        <w:t xml:space="preserve">(Eb 12,24). </w:t>
      </w:r>
    </w:p>
    <w:p w14:paraId="19D7693A"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Ecco a cosa si sono accostati questi figli dell’Antica Alleanza divenuti in Cristo figli della Nuova: </w:t>
      </w:r>
      <w:r w:rsidRPr="002A70D8">
        <w:rPr>
          <w:rFonts w:ascii="Arial" w:eastAsia="Times New Roman" w:hAnsi="Arial" w:cs="Times New Roman"/>
          <w:bCs/>
          <w:i/>
          <w:iCs/>
          <w:kern w:val="0"/>
          <w:sz w:val="24"/>
          <w:szCs w:val="24"/>
          <w:lang w:eastAsia="it-IT"/>
          <w14:ligatures w14:val="none"/>
        </w:rPr>
        <w:t>A Gesù, mediatore dell’alleanza nuova, e al sangue purificatore, che è più eloquente di quello di Abele</w:t>
      </w:r>
      <w:r w:rsidRPr="002A70D8">
        <w:rPr>
          <w:rFonts w:ascii="Arial" w:eastAsia="Times New Roman" w:hAnsi="Arial" w:cs="Times New Roman"/>
          <w:bCs/>
          <w:kern w:val="0"/>
          <w:sz w:val="24"/>
          <w:szCs w:val="24"/>
          <w:lang w:eastAsia="it-IT"/>
          <w14:ligatures w14:val="none"/>
        </w:rPr>
        <w:t>. Ecco l’assoluta novità dell’Alleanza stipulata con Dio in Cristo Gesù: il sangue di Cristo Signore purifica l’umanità da ogni peccato. Ecco l’altra assoluta novità: l’alleanza con Dio si stipula divenendo con Cristo un solo corpo. Non fuori di Lui. Ma in Lui, con Lui, per Lui. Tutto avviene per Cristo, ma tutto si compie in Cristo e con Lui. La separazione dal corpo di Cristo è separazione da Dio. La non celebrazione dell’alleanza in Cristo esclude dalla salvezza e dalla redenzione che sono il frutto di questa nuova ed eterna alleanza. Gesù non è solo il mediatore dell’alleanza nuova. È il corpo nel quale l’alleanza nuova dovrà non solo essere stipulata, ma anche vissuta. Non c’è comunione di vita con il Padre, nello Spirito Santo, se non c’è comunione di solo corpo in Cristo, nello Spirito Santo. Il sangue non ci purifica restando noi fuori di Cristo. Il sangue ci purifica divenendo noi di Cristo corpo e sangue. È scorrendo nelle nostre vene il suo sangue purificatore che noi veniamo purificati. Ecco perché il sangue di Cristo Gesù è più eloquente del sangue di Abele. Il sangue di Abele chiede giustizia al suo Signore. Il sangue purificatore di Cristo Gesù chiede perdono per i peccati degli uomini e viene versato non per chiedere né giustizia né vendetta, bensì riconciliazione, perdono, misericordia, pace, santificazione.</w:t>
      </w:r>
    </w:p>
    <w:p w14:paraId="77EC8978"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Se non si pone il corpo di Cristo come il cuore, l’essenza, la sostanza, l’anima, la vita della Nuova Alleanza, nulla abbiamo compreso di Lui. Cristo Gesù è la pace, la riconciliazione, la redenzione, la giustizia, la verità, la luce, la vita eterna, la risurrezione, la santità, la via. Tutto è Cristo Gesù e tutto è in Lui, con Lui, per Lui. Purtroppo oggi si è deciso di togliere Cristo Gesù sia dal cuore del Padre che dal cuore dell’uomo. Il Padre senza Cristo è un Dio senza amore e senza salvezza. L’amore e la salvezza del Padre è solo Cristo Gesù. L’uomo senza Cristo Gesù rimarrà in eterno nella sua morte, perché la vita di ogni uomo, la luce, la risurrezione, la pace è solo Cristo Gesù ed è solo in Lui che l’uomo passa dalla morte alla vita. Se non rimettiamo Cristo Gesù nel cuore del Padre e dell’uomo, siamo senza il vero Padre e camminiamo con un uomo che è avvolto dalla morte, da ogni morte, non solo morte spirituale, quanto anche morte fisica.</w:t>
      </w:r>
    </w:p>
    <w:p w14:paraId="4862B1A9"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0D467DFC" w14:textId="77777777" w:rsidR="002A70D8" w:rsidRPr="002A70D8" w:rsidRDefault="002A70D8" w:rsidP="002A70D8">
      <w:pPr>
        <w:spacing w:after="240"/>
        <w:jc w:val="both"/>
        <w:rPr>
          <w:rFonts w:ascii="Arial" w:eastAsia="Times New Roman" w:hAnsi="Arial" w:cs="Times New Roman"/>
          <w:b/>
          <w:kern w:val="0"/>
          <w:sz w:val="24"/>
          <w:szCs w:val="24"/>
          <w:lang w:eastAsia="it-IT"/>
          <w14:ligatures w14:val="none"/>
        </w:rPr>
      </w:pPr>
      <w:r w:rsidRPr="002A70D8">
        <w:rPr>
          <w:rFonts w:ascii="Arial" w:hAnsi="Arial"/>
          <w:b/>
          <w:sz w:val="24"/>
          <w:lang w:val="la-Latn" w:eastAsia="it-IT"/>
        </w:rPr>
        <w:t>Videte ne recusetis loquentem</w:t>
      </w:r>
      <w:r w:rsidRPr="002A70D8">
        <w:rPr>
          <w:rFonts w:ascii="Arial" w:hAnsi="Arial"/>
          <w:b/>
          <w:sz w:val="24"/>
          <w:lang w:eastAsia="it-IT"/>
        </w:rPr>
        <w:t xml:space="preserve"> (Eb 12,25) – </w:t>
      </w:r>
      <w:r w:rsidRPr="002A70D8">
        <w:rPr>
          <w:rFonts w:ascii="Greek" w:eastAsia="Times New Roman" w:hAnsi="Greek" w:cs="Greek"/>
          <w:b/>
          <w:kern w:val="0"/>
          <w:sz w:val="24"/>
          <w:szCs w:val="24"/>
          <w:lang w:eastAsia="it-IT"/>
          <w14:ligatures w14:val="none"/>
        </w:rPr>
        <w:t xml:space="preserve">Blšpete m¾ parait»shsqe tÕn laloànta: e„ g¦r ™ke‹noi oÙk ™xšfugon ™pˆ gÁj paraiths£menoi tÕn crhmat…zonta, polÝ m©llon ¹me‹j oƒ tÕn ¢p' oÙranîn ¢postrefÒmenoi: </w:t>
      </w:r>
      <w:r w:rsidRPr="002A70D8">
        <w:rPr>
          <w:rFonts w:ascii="Arial" w:eastAsia="Times New Roman" w:hAnsi="Arial" w:cs="Times New Roman"/>
          <w:b/>
          <w:kern w:val="0"/>
          <w:sz w:val="24"/>
          <w:szCs w:val="24"/>
          <w:lang w:eastAsia="it-IT"/>
          <w14:ligatures w14:val="none"/>
        </w:rPr>
        <w:t xml:space="preserve">(Eb 12,25). </w:t>
      </w:r>
    </w:p>
    <w:p w14:paraId="645BDB00"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Perciò guardatevi bene dal rifiutare Colui che parla. Colui che parla è Cristo Gesù, il Figlio Unigenito del Padre, il suo Verbo Eterno. Perché dobbiamo guardarci dal rifiutare Colui che parla? Perché, se quelli non trovarono scampo per aver rifiutato colui che proferiva oracoli sulla terra, a maggior ragione non troveremo scampo noi, se volteremo le spalle a Colui che parla dai cieli. Se quanti hanno rifiutato la parola a loro giunta per bocca degli Angeli non hanno trovato scampo. Tutti infatti perirono nel deserto. Molto di più non troveremo noi scampo se rifiutiamo di ascoltare la voce del Figlio di Dio che oggi parla a noi dai cieli, per mezzo del suo Santo Spirito. A chi molto fu dato, molto sarà richiesto. A noi il Signore Gesù non parla solo oggi dai cieli. Ha parlato dalla sua croce. Su di essa ha manifestato tutto il suo amore. Se rifiutiamo di ascoltare Cristo non ci sarà vita per noi. Finiremo tutti nella morte eterna. Ma oggi chi parla da questa Scrittura Santa e soprattutto chi più crede in essa? E tuttavia il Signore lo afferma con chiarezza nel suo Santo Spirito. Per noi ci sarà una sorte peggiore di tutti coloro che morirono nel deserto. Per noi che rifiutiamo di ascoltare Cristo Gesù c’è la perdizione eterna. È verità proclamata dallo Spirito Santo. È verità che quanti sono pieni di Spirito Santo devono proclamare. Chi non proclama questa verità attesta di essere privo dello Spirito del Signore.</w:t>
      </w:r>
    </w:p>
    <w:p w14:paraId="32ED808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La Vergine Maria, la Madre di Gesù costituita per noi vera Madre di ogni suo discepolo, vera Madre dell’umanità da redimere e da condurre alla salvezza, venga in nostro aiuto. Ci dia, nel suo Santo Spirito, la perfettissima scienza e conoscenza che Lei ha nel cuore del Figlio Suo, Cristo Gesù nostro Signore. </w:t>
      </w:r>
    </w:p>
    <w:p w14:paraId="5C6828E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2F64E22"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val="fr-FR" w:eastAsia="it-IT"/>
        </w:rPr>
      </w:pPr>
      <w:bookmarkStart w:id="182" w:name="_Toc229027067"/>
      <w:r w:rsidRPr="002A70D8">
        <w:rPr>
          <w:rFonts w:ascii="Arial" w:eastAsia="Times New Roman" w:hAnsi="Arial" w:cstheme="majorBidi"/>
          <w:b/>
          <w:bCs/>
          <w:color w:val="000000" w:themeColor="text1"/>
          <w:sz w:val="32"/>
          <w:szCs w:val="32"/>
          <w:lang w:val="fr-FR" w:eastAsia="it-IT"/>
        </w:rPr>
        <w:t>APPENDICE PRIMA</w:t>
      </w:r>
      <w:bookmarkEnd w:id="182"/>
    </w:p>
    <w:p w14:paraId="5E203FDF"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val="fr-FR" w:eastAsia="it-IT"/>
        </w:rPr>
      </w:pPr>
      <w:bookmarkStart w:id="183" w:name="_Toc229027068"/>
      <w:r w:rsidRPr="002A70D8">
        <w:rPr>
          <w:rFonts w:ascii="Arial" w:eastAsia="Times New Roman" w:hAnsi="Arial" w:cs="Arial"/>
          <w:b/>
          <w:color w:val="000000" w:themeColor="text1"/>
          <w:sz w:val="28"/>
          <w:szCs w:val="28"/>
          <w:lang w:val="la-Latn" w:eastAsia="it-IT"/>
        </w:rPr>
        <w:t>Iesus Christus heri et hodie ipse et in saecula</w:t>
      </w:r>
      <w:r w:rsidRPr="002A70D8">
        <w:rPr>
          <w:rFonts w:ascii="Arial" w:eastAsia="Times New Roman" w:hAnsi="Arial" w:cs="Arial"/>
          <w:b/>
          <w:color w:val="000000" w:themeColor="text1"/>
          <w:sz w:val="28"/>
          <w:szCs w:val="28"/>
          <w:lang w:val="fr-FR" w:eastAsia="it-IT"/>
        </w:rPr>
        <w:t xml:space="preserve"> (Eb 13,8)</w:t>
      </w:r>
      <w:bookmarkEnd w:id="183"/>
    </w:p>
    <w:p w14:paraId="163F3FD5" w14:textId="77777777" w:rsidR="002A70D8" w:rsidRPr="002A70D8" w:rsidRDefault="002A70D8" w:rsidP="002A70D8">
      <w:pPr>
        <w:spacing w:after="240"/>
        <w:rPr>
          <w:rFonts w:ascii="Arial" w:hAnsi="Arial" w:cs="Arial"/>
          <w:bCs/>
          <w:sz w:val="24"/>
          <w:szCs w:val="24"/>
          <w:lang w:eastAsia="it-IT"/>
        </w:rPr>
      </w:pPr>
      <w:r w:rsidRPr="002A70D8">
        <w:rPr>
          <w:rFonts w:ascii="Arial" w:hAnsi="Arial" w:cs="Arial"/>
          <w:bCs/>
          <w:sz w:val="24"/>
          <w:szCs w:val="24"/>
          <w:lang w:eastAsia="it-IT"/>
        </w:rPr>
        <w:t>Premessa</w:t>
      </w:r>
    </w:p>
    <w:p w14:paraId="13807E7C" w14:textId="77777777" w:rsidR="002A70D8" w:rsidRPr="002A70D8" w:rsidRDefault="002A70D8" w:rsidP="002A70D8">
      <w:pPr>
        <w:spacing w:after="240" w:line="240" w:lineRule="auto"/>
        <w:jc w:val="both"/>
        <w:rPr>
          <w:rFonts w:ascii="Arial" w:eastAsia="Times New Roman" w:hAnsi="Arial" w:cs="Arial"/>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lastRenderedPageBreak/>
        <w:t xml:space="preserve">La Lettera agli Ebrei rivela che: “Gesù Cristo è lo stesso ieri e oggi e per sempre!”. </w:t>
      </w:r>
      <w:r w:rsidRPr="002A70D8">
        <w:rPr>
          <w:rFonts w:ascii="Arial" w:eastAsia="Times New Roman" w:hAnsi="Arial" w:cs="Times New Roman"/>
          <w:bCs/>
          <w:kern w:val="0"/>
          <w:sz w:val="24"/>
          <w:szCs w:val="20"/>
          <w:lang w:val="la-Latn" w:eastAsia="it-IT"/>
          <w14:ligatures w14:val="none"/>
        </w:rPr>
        <w:t>“</w:t>
      </w:r>
      <w:r w:rsidRPr="002A70D8">
        <w:rPr>
          <w:rFonts w:ascii="Arial" w:eastAsia="Times New Roman" w:hAnsi="Arial" w:cs="Times New Roman"/>
          <w:bCs/>
          <w:i/>
          <w:iCs/>
          <w:kern w:val="0"/>
          <w:sz w:val="24"/>
          <w:szCs w:val="20"/>
          <w:lang w:val="la-Latn" w:eastAsia="it-IT"/>
          <w14:ligatures w14:val="none"/>
        </w:rPr>
        <w:t>Iesus Christus heri et hodie ipse et in saecula</w:t>
      </w:r>
      <w:r w:rsidRPr="002A70D8">
        <w:rPr>
          <w:rFonts w:ascii="Arial" w:eastAsia="Times New Roman" w:hAnsi="Arial" w:cs="Times New Roman"/>
          <w:bCs/>
          <w:kern w:val="0"/>
          <w:sz w:val="24"/>
          <w:szCs w:val="20"/>
          <w:lang w:val="la-Latn" w:eastAsia="it-IT"/>
          <w14:ligatures w14:val="none"/>
        </w:rPr>
        <w:t>”</w:t>
      </w:r>
      <w:r w:rsidRPr="002A70D8">
        <w:rPr>
          <w:rFonts w:ascii="Arial" w:eastAsia="Times New Roman" w:hAnsi="Arial" w:cs="Times New Roman"/>
          <w:bCs/>
          <w:kern w:val="0"/>
          <w:sz w:val="24"/>
          <w:szCs w:val="20"/>
          <w:lang w:eastAsia="it-IT"/>
          <w14:ligatures w14:val="none"/>
        </w:rPr>
        <w:t xml:space="preserve">. </w:t>
      </w:r>
      <w:r w:rsidRPr="002A70D8">
        <w:rPr>
          <w:rFonts w:ascii="Greek" w:eastAsia="Times New Roman" w:hAnsi="Greek" w:cs="Greek"/>
          <w:bCs/>
          <w:kern w:val="0"/>
          <w:sz w:val="24"/>
          <w:szCs w:val="24"/>
          <w:lang w:eastAsia="it-IT"/>
          <w14:ligatures w14:val="none"/>
        </w:rPr>
        <w:t>'</w:t>
      </w:r>
      <w:r w:rsidRPr="002A70D8">
        <w:rPr>
          <w:rFonts w:ascii="Greek" w:eastAsia="Times New Roman" w:hAnsi="Greek" w:cs="Greek"/>
          <w:bCs/>
          <w:kern w:val="0"/>
          <w:sz w:val="28"/>
          <w:szCs w:val="24"/>
          <w:lang w:eastAsia="it-IT"/>
          <w14:ligatures w14:val="none"/>
        </w:rPr>
        <w:t>Ihsoàj CristÕj ™cq</w:t>
      </w:r>
      <w:r w:rsidRPr="002A70D8">
        <w:rPr>
          <w:rFonts w:ascii="Greek" w:eastAsia="Times New Roman" w:hAnsi="Greek" w:cs="Greek"/>
          <w:bCs/>
          <w:kern w:val="0"/>
          <w:sz w:val="28"/>
          <w:szCs w:val="24"/>
          <w:lang w:val="el-GR" w:eastAsia="it-IT"/>
          <w14:ligatures w14:val="none"/>
        </w:rPr>
        <w:t></w:t>
      </w:r>
      <w:r w:rsidRPr="002A70D8">
        <w:rPr>
          <w:rFonts w:ascii="Greek" w:eastAsia="Times New Roman" w:hAnsi="Greek" w:cs="Greek"/>
          <w:bCs/>
          <w:kern w:val="0"/>
          <w:sz w:val="28"/>
          <w:szCs w:val="24"/>
          <w:lang w:eastAsia="it-IT"/>
          <w14:ligatures w14:val="none"/>
        </w:rPr>
        <w:t xml:space="preserve">j kaˆ s»meron Ð aÙtÒj, kaˆ e„j toÝj a„înaj </w:t>
      </w:r>
      <w:r w:rsidRPr="002A70D8">
        <w:rPr>
          <w:rFonts w:ascii="Arial" w:eastAsia="Times New Roman" w:hAnsi="Arial" w:cs="Arial"/>
          <w:bCs/>
          <w:kern w:val="0"/>
          <w:sz w:val="24"/>
          <w:szCs w:val="24"/>
          <w:lang w:eastAsia="it-IT"/>
          <w14:ligatures w14:val="none"/>
        </w:rPr>
        <w:t>(E</w:t>
      </w:r>
      <w:r w:rsidRPr="002A70D8">
        <w:rPr>
          <w:rFonts w:ascii="Arial" w:eastAsia="Times New Roman" w:hAnsi="Arial" w:cs="Arial"/>
          <w:bCs/>
          <w:kern w:val="0"/>
          <w:sz w:val="24"/>
          <w:szCs w:val="20"/>
          <w:lang w:eastAsia="it-IT"/>
          <w14:ligatures w14:val="none"/>
        </w:rPr>
        <w:t>b 13,8). </w:t>
      </w:r>
    </w:p>
    <w:p w14:paraId="4381260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spacing w:val="-2"/>
          <w:kern w:val="0"/>
          <w:sz w:val="24"/>
          <w:szCs w:val="20"/>
          <w:lang w:eastAsia="it-IT"/>
          <w14:ligatures w14:val="none"/>
        </w:rPr>
        <w:t xml:space="preserve">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w:t>
      </w:r>
      <w:r w:rsidRPr="002A70D8">
        <w:rPr>
          <w:rFonts w:ascii="Arial" w:eastAsia="Times New Roman" w:hAnsi="Arial" w:cs="Times New Roman"/>
          <w:bCs/>
          <w:kern w:val="0"/>
          <w:sz w:val="24"/>
          <w:szCs w:val="20"/>
          <w:lang w:eastAsia="it-IT"/>
          <w14:ligatures w14:val="none"/>
        </w:rPr>
        <w:t xml:space="preserve">con l’aiuto dello Spirito Santo, a dare pieno splendore a tutta la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 </w:t>
      </w:r>
    </w:p>
    <w:p w14:paraId="4C9D93BE" w14:textId="77777777" w:rsidR="002A70D8" w:rsidRPr="002A70D8" w:rsidRDefault="002A70D8" w:rsidP="002A70D8">
      <w:pPr>
        <w:spacing w:after="240" w:line="240" w:lineRule="auto"/>
        <w:jc w:val="both"/>
        <w:rPr>
          <w:rFonts w:ascii="Calibri" w:eastAsia="Calibri" w:hAnsi="Calibri" w:cs="Times New Roman"/>
          <w:bCs/>
          <w:kern w:val="0"/>
          <w:sz w:val="24"/>
          <w14:ligatures w14:val="none"/>
        </w:rPr>
      </w:pPr>
      <w:r w:rsidRPr="002A70D8">
        <w:rPr>
          <w:rFonts w:ascii="Arial" w:eastAsia="Times New Roman" w:hAnsi="Arial" w:cs="Times New Roman"/>
          <w:bCs/>
          <w:kern w:val="0"/>
          <w:sz w:val="24"/>
          <w:szCs w:val="20"/>
          <w:lang w:eastAsia="it-IT"/>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data da Dio all’uomo, diritto che ogni uomo possiede e che nessuno potrà mai negargli. </w:t>
      </w:r>
    </w:p>
    <w:p w14:paraId="5439C3C1" w14:textId="77777777" w:rsidR="002A70D8" w:rsidRPr="002A70D8" w:rsidRDefault="002A70D8" w:rsidP="002A70D8">
      <w:pPr>
        <w:spacing w:after="240"/>
        <w:rPr>
          <w:rFonts w:ascii="Arial" w:hAnsi="Arial" w:cs="Arial"/>
          <w:b/>
          <w:sz w:val="24"/>
          <w:szCs w:val="24"/>
          <w:lang w:eastAsia="it-IT"/>
        </w:rPr>
      </w:pPr>
      <w:r w:rsidRPr="002A70D8">
        <w:rPr>
          <w:rFonts w:ascii="Arial" w:hAnsi="Arial" w:cs="Arial"/>
          <w:b/>
          <w:sz w:val="24"/>
          <w:szCs w:val="24"/>
          <w:lang w:eastAsia="it-IT"/>
        </w:rPr>
        <w:t>Primo oggi: l’oggi nell’eternità prima del tempo</w:t>
      </w:r>
    </w:p>
    <w:p w14:paraId="471793E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w:t>
      </w:r>
    </w:p>
    <w:p w14:paraId="6E913DF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Gesù Cristo ieri, o nell’oggi senza il tempo perché prima del tempo, dallo Spirito Santo è prima rivelato nei Salmi e nella forma definitiva e nella sua pienezza di verità è manifestato dall’Apostolo Giovanni nel Prologo al suo Vangelo. Così nei Salmi: </w:t>
      </w:r>
      <w:r w:rsidRPr="002A70D8">
        <w:rPr>
          <w:rFonts w:ascii="Arial" w:eastAsia="Times New Roman" w:hAnsi="Arial" w:cs="Times New Roman"/>
          <w:bCs/>
          <w:i/>
          <w:iCs/>
          <w:kern w:val="0"/>
          <w:sz w:val="24"/>
          <w:szCs w:val="20"/>
          <w:lang w:eastAsia="it-IT"/>
          <w14:ligatures w14:val="none"/>
        </w:rPr>
        <w:t>“Voglio annunciare il decreto del Signore. Egli mi ha detto: «Tu sei mio figlio, io oggi ti ho generato</w:t>
      </w:r>
      <w:r w:rsidRPr="002A70D8">
        <w:rPr>
          <w:rFonts w:ascii="Arial" w:eastAsia="Times New Roman" w:hAnsi="Arial" w:cs="Arial"/>
          <w:bCs/>
          <w:i/>
          <w:iCs/>
          <w:kern w:val="0"/>
          <w:sz w:val="24"/>
          <w:szCs w:val="20"/>
          <w:lang w:eastAsia="it-IT"/>
          <w14:ligatures w14:val="none"/>
        </w:rPr>
        <w:t>»</w:t>
      </w:r>
      <w:r w:rsidRPr="002A70D8">
        <w:rPr>
          <w:rFonts w:ascii="Arial" w:eastAsia="Times New Roman" w:hAnsi="Arial" w:cs="Times New Roman"/>
          <w:bCs/>
          <w:i/>
          <w:iCs/>
          <w:kern w:val="0"/>
          <w:sz w:val="24"/>
          <w:szCs w:val="20"/>
          <w:lang w:eastAsia="it-IT"/>
          <w14:ligatures w14:val="none"/>
        </w:rPr>
        <w:t>”</w:t>
      </w:r>
      <w:r w:rsidRPr="002A70D8">
        <w:rPr>
          <w:rFonts w:ascii="Arial" w:eastAsia="Times New Roman" w:hAnsi="Arial" w:cs="Times New Roman"/>
          <w:bCs/>
          <w:kern w:val="0"/>
          <w:sz w:val="24"/>
          <w:szCs w:val="20"/>
          <w:lang w:eastAsia="it-IT"/>
          <w14:ligatures w14:val="none"/>
        </w:rPr>
        <w:t xml:space="preserve"> (Sal 2,7). “</w:t>
      </w:r>
      <w:r w:rsidRPr="002A70D8">
        <w:rPr>
          <w:rFonts w:ascii="Arial" w:eastAsia="Times New Roman" w:hAnsi="Arial" w:cs="Times New Roman"/>
          <w:bCs/>
          <w:i/>
          <w:iCs/>
          <w:kern w:val="0"/>
          <w:sz w:val="24"/>
          <w:szCs w:val="20"/>
          <w:lang w:eastAsia="it-IT"/>
          <w14:ligatures w14:val="none"/>
        </w:rPr>
        <w:t>A te il principato nel giorno della tua potenza tra santi splendori; dal seno dell’aurora, come rugiada, io ti ho generato”</w:t>
      </w:r>
      <w:r w:rsidRPr="002A70D8">
        <w:rPr>
          <w:rFonts w:ascii="Arial" w:eastAsia="Times New Roman" w:hAnsi="Arial" w:cs="Times New Roman"/>
          <w:bCs/>
          <w:kern w:val="0"/>
          <w:sz w:val="24"/>
          <w:szCs w:val="20"/>
          <w:lang w:eastAsia="it-IT"/>
          <w14:ligatures w14:val="none"/>
        </w:rPr>
        <w:t xml:space="preserve"> (Sal 110,3). Così nel prologo del Quarto Vangelo: </w:t>
      </w:r>
      <w:r w:rsidRPr="002A70D8">
        <w:rPr>
          <w:rFonts w:ascii="Arial" w:eastAsia="Times New Roman" w:hAnsi="Arial" w:cs="Times New Roman"/>
          <w:bCs/>
          <w:i/>
          <w:iCs/>
          <w:kern w:val="0"/>
          <w:sz w:val="24"/>
          <w:szCs w:val="20"/>
          <w:lang w:eastAsia="it-IT"/>
          <w14:ligatures w14:val="none"/>
        </w:rPr>
        <w:t>“In principio era il Verbo, e il Verbo era presso Dio e il Verbo era Dio. Egli era, in principio, presso Dio”</w:t>
      </w:r>
      <w:r w:rsidRPr="002A70D8">
        <w:rPr>
          <w:rFonts w:ascii="Arial" w:eastAsia="Times New Roman" w:hAnsi="Arial" w:cs="Times New Roman"/>
          <w:bCs/>
          <w:kern w:val="0"/>
          <w:sz w:val="24"/>
          <w:szCs w:val="20"/>
          <w:lang w:eastAsia="it-IT"/>
          <w14:ligatures w14:val="none"/>
        </w:rPr>
        <w:t xml:space="preserve"> (Gv 1,1-2). Nell’oggi dell’eternità senza tempo perché prima del tempo Gesù è il Verbo Eterno del Padre, </w:t>
      </w:r>
      <w:r w:rsidRPr="002A70D8">
        <w:rPr>
          <w:rFonts w:ascii="Arial" w:eastAsia="Times New Roman" w:hAnsi="Arial" w:cs="Times New Roman"/>
          <w:bCs/>
          <w:kern w:val="0"/>
          <w:sz w:val="24"/>
          <w:szCs w:val="20"/>
          <w:lang w:eastAsia="it-IT"/>
          <w14:ligatures w14:val="none"/>
        </w:rPr>
        <w:lastRenderedPageBreak/>
        <w:t xml:space="preserve">il suo Figlio Unigenito, da Lui generato oggi; è un oggi però senza tempo, perché è un oggi eterno, senza principio e senza fine. Questa verità è essenza di Gesù. </w:t>
      </w:r>
    </w:p>
    <w:p w14:paraId="5502DFAE" w14:textId="77777777" w:rsidR="002A70D8" w:rsidRPr="002A70D8" w:rsidRDefault="002A70D8" w:rsidP="002A70D8">
      <w:pPr>
        <w:spacing w:after="240"/>
        <w:rPr>
          <w:rFonts w:ascii="Arial" w:hAnsi="Arial" w:cs="Arial"/>
          <w:b/>
          <w:sz w:val="24"/>
          <w:szCs w:val="24"/>
          <w:lang w:eastAsia="it-IT"/>
        </w:rPr>
      </w:pPr>
      <w:r w:rsidRPr="002A70D8">
        <w:rPr>
          <w:rFonts w:ascii="Arial" w:hAnsi="Arial" w:cs="Arial"/>
          <w:b/>
          <w:sz w:val="24"/>
          <w:szCs w:val="24"/>
          <w:lang w:eastAsia="it-IT"/>
        </w:rPr>
        <w:t>Secondo oggi: l’oggi da cui ha inizio il tempo</w:t>
      </w:r>
    </w:p>
    <w:p w14:paraId="6A4C03D4"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dalle tenebre o dai molti errori. Sempre in pienezza di luce e di scienza. </w:t>
      </w:r>
    </w:p>
    <w:p w14:paraId="013BD242"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Prima dell’Incarnazione ecco come sempre l’Apostolo Giovanni parla del Verbo di Dio: </w:t>
      </w:r>
      <w:r w:rsidRPr="002A70D8">
        <w:rPr>
          <w:rFonts w:ascii="Arial" w:eastAsia="Times New Roman" w:hAnsi="Arial" w:cs="Times New Roman"/>
          <w:bCs/>
          <w:i/>
          <w:iCs/>
          <w:kern w:val="0"/>
          <w:sz w:val="24"/>
          <w:szCs w:val="20"/>
          <w:lang w:eastAsia="it-IT"/>
          <w14:ligatures w14:val="none"/>
        </w:rPr>
        <w:t>“Tutto è stato fatto per mezzo di lui e senza di lui nulla è stato fatto di ciò che esiste. In lui era la vita e la vita era la luce degli uomini; la luce splende nelle tenebre e le tenebre non l’hanno vinta”</w:t>
      </w:r>
      <w:r w:rsidRPr="002A70D8">
        <w:rPr>
          <w:rFonts w:ascii="Arial" w:eastAsia="Times New Roman" w:hAnsi="Arial" w:cs="Times New Roman"/>
          <w:bCs/>
          <w:kern w:val="0"/>
          <w:sz w:val="24"/>
          <w:szCs w:val="20"/>
          <w:lang w:eastAsia="it-IT"/>
          <w14:ligatures w14:val="none"/>
        </w:rPr>
        <w:t xml:space="preserve"> (Gv 1,2-5). </w:t>
      </w:r>
    </w:p>
    <w:p w14:paraId="6EFDD337" w14:textId="77777777" w:rsidR="002A70D8" w:rsidRPr="002A70D8" w:rsidRDefault="002A70D8" w:rsidP="002A70D8">
      <w:pPr>
        <w:spacing w:after="240"/>
        <w:rPr>
          <w:rFonts w:ascii="Arial" w:hAnsi="Arial" w:cs="Arial"/>
          <w:b/>
          <w:sz w:val="24"/>
          <w:szCs w:val="24"/>
          <w:lang w:eastAsia="it-IT"/>
        </w:rPr>
      </w:pPr>
      <w:r w:rsidRPr="002A70D8">
        <w:rPr>
          <w:rFonts w:ascii="Arial" w:hAnsi="Arial" w:cs="Arial"/>
          <w:b/>
          <w:sz w:val="24"/>
          <w:szCs w:val="24"/>
          <w:lang w:eastAsia="it-IT"/>
        </w:rPr>
        <w:t>Terzo oggi: l’oggi prima dell’incarnazione</w:t>
      </w:r>
    </w:p>
    <w:p w14:paraId="1A9CC963"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w:t>
      </w:r>
    </w:p>
    <w:p w14:paraId="0BE6A945"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 xml:space="preserve">Nelle antiche profezie il mistero di Cristo Gesù è tutto velato. Quando Lui verrà, sarà Lui a svelarlo in ogni loro Parola. Nessuna Parola rimarrà incompiuta o senza svelamento. Questa verità è così rivelata dall’Apostolo Paolo: </w:t>
      </w:r>
      <w:r w:rsidRPr="002A70D8">
        <w:rPr>
          <w:rFonts w:ascii="Arial" w:eastAsia="Times New Roman" w:hAnsi="Arial" w:cs="Times New Roman"/>
          <w:bCs/>
          <w:i/>
          <w:iCs/>
          <w:kern w:val="0"/>
          <w:sz w:val="24"/>
          <w:szCs w:val="20"/>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2A70D8">
        <w:rPr>
          <w:rFonts w:ascii="Arial" w:eastAsia="Times New Roman" w:hAnsi="Arial" w:cs="Times New Roman"/>
          <w:bCs/>
          <w:kern w:val="0"/>
          <w:sz w:val="24"/>
          <w:szCs w:val="20"/>
          <w:lang w:eastAsia="it-IT"/>
          <w14:ligatures w14:val="none"/>
        </w:rPr>
        <w:t xml:space="preserve"> (1Cor 1,19-20). </w:t>
      </w:r>
    </w:p>
    <w:p w14:paraId="2AF8686D" w14:textId="77777777" w:rsidR="002A70D8" w:rsidRPr="002A70D8" w:rsidRDefault="002A70D8" w:rsidP="002A70D8">
      <w:pPr>
        <w:spacing w:after="240" w:line="240" w:lineRule="auto"/>
        <w:jc w:val="both"/>
        <w:rPr>
          <w:rFonts w:ascii="Arial" w:eastAsia="Times New Roman" w:hAnsi="Arial" w:cs="Times New Roman"/>
          <w:bCs/>
          <w:kern w:val="0"/>
          <w:sz w:val="24"/>
          <w:szCs w:val="20"/>
          <w:lang w:eastAsia="it-IT"/>
          <w14:ligatures w14:val="none"/>
        </w:rPr>
      </w:pPr>
      <w:r w:rsidRPr="002A70D8">
        <w:rPr>
          <w:rFonts w:ascii="Arial" w:eastAsia="Times New Roman" w:hAnsi="Arial" w:cs="Times New Roman"/>
          <w:bCs/>
          <w:kern w:val="0"/>
          <w:sz w:val="24"/>
          <w:szCs w:val="20"/>
          <w:lang w:eastAsia="it-IT"/>
          <w14:ligatures w14:val="none"/>
        </w:rPr>
        <w:t>Se tutto è compiuto, non tutto è ancora svelato. Tutto il mistero di Cristo Gesù lo conosceremo nella sua pienezza solo quando saremo nell’eternità beata. Allora lo vedremo così come Egli è. Ma anche nell’eternità il nostro sarà un viaggio eterno al fine di inabissarci nella sua verità che è eterna e di conseguenza irraggiungibile da qualsiasi creatura.</w:t>
      </w:r>
    </w:p>
    <w:p w14:paraId="16CAE575" w14:textId="77777777" w:rsidR="002A70D8" w:rsidRPr="002A70D8" w:rsidRDefault="002A70D8" w:rsidP="002A70D8">
      <w:pPr>
        <w:spacing w:after="240"/>
        <w:rPr>
          <w:rFonts w:ascii="Arial" w:hAnsi="Arial" w:cs="Arial"/>
          <w:b/>
          <w:sz w:val="24"/>
          <w:szCs w:val="24"/>
          <w:lang w:eastAsia="it-IT"/>
        </w:rPr>
      </w:pPr>
      <w:r w:rsidRPr="002A70D8">
        <w:rPr>
          <w:rFonts w:ascii="Arial" w:hAnsi="Arial" w:cs="Arial"/>
          <w:b/>
          <w:sz w:val="24"/>
          <w:szCs w:val="24"/>
          <w:lang w:eastAsia="it-IT"/>
        </w:rPr>
        <w:lastRenderedPageBreak/>
        <w:t>Quarto oggi: l’oggi dell’incarnazione</w:t>
      </w:r>
    </w:p>
    <w:p w14:paraId="00D1746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l’oggi dell’incarnazione nel momento storico del suo compimento. Questo quarto oggi così viene annunciato dallo Spirito Santo per mezzo dei suoi Santi apostoli ed evangelisti: Giovanni, Matteo, Luca, Paolo.</w:t>
      </w:r>
    </w:p>
    <w:p w14:paraId="7E6B3E0C" w14:textId="77777777" w:rsidR="002A70D8" w:rsidRPr="002A70D8" w:rsidRDefault="002A70D8" w:rsidP="002A70D8">
      <w:pPr>
        <w:spacing w:after="240"/>
        <w:rPr>
          <w:rFonts w:ascii="Arial" w:hAnsi="Arial" w:cs="Arial"/>
          <w:bCs/>
          <w:sz w:val="24"/>
          <w:szCs w:val="24"/>
          <w:lang w:eastAsia="it-IT"/>
        </w:rPr>
      </w:pPr>
      <w:r w:rsidRPr="002A70D8">
        <w:rPr>
          <w:rFonts w:ascii="Arial" w:hAnsi="Arial" w:cs="Arial"/>
          <w:bCs/>
          <w:sz w:val="24"/>
          <w:szCs w:val="24"/>
          <w:lang w:eastAsia="it-IT"/>
        </w:rPr>
        <w:t>Quinto oggi: l’oggi del compimento nella carne di Gesù</w:t>
      </w:r>
    </w:p>
    <w:p w14:paraId="7338601F"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l’oggi che va dal momento dell’incarnazione al momento della sua gloriosa risurrezione e ascensione al cielo. Si compiono in Cristo tutte le Parole della Legge, del Profeti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w:t>
      </w:r>
    </w:p>
    <w:p w14:paraId="54CC841D"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44F53A4E" w14:textId="77777777" w:rsidR="002A70D8" w:rsidRPr="002A70D8" w:rsidRDefault="002A70D8" w:rsidP="002A70D8">
      <w:pPr>
        <w:spacing w:after="240"/>
        <w:rPr>
          <w:rFonts w:ascii="Arial" w:hAnsi="Arial" w:cs="Arial"/>
          <w:bCs/>
          <w:sz w:val="24"/>
          <w:szCs w:val="24"/>
          <w:lang w:eastAsia="it-IT"/>
        </w:rPr>
      </w:pPr>
      <w:r w:rsidRPr="002A70D8">
        <w:rPr>
          <w:rFonts w:ascii="Arial" w:hAnsi="Arial" w:cs="Arial"/>
          <w:bCs/>
          <w:sz w:val="24"/>
          <w:szCs w:val="24"/>
          <w:lang w:eastAsia="it-IT"/>
        </w:rPr>
        <w:t xml:space="preserve">Sesto oggi: l’oggi del compimento nella creazione </w:t>
      </w:r>
    </w:p>
    <w:p w14:paraId="0ECAA026"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w:t>
      </w:r>
    </w:p>
    <w:p w14:paraId="0E6E952B"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 xml:space="preserve">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435D5169" w14:textId="77777777" w:rsidR="002A70D8" w:rsidRPr="002A70D8" w:rsidRDefault="002A70D8" w:rsidP="002A70D8">
      <w:pPr>
        <w:spacing w:after="240"/>
        <w:rPr>
          <w:rFonts w:ascii="Arial" w:hAnsi="Arial"/>
          <w:b/>
          <w:sz w:val="24"/>
          <w:lang w:eastAsia="it-IT"/>
        </w:rPr>
      </w:pPr>
      <w:r w:rsidRPr="002A70D8">
        <w:rPr>
          <w:rFonts w:ascii="Arial" w:hAnsi="Arial"/>
          <w:b/>
          <w:sz w:val="24"/>
          <w:lang w:eastAsia="it-IT"/>
        </w:rPr>
        <w:t>Settimo oggi: è l’oggi eterno della Gerusalemme celeste</w:t>
      </w:r>
    </w:p>
    <w:p w14:paraId="6E090B39"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Ecco come questo Settimo Oggi è rivelato nell’Apocalisse dell’Apostolo Giovanni:</w:t>
      </w:r>
    </w:p>
    <w:p w14:paraId="6C0080F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lastRenderedPageBreak/>
        <w:t>In questi sette oggi vi è la pienezza di tutta la verità di Cristo Gesù. Se uno solo di questi sette oggi viene negato, tutto il mistero di Cristo Gesù viene negato. Il mistero di Cristo è racchiuso in eterno in Questi Sette Oggi.</w:t>
      </w:r>
    </w:p>
    <w:p w14:paraId="6A6170B4"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r w:rsidRPr="002A70D8">
        <w:rPr>
          <w:rFonts w:ascii="Arial" w:eastAsia="Times New Roman" w:hAnsi="Arial" w:cs="Times New Roman"/>
          <w:bCs/>
          <w:kern w:val="0"/>
          <w:sz w:val="24"/>
          <w:szCs w:val="24"/>
          <w:lang w:eastAsia="it-IT"/>
          <w14:ligatures w14:val="none"/>
        </w:rPr>
        <w:t>Lo si è già detto. Oggi si nega il Settimo Oggi. Negato questo Settimo Oggi, si negano tutti gli altri. Ecco quanto ho già pubblicato su questo Settimo Oggi dal titolo: Il Principio della sana escatologia.</w:t>
      </w:r>
    </w:p>
    <w:p w14:paraId="372DA0E7" w14:textId="77777777" w:rsidR="002A70D8" w:rsidRPr="002A70D8" w:rsidRDefault="002A70D8" w:rsidP="002A70D8">
      <w:pPr>
        <w:spacing w:after="240"/>
        <w:rPr>
          <w:rFonts w:ascii="Arial" w:hAnsi="Arial"/>
          <w:b/>
          <w:sz w:val="24"/>
          <w:lang w:eastAsia="it-IT"/>
        </w:rPr>
      </w:pPr>
      <w:r w:rsidRPr="002A70D8">
        <w:rPr>
          <w:rFonts w:ascii="Arial" w:hAnsi="Arial"/>
          <w:b/>
          <w:sz w:val="24"/>
          <w:lang w:eastAsia="it-IT"/>
        </w:rPr>
        <w:t>Il principio della sana escatologia</w:t>
      </w:r>
    </w:p>
    <w:p w14:paraId="6C828CE4"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Calibri" w:hAnsi="Arial" w:cs="Times New Roman"/>
          <w:bCs/>
          <w:kern w:val="0"/>
          <w:sz w:val="24"/>
          <w:szCs w:val="24"/>
          <w:lang w:eastAsia="it-IT"/>
          <w14:ligatures w14:val="none"/>
        </w:rPr>
        <w:t xml:space="preserve">La vera escatologia via della vera antropologia. </w:t>
      </w:r>
      <w:r w:rsidRPr="002A70D8">
        <w:rPr>
          <w:rFonts w:ascii="Arial" w:eastAsia="Times New Roman" w:hAnsi="Arial" w:cs="Arial"/>
          <w:bCs/>
          <w:color w:val="000000"/>
          <w:kern w:val="0"/>
          <w:sz w:val="24"/>
          <w:szCs w:val="24"/>
          <w:lang w:eastAsia="it-IT"/>
          <w14:ligatures w14:val="none"/>
        </w:rPr>
        <w:t xml:space="preserve">Il principio della sana o vera escatologia, sul quale essa interamente si fonda, resta immodificabile, immutabile in eterno. Possiamo così enunciarlo: </w:t>
      </w:r>
      <w:r w:rsidRPr="002A70D8">
        <w:rPr>
          <w:rFonts w:ascii="Arial" w:eastAsia="Times New Roman" w:hAnsi="Arial" w:cs="Arial"/>
          <w:bCs/>
          <w:i/>
          <w:color w:val="000000"/>
          <w:kern w:val="0"/>
          <w:sz w:val="24"/>
          <w:szCs w:val="24"/>
          <w:lang w:eastAsia="it-IT"/>
          <w14:ligatures w14:val="none"/>
        </w:rPr>
        <w:t xml:space="preserve">“L’immediatamente dopo di ogni uomo, sia per il tempo che per l’eternità, è il frutto dell’obbedienza o della disobbedienza alla Parola del Signore”. </w:t>
      </w:r>
      <w:r w:rsidRPr="002A70D8">
        <w:rPr>
          <w:rFonts w:ascii="Arial" w:eastAsia="Times New Roman" w:hAnsi="Arial" w:cs="Arial"/>
          <w:bCs/>
          <w:color w:val="000000"/>
          <w:kern w:val="0"/>
          <w:sz w:val="24"/>
          <w:szCs w:val="24"/>
          <w:lang w:eastAsia="it-IT"/>
          <w14:ligatures w14:val="none"/>
        </w:rPr>
        <w:t xml:space="preserve">Appena creato l’uomo riceve dal suo Creatore, Signore e Dio un comando: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2A70D8">
        <w:rPr>
          <w:rFonts w:ascii="Arial" w:eastAsia="Times New Roman" w:hAnsi="Arial" w:cs="Arial"/>
          <w:bCs/>
          <w:iCs/>
          <w:color w:val="000000"/>
          <w:kern w:val="0"/>
          <w:sz w:val="24"/>
          <w:szCs w:val="24"/>
          <w:lang w:eastAsia="it-IT"/>
          <w14:ligatures w14:val="none"/>
        </w:rPr>
        <w:t>» (</w:t>
      </w:r>
      <w:r w:rsidRPr="002A70D8">
        <w:rPr>
          <w:rFonts w:ascii="Arial" w:eastAsia="Times New Roman" w:hAnsi="Arial" w:cs="Arial"/>
          <w:bCs/>
          <w:i/>
          <w:color w:val="000000"/>
          <w:kern w:val="0"/>
          <w:sz w:val="24"/>
          <w:szCs w:val="24"/>
          <w:lang w:eastAsia="it-IT"/>
          <w14:ligatures w14:val="none"/>
        </w:rPr>
        <w:t xml:space="preserve">Gen </w:t>
      </w:r>
      <w:r w:rsidRPr="002A70D8">
        <w:rPr>
          <w:rFonts w:ascii="Arial" w:eastAsia="Times New Roman" w:hAnsi="Arial" w:cs="Arial"/>
          <w:bCs/>
          <w:iCs/>
          <w:color w:val="000000"/>
          <w:kern w:val="0"/>
          <w:sz w:val="24"/>
          <w:szCs w:val="24"/>
          <w:lang w:eastAsia="it-IT"/>
          <w14:ligatures w14:val="none"/>
        </w:rPr>
        <w:t>2,16-17).</w:t>
      </w:r>
      <w:r w:rsidRPr="002A70D8">
        <w:rPr>
          <w:rFonts w:ascii="Arial" w:eastAsia="Times New Roman" w:hAnsi="Arial" w:cs="Arial"/>
          <w:bCs/>
          <w:color w:val="000000"/>
          <w:kern w:val="0"/>
          <w:sz w:val="24"/>
          <w:szCs w:val="24"/>
          <w:lang w:eastAsia="it-IT"/>
          <w14:ligatures w14:val="none"/>
        </w:rPr>
        <w:t xml:space="preserve"> Poiché questo comando è del Creatore e Signore dell’uomo, necessariamente dovrà essere Parola vera. Poiché Parola vera, essa infallibilmente si compie. </w:t>
      </w:r>
    </w:p>
    <w:p w14:paraId="6763F1E6"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0043F421"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Gen </w:t>
      </w:r>
      <w:r w:rsidRPr="002A70D8">
        <w:rPr>
          <w:rFonts w:ascii="Arial" w:eastAsia="Times New Roman" w:hAnsi="Arial" w:cs="Arial"/>
          <w:bCs/>
          <w:iCs/>
          <w:color w:val="000000"/>
          <w:kern w:val="0"/>
          <w:sz w:val="24"/>
          <w:szCs w:val="24"/>
          <w:lang w:eastAsia="it-IT"/>
          <w14:ligatures w14:val="none"/>
        </w:rPr>
        <w:t>3,14-15).</w:t>
      </w:r>
      <w:r w:rsidRPr="002A70D8">
        <w:rPr>
          <w:rFonts w:ascii="Arial" w:eastAsia="Times New Roman" w:hAnsi="Arial" w:cs="Arial"/>
          <w:bCs/>
          <w:color w:val="000000"/>
          <w:kern w:val="0"/>
          <w:sz w:val="24"/>
          <w:szCs w:val="24"/>
          <w:lang w:eastAsia="it-IT"/>
          <w14:ligatures w14:val="none"/>
        </w:rPr>
        <w:t xml:space="preserve"> Con queste parole nasce la vera speranza. Un giorno dal suo Signore l’uomo sarà liberato da questo abisso di morte. </w:t>
      </w:r>
    </w:p>
    <w:p w14:paraId="49F934DC"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w:t>
      </w:r>
      <w:r w:rsidRPr="002A70D8">
        <w:rPr>
          <w:rFonts w:ascii="Arial" w:eastAsia="Times New Roman" w:hAnsi="Arial" w:cs="Arial"/>
          <w:bCs/>
          <w:i/>
          <w:color w:val="000000"/>
          <w:kern w:val="0"/>
          <w:sz w:val="24"/>
          <w:szCs w:val="24"/>
          <w:lang w:eastAsia="it-IT"/>
          <w14:ligatures w14:val="none"/>
        </w:rPr>
        <w:lastRenderedPageBreak/>
        <w:t>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w:t>
      </w:r>
      <w:r w:rsidRPr="002A70D8">
        <w:rPr>
          <w:rFonts w:ascii="Arial" w:eastAsia="Times New Roman" w:hAnsi="Arial" w:cs="Arial"/>
          <w:bCs/>
          <w:iCs/>
          <w:color w:val="000000"/>
          <w:kern w:val="0"/>
          <w:sz w:val="24"/>
          <w:szCs w:val="24"/>
          <w:lang w:eastAsia="it-IT"/>
          <w14:ligatures w14:val="none"/>
        </w:rPr>
        <w:t>» (</w:t>
      </w:r>
      <w:r w:rsidRPr="002A70D8">
        <w:rPr>
          <w:rFonts w:ascii="Arial" w:eastAsia="Times New Roman" w:hAnsi="Arial" w:cs="Arial"/>
          <w:bCs/>
          <w:i/>
          <w:color w:val="000000"/>
          <w:kern w:val="0"/>
          <w:sz w:val="24"/>
          <w:szCs w:val="24"/>
          <w:lang w:eastAsia="it-IT"/>
          <w14:ligatures w14:val="none"/>
        </w:rPr>
        <w:t xml:space="preserve">Dt </w:t>
      </w:r>
      <w:r w:rsidRPr="002A70D8">
        <w:rPr>
          <w:rFonts w:ascii="Arial" w:eastAsia="Times New Roman" w:hAnsi="Arial" w:cs="Arial"/>
          <w:bCs/>
          <w:iCs/>
          <w:color w:val="000000"/>
          <w:kern w:val="0"/>
          <w:sz w:val="24"/>
          <w:szCs w:val="24"/>
          <w:lang w:eastAsia="it-IT"/>
          <w14:ligatures w14:val="none"/>
        </w:rPr>
        <w:t>30,15-20).</w:t>
      </w:r>
      <w:r w:rsidRPr="002A70D8">
        <w:rPr>
          <w:rFonts w:ascii="Arial" w:eastAsia="Times New Roman" w:hAnsi="Arial" w:cs="Arial"/>
          <w:bCs/>
          <w:color w:val="000000"/>
          <w:kern w:val="0"/>
          <w:sz w:val="24"/>
          <w:szCs w:val="24"/>
          <w:lang w:eastAsia="it-IT"/>
          <w14:ligatures w14:val="none"/>
        </w:rPr>
        <w:t xml:space="preserve"> </w:t>
      </w:r>
    </w:p>
    <w:p w14:paraId="786DAF77"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Dt </w:t>
      </w:r>
      <w:r w:rsidRPr="002A70D8">
        <w:rPr>
          <w:rFonts w:ascii="Arial" w:eastAsia="Times New Roman" w:hAnsi="Arial" w:cs="Arial"/>
          <w:bCs/>
          <w:iCs/>
          <w:color w:val="000000"/>
          <w:kern w:val="0"/>
          <w:sz w:val="24"/>
          <w:szCs w:val="24"/>
          <w:lang w:eastAsia="it-IT"/>
          <w14:ligatures w14:val="none"/>
        </w:rPr>
        <w:t>8,1-5).</w:t>
      </w:r>
      <w:r w:rsidRPr="002A70D8">
        <w:rPr>
          <w:rFonts w:ascii="Arial" w:eastAsia="Times New Roman" w:hAnsi="Arial" w:cs="Arial"/>
          <w:bCs/>
          <w:color w:val="000000"/>
          <w:kern w:val="0"/>
          <w:sz w:val="24"/>
          <w:szCs w:val="24"/>
          <w:lang w:eastAsia="it-IT"/>
          <w14:ligatures w14:val="none"/>
        </w:rPr>
        <w:t xml:space="preserve"> Fu con la fede in questa Parola del Padre suo che Gesù vinse la prima tentazione nel deserto: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Il tentatore gli si avvicinò e gli disse: “Se tu sei Figlio di Dio, di’ che queste pietre diventino pane”. Ma egli rispose: “Sta scritto: Non di solo pane vivrà l’uomo, ma di ogni parola che esce dalla bocca di Dio”</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Mt </w:t>
      </w:r>
      <w:r w:rsidRPr="002A70D8">
        <w:rPr>
          <w:rFonts w:ascii="Arial" w:eastAsia="Times New Roman" w:hAnsi="Arial" w:cs="Arial"/>
          <w:bCs/>
          <w:iCs/>
          <w:color w:val="000000"/>
          <w:kern w:val="0"/>
          <w:sz w:val="24"/>
          <w:szCs w:val="24"/>
          <w:lang w:eastAsia="it-IT"/>
          <w14:ligatures w14:val="none"/>
        </w:rPr>
        <w:t>4,3-4).</w:t>
      </w:r>
      <w:r w:rsidRPr="002A70D8">
        <w:rPr>
          <w:rFonts w:ascii="Arial" w:eastAsia="Times New Roman" w:hAnsi="Arial" w:cs="Arial"/>
          <w:bCs/>
          <w:color w:val="000000"/>
          <w:kern w:val="0"/>
          <w:sz w:val="24"/>
          <w:szCs w:val="24"/>
          <w:lang w:eastAsia="it-IT"/>
          <w14:ligatures w14:val="none"/>
        </w:rPr>
        <w:t xml:space="preserve"> </w:t>
      </w:r>
    </w:p>
    <w:p w14:paraId="22F164C3"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Fil </w:t>
      </w:r>
      <w:r w:rsidRPr="002A70D8">
        <w:rPr>
          <w:rFonts w:ascii="Arial" w:eastAsia="Times New Roman" w:hAnsi="Arial" w:cs="Arial"/>
          <w:bCs/>
          <w:iCs/>
          <w:color w:val="000000"/>
          <w:kern w:val="0"/>
          <w:sz w:val="24"/>
          <w:szCs w:val="24"/>
          <w:lang w:eastAsia="it-IT"/>
          <w14:ligatures w14:val="none"/>
        </w:rPr>
        <w:t>2,6-8).</w:t>
      </w:r>
    </w:p>
    <w:p w14:paraId="21B3627C"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79D5FA1F"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lastRenderedPageBreak/>
        <w:t xml:space="preserve">Questa verità è così mirabilmente rivelata dall’Apostolo Paolo: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 xml:space="preserve">(Cfr. </w:t>
      </w:r>
      <w:r w:rsidRPr="002A70D8">
        <w:rPr>
          <w:rFonts w:ascii="Arial" w:eastAsia="Times New Roman" w:hAnsi="Arial" w:cs="Arial"/>
          <w:bCs/>
          <w:i/>
          <w:color w:val="000000"/>
          <w:kern w:val="0"/>
          <w:sz w:val="24"/>
          <w:szCs w:val="24"/>
          <w:lang w:eastAsia="it-IT"/>
          <w14:ligatures w14:val="none"/>
        </w:rPr>
        <w:t xml:space="preserve">Rm </w:t>
      </w:r>
      <w:r w:rsidRPr="002A70D8">
        <w:rPr>
          <w:rFonts w:ascii="Arial" w:eastAsia="Times New Roman" w:hAnsi="Arial" w:cs="Arial"/>
          <w:bCs/>
          <w:iCs/>
          <w:color w:val="000000"/>
          <w:kern w:val="0"/>
          <w:sz w:val="24"/>
          <w:szCs w:val="24"/>
          <w:lang w:eastAsia="it-IT"/>
          <w14:ligatures w14:val="none"/>
        </w:rPr>
        <w:t>5,12-21).</w:t>
      </w:r>
      <w:r w:rsidRPr="002A70D8">
        <w:rPr>
          <w:rFonts w:ascii="Arial" w:eastAsia="Times New Roman" w:hAnsi="Arial" w:cs="Arial"/>
          <w:bCs/>
          <w:color w:val="000000"/>
          <w:kern w:val="0"/>
          <w:sz w:val="24"/>
          <w:szCs w:val="24"/>
          <w:lang w:eastAsia="it-IT"/>
          <w14:ligatures w14:val="none"/>
        </w:rPr>
        <w:t xml:space="preserve"> </w:t>
      </w:r>
    </w:p>
    <w:p w14:paraId="20E9779E"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Anche la creazione soffre a causa delle trasgressioni dell’uomo: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w:t>
      </w:r>
      <w:r w:rsidRPr="002A70D8">
        <w:rPr>
          <w:rFonts w:ascii="Arial" w:eastAsia="Times New Roman" w:hAnsi="Arial" w:cs="Arial"/>
          <w:bCs/>
          <w:iCs/>
          <w:color w:val="000000"/>
          <w:kern w:val="0"/>
          <w:sz w:val="24"/>
          <w:szCs w:val="24"/>
          <w:lang w:eastAsia="it-IT"/>
          <w14:ligatures w14:val="none"/>
        </w:rPr>
        <w:t>» (</w:t>
      </w:r>
      <w:r w:rsidRPr="002A70D8">
        <w:rPr>
          <w:rFonts w:ascii="Arial" w:eastAsia="Times New Roman" w:hAnsi="Arial" w:cs="Arial"/>
          <w:bCs/>
          <w:i/>
          <w:color w:val="000000"/>
          <w:kern w:val="0"/>
          <w:sz w:val="24"/>
          <w:szCs w:val="24"/>
          <w:lang w:eastAsia="it-IT"/>
          <w14:ligatures w14:val="none"/>
        </w:rPr>
        <w:t xml:space="preserve">Rm </w:t>
      </w:r>
      <w:r w:rsidRPr="002A70D8">
        <w:rPr>
          <w:rFonts w:ascii="Arial" w:eastAsia="Times New Roman" w:hAnsi="Arial" w:cs="Arial"/>
          <w:bCs/>
          <w:iCs/>
          <w:color w:val="000000"/>
          <w:kern w:val="0"/>
          <w:sz w:val="24"/>
          <w:szCs w:val="24"/>
          <w:lang w:eastAsia="it-IT"/>
          <w14:ligatures w14:val="none"/>
        </w:rPr>
        <w:t>8,19-22).</w:t>
      </w:r>
      <w:r w:rsidRPr="002A70D8">
        <w:rPr>
          <w:rFonts w:ascii="Arial" w:eastAsia="Times New Roman" w:hAnsi="Arial" w:cs="Arial"/>
          <w:bCs/>
          <w:color w:val="000000"/>
          <w:kern w:val="0"/>
          <w:sz w:val="24"/>
          <w:szCs w:val="24"/>
          <w:lang w:eastAsia="it-IT"/>
          <w14:ligatures w14:val="none"/>
        </w:rPr>
        <w:t xml:space="preserve"> </w:t>
      </w:r>
    </w:p>
    <w:p w14:paraId="379EA1B8"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Io vi ho condotti in una terra che è un giardino, perché ne mangiaste i frutti e i prodotti, ma voi, appena entrati, avete contaminato la mia terra e avete reso una vergogna la mia eredità</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Ger </w:t>
      </w:r>
      <w:r w:rsidRPr="002A70D8">
        <w:rPr>
          <w:rFonts w:ascii="Arial" w:eastAsia="Times New Roman" w:hAnsi="Arial" w:cs="Arial"/>
          <w:bCs/>
          <w:iCs/>
          <w:color w:val="000000"/>
          <w:kern w:val="0"/>
          <w:sz w:val="24"/>
          <w:szCs w:val="24"/>
          <w:lang w:eastAsia="it-IT"/>
          <w14:ligatures w14:val="none"/>
        </w:rPr>
        <w:t>2,7).</w:t>
      </w:r>
      <w:r w:rsidRPr="002A70D8">
        <w:rPr>
          <w:rFonts w:ascii="Arial" w:eastAsia="Times New Roman" w:hAnsi="Arial" w:cs="Arial"/>
          <w:bCs/>
          <w:color w:val="000000"/>
          <w:kern w:val="0"/>
          <w:sz w:val="24"/>
          <w:szCs w:val="24"/>
          <w:lang w:eastAsia="it-IT"/>
          <w14:ligatures w14:val="none"/>
        </w:rPr>
        <w:t xml:space="preserve"> Ecco perché il nostro silenzio è omertoso. Vorremmo la sana ecologia, senza la sana escatologia. La sana ecologia è il frutto della sana escatologia.</w:t>
      </w:r>
    </w:p>
    <w:p w14:paraId="5BAEE7F5"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Così l’obbedienza di Cristo Gesù viene annunciata nella Lettera agli Ebrei: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Eb </w:t>
      </w:r>
      <w:r w:rsidRPr="002A70D8">
        <w:rPr>
          <w:rFonts w:ascii="Arial" w:eastAsia="Times New Roman" w:hAnsi="Arial" w:cs="Arial"/>
          <w:bCs/>
          <w:iCs/>
          <w:color w:val="000000"/>
          <w:kern w:val="0"/>
          <w:sz w:val="24"/>
          <w:szCs w:val="24"/>
          <w:lang w:eastAsia="it-IT"/>
          <w14:ligatures w14:val="none"/>
        </w:rPr>
        <w:t>5,7-10).</w:t>
      </w:r>
      <w:r w:rsidRPr="002A70D8">
        <w:rPr>
          <w:rFonts w:ascii="Arial" w:eastAsia="Times New Roman" w:hAnsi="Arial" w:cs="Arial"/>
          <w:bCs/>
          <w:color w:val="000000"/>
          <w:kern w:val="0"/>
          <w:sz w:val="24"/>
          <w:szCs w:val="24"/>
          <w:lang w:eastAsia="it-IT"/>
          <w14:ligatures w14:val="none"/>
        </w:rPr>
        <w:t xml:space="preserve"> </w:t>
      </w:r>
    </w:p>
    <w:p w14:paraId="60059338" w14:textId="77777777" w:rsidR="002A70D8" w:rsidRPr="002A70D8" w:rsidRDefault="002A70D8" w:rsidP="002A70D8">
      <w:pPr>
        <w:spacing w:after="240" w:line="240" w:lineRule="auto"/>
        <w:jc w:val="both"/>
        <w:rPr>
          <w:rFonts w:ascii="Arial" w:eastAsia="Times New Roman" w:hAnsi="Arial" w:cs="Arial"/>
          <w:bCs/>
          <w:i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E ancora:</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Eb </w:t>
      </w:r>
      <w:r w:rsidRPr="002A70D8">
        <w:rPr>
          <w:rFonts w:ascii="Arial" w:eastAsia="Times New Roman" w:hAnsi="Arial" w:cs="Arial"/>
          <w:bCs/>
          <w:iCs/>
          <w:color w:val="000000"/>
          <w:kern w:val="0"/>
          <w:sz w:val="24"/>
          <w:szCs w:val="24"/>
          <w:lang w:eastAsia="it-IT"/>
          <w14:ligatures w14:val="none"/>
        </w:rPr>
        <w:t>10,6-10).</w:t>
      </w:r>
    </w:p>
    <w:p w14:paraId="50EDB6CA"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w:t>
      </w:r>
      <w:r w:rsidRPr="002A70D8">
        <w:rPr>
          <w:rFonts w:ascii="Arial" w:eastAsia="Times New Roman" w:hAnsi="Arial" w:cs="Arial"/>
          <w:bCs/>
          <w:color w:val="000000"/>
          <w:kern w:val="0"/>
          <w:sz w:val="24"/>
          <w:szCs w:val="24"/>
          <w:lang w:eastAsia="it-IT"/>
          <w14:ligatures w14:val="none"/>
        </w:rPr>
        <w:lastRenderedPageBreak/>
        <w:t xml:space="preserve">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4A8A4F5B" w14:textId="77777777" w:rsidR="002A70D8" w:rsidRPr="002A70D8" w:rsidRDefault="002A70D8" w:rsidP="002A70D8">
      <w:pPr>
        <w:spacing w:after="240" w:line="240" w:lineRule="auto"/>
        <w:jc w:val="both"/>
        <w:rPr>
          <w:rFonts w:ascii="Arial" w:eastAsia="Times New Roman" w:hAnsi="Arial" w:cs="Arial"/>
          <w:bCs/>
          <w:i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Tutte le altre pastorali sono vanità. Sono un inutile inseguire il vento. Anzi tutte le altre sono un partorire vento, secondo la profezia di Isaia: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Is </w:t>
      </w:r>
      <w:r w:rsidRPr="002A70D8">
        <w:rPr>
          <w:rFonts w:ascii="Arial" w:eastAsia="Times New Roman" w:hAnsi="Arial" w:cs="Arial"/>
          <w:bCs/>
          <w:iCs/>
          <w:color w:val="000000"/>
          <w:kern w:val="0"/>
          <w:sz w:val="24"/>
          <w:szCs w:val="24"/>
          <w:lang w:eastAsia="it-IT"/>
          <w14:ligatures w14:val="none"/>
        </w:rPr>
        <w:t>26,16-18).</w:t>
      </w:r>
    </w:p>
    <w:p w14:paraId="37132615"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74A8CD2A" w14:textId="77777777" w:rsidR="002A70D8" w:rsidRPr="002A70D8" w:rsidRDefault="002A70D8" w:rsidP="002A70D8">
      <w:pPr>
        <w:spacing w:after="240" w:line="240" w:lineRule="auto"/>
        <w:jc w:val="both"/>
        <w:rPr>
          <w:rFonts w:ascii="Arial" w:eastAsia="Times New Roman" w:hAnsi="Arial" w:cs="Arial"/>
          <w:bCs/>
          <w:i/>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Ecco cosa rivela a noi il Libro del Siracide sul dopo: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(Cfr.</w:t>
      </w:r>
      <w:r w:rsidRPr="002A70D8">
        <w:rPr>
          <w:rFonts w:ascii="Arial" w:eastAsia="Times New Roman" w:hAnsi="Arial" w:cs="Arial"/>
          <w:bCs/>
          <w:i/>
          <w:color w:val="000000"/>
          <w:kern w:val="0"/>
          <w:sz w:val="24"/>
          <w:szCs w:val="24"/>
          <w:lang w:eastAsia="it-IT"/>
          <w14:ligatures w14:val="none"/>
        </w:rPr>
        <w:t xml:space="preserve"> Sir </w:t>
      </w:r>
      <w:r w:rsidRPr="002A70D8">
        <w:rPr>
          <w:rFonts w:ascii="Arial" w:eastAsia="Times New Roman" w:hAnsi="Arial" w:cs="Arial"/>
          <w:bCs/>
          <w:iCs/>
          <w:color w:val="000000"/>
          <w:kern w:val="0"/>
          <w:sz w:val="24"/>
          <w:szCs w:val="24"/>
          <w:lang w:eastAsia="it-IT"/>
          <w14:ligatures w14:val="none"/>
        </w:rPr>
        <w:t>7,1-36).</w:t>
      </w:r>
    </w:p>
    <w:p w14:paraId="0AD3C6C9"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797DD0AD"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w:t>
      </w:r>
      <w:r w:rsidRPr="002A70D8">
        <w:rPr>
          <w:rFonts w:ascii="Arial" w:eastAsia="Times New Roman" w:hAnsi="Arial" w:cs="Arial"/>
          <w:bCs/>
          <w:color w:val="000000"/>
          <w:kern w:val="0"/>
          <w:sz w:val="24"/>
          <w:szCs w:val="24"/>
          <w:lang w:eastAsia="it-IT"/>
          <w14:ligatures w14:val="none"/>
        </w:rPr>
        <w:lastRenderedPageBreak/>
        <w:t xml:space="preserve">compie anche nell’eternità. E tuttavia la verità del compimento eterno non si fonda esclusivamente sulla storia, si fonda invece sulla stessa verità di Dio e della sua Parola rivelata. </w:t>
      </w:r>
    </w:p>
    <w:p w14:paraId="6ABB7DDF"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duemila anni di Tradizione e di cammino della vera fede nel tempo. Così rivela la Lettera agli Ebrei: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Eb </w:t>
      </w:r>
      <w:r w:rsidRPr="002A70D8">
        <w:rPr>
          <w:rFonts w:ascii="Arial" w:eastAsia="Times New Roman" w:hAnsi="Arial" w:cs="Arial"/>
          <w:bCs/>
          <w:iCs/>
          <w:color w:val="000000"/>
          <w:kern w:val="0"/>
          <w:sz w:val="24"/>
          <w:szCs w:val="24"/>
          <w:lang w:eastAsia="it-IT"/>
          <w14:ligatures w14:val="none"/>
        </w:rPr>
        <w:t>2,2-4).</w:t>
      </w:r>
    </w:p>
    <w:p w14:paraId="35D8CC1F"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591BA19E"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14141ADE"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w:t>
      </w:r>
      <w:r w:rsidRPr="002A70D8">
        <w:rPr>
          <w:rFonts w:ascii="Arial" w:eastAsia="Times New Roman" w:hAnsi="Arial" w:cs="Arial"/>
          <w:bCs/>
          <w:color w:val="000000"/>
          <w:kern w:val="0"/>
          <w:sz w:val="24"/>
          <w:szCs w:val="24"/>
          <w:lang w:eastAsia="it-IT"/>
          <w14:ligatures w14:val="none"/>
        </w:rPr>
        <w:lastRenderedPageBreak/>
        <w:t xml:space="preserve">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625782C6"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5240D4BF"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Senza questi Agenti mai ci sarà per un solo uomo il dopo senza peccato, il dopo di rigenerazione e di rinnovamento nello Spirito Santo: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 </w:t>
      </w:r>
      <w:r w:rsidRPr="002A70D8">
        <w:rPr>
          <w:rFonts w:ascii="Arial" w:eastAsia="Times New Roman" w:hAnsi="Arial" w:cs="Arial"/>
          <w:bCs/>
          <w:iCs/>
          <w:color w:val="000000"/>
          <w:kern w:val="0"/>
          <w:sz w:val="24"/>
          <w:szCs w:val="24"/>
          <w:lang w:eastAsia="it-IT"/>
          <w14:ligatures w14:val="none"/>
        </w:rPr>
        <w:t>(</w:t>
      </w:r>
      <w:r w:rsidRPr="002A70D8">
        <w:rPr>
          <w:rFonts w:ascii="Arial" w:eastAsia="Times New Roman" w:hAnsi="Arial" w:cs="Arial"/>
          <w:bCs/>
          <w:i/>
          <w:color w:val="000000"/>
          <w:kern w:val="0"/>
          <w:sz w:val="24"/>
          <w:szCs w:val="24"/>
          <w:lang w:eastAsia="it-IT"/>
          <w14:ligatures w14:val="none"/>
        </w:rPr>
        <w:t xml:space="preserve">Tt </w:t>
      </w:r>
      <w:r w:rsidRPr="002A70D8">
        <w:rPr>
          <w:rFonts w:ascii="Arial" w:eastAsia="Times New Roman" w:hAnsi="Arial" w:cs="Arial"/>
          <w:bCs/>
          <w:iCs/>
          <w:color w:val="000000"/>
          <w:kern w:val="0"/>
          <w:sz w:val="24"/>
          <w:szCs w:val="24"/>
          <w:lang w:eastAsia="it-IT"/>
          <w14:ligatures w14:val="none"/>
        </w:rPr>
        <w:t>3,3-8).</w:t>
      </w:r>
      <w:r w:rsidRPr="002A70D8">
        <w:rPr>
          <w:rFonts w:ascii="Arial" w:eastAsia="Times New Roman" w:hAnsi="Arial" w:cs="Arial"/>
          <w:bCs/>
          <w:color w:val="000000"/>
          <w:kern w:val="0"/>
          <w:sz w:val="24"/>
          <w:szCs w:val="24"/>
          <w:lang w:eastAsia="it-IT"/>
          <w14:ligatures w14:val="none"/>
        </w:rPr>
        <w:t xml:space="preserve"> Questo dopo di grazia e di verità solo lo Spirito Santo può realizzarlo per ogni uomo. </w:t>
      </w:r>
    </w:p>
    <w:p w14:paraId="1C2E9608"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Se ormai siamo tutti condannati a sentire un </w:t>
      </w:r>
      <w:r w:rsidRPr="002A70D8">
        <w:rPr>
          <w:rFonts w:ascii="Arial" w:eastAsia="Times New Roman" w:hAnsi="Arial" w:cs="Arial"/>
          <w:bCs/>
          <w:i/>
          <w:color w:val="000000"/>
          <w:kern w:val="0"/>
          <w:sz w:val="24"/>
          <w:szCs w:val="24"/>
          <w:lang w:eastAsia="it-IT"/>
          <w14:ligatures w14:val="none"/>
        </w:rPr>
        <w:t>“vangelo nuovo”</w:t>
      </w:r>
      <w:r w:rsidRPr="002A70D8">
        <w:rPr>
          <w:rFonts w:ascii="Arial" w:eastAsia="Times New Roman" w:hAnsi="Arial" w:cs="Arial"/>
          <w:bCs/>
          <w:color w:val="000000"/>
          <w:kern w:val="0"/>
          <w:sz w:val="24"/>
          <w:szCs w:val="24"/>
          <w:lang w:eastAsia="it-IT"/>
          <w14:ligatures w14:val="none"/>
        </w:rPr>
        <w:t xml:space="preserve"> o come dice l’Apostolo Paolo: </w:t>
      </w:r>
      <w:r w:rsidRPr="002A70D8">
        <w:rPr>
          <w:rFonts w:ascii="Arial" w:eastAsia="Times New Roman" w:hAnsi="Arial" w:cs="Arial"/>
          <w:bCs/>
          <w:i/>
          <w:color w:val="000000"/>
          <w:kern w:val="0"/>
          <w:sz w:val="24"/>
          <w:szCs w:val="24"/>
          <w:lang w:eastAsia="it-IT"/>
          <w14:ligatures w14:val="none"/>
        </w:rPr>
        <w:t>“un vangelo diverso”</w:t>
      </w:r>
      <w:r w:rsidRPr="002A70D8">
        <w:rPr>
          <w:rFonts w:ascii="Arial" w:eastAsia="Times New Roman" w:hAnsi="Arial" w:cs="Arial"/>
          <w:bCs/>
          <w:color w:val="000000"/>
          <w:kern w:val="0"/>
          <w:sz w:val="24"/>
          <w:szCs w:val="24"/>
          <w:lang w:eastAsia="it-IT"/>
          <w14:ligatures w14:val="none"/>
        </w:rPr>
        <w:t>,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423E60EF"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In cosa consiste questo </w:t>
      </w:r>
      <w:r w:rsidRPr="002A70D8">
        <w:rPr>
          <w:rFonts w:ascii="Arial" w:eastAsia="Times New Roman" w:hAnsi="Arial" w:cs="Arial"/>
          <w:bCs/>
          <w:i/>
          <w:color w:val="000000"/>
          <w:kern w:val="0"/>
          <w:sz w:val="24"/>
          <w:szCs w:val="24"/>
          <w:lang w:eastAsia="it-IT"/>
          <w14:ligatures w14:val="none"/>
        </w:rPr>
        <w:t>“nuovo vangelo o vangelo diverso”?</w:t>
      </w:r>
      <w:r w:rsidRPr="002A70D8">
        <w:rPr>
          <w:rFonts w:ascii="Arial" w:eastAsia="Times New Roman" w:hAnsi="Arial" w:cs="Arial"/>
          <w:bCs/>
          <w:color w:val="000000"/>
          <w:kern w:val="0"/>
          <w:sz w:val="24"/>
          <w:szCs w:val="24"/>
          <w:lang w:eastAsia="it-IT"/>
          <w14:ligatures w14:val="none"/>
        </w:rPr>
        <w:t xml:space="preserve"> Esso consiste nella cancellazione dalla nostra fede di ogni purissima verità a noi rivelata dallo Spirito Santo per mezzo dei suoi agiografi sia dell’Antico che del Nuovo Testamento. Ma anche della verità a cui Lui ci ha condotto per duemila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6E199B38"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w:t>
      </w:r>
      <w:r w:rsidRPr="002A70D8">
        <w:rPr>
          <w:rFonts w:ascii="Arial" w:eastAsia="Times New Roman" w:hAnsi="Arial" w:cs="Arial"/>
          <w:bCs/>
          <w:color w:val="000000"/>
          <w:kern w:val="0"/>
          <w:sz w:val="24"/>
          <w:szCs w:val="24"/>
          <w:lang w:eastAsia="it-IT"/>
          <w14:ligatures w14:val="none"/>
        </w:rPr>
        <w:lastRenderedPageBreak/>
        <w:t xml:space="preserve">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6764B0D9"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1CE15844" w14:textId="77777777" w:rsidR="002A70D8" w:rsidRPr="002A70D8" w:rsidRDefault="002A70D8" w:rsidP="002A70D8">
      <w:pPr>
        <w:spacing w:after="240" w:line="240" w:lineRule="auto"/>
        <w:jc w:val="both"/>
        <w:rPr>
          <w:rFonts w:ascii="Arial" w:eastAsia="Times New Roman" w:hAnsi="Arial" w:cs="Arial"/>
          <w:bCs/>
          <w:color w:val="000000"/>
          <w:kern w:val="0"/>
          <w:sz w:val="24"/>
          <w:szCs w:val="24"/>
          <w:lang w:eastAsia="it-IT"/>
          <w14:ligatures w14:val="none"/>
        </w:rPr>
      </w:pPr>
      <w:r w:rsidRPr="002A70D8">
        <w:rPr>
          <w:rFonts w:ascii="Arial" w:eastAsia="Times New Roman" w:hAnsi="Arial" w:cs="Arial"/>
          <w:bCs/>
          <w:color w:val="000000"/>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0C03DD9B"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0B593FEE"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Ora chiediamoci: qual è l’ultimissimo (</w:t>
      </w:r>
      <w:r w:rsidRPr="002A70D8">
        <w:rPr>
          <w:rFonts w:ascii="Arial" w:eastAsia="Calibri" w:hAnsi="Arial" w:cs="Arial"/>
          <w:bCs/>
          <w:i/>
          <w:iCs/>
          <w:color w:val="000000"/>
          <w:kern w:val="0"/>
          <w:sz w:val="24"/>
          <w:szCs w:val="24"/>
          <w:lang w:val="la-Latn"/>
          <w14:ligatures w14:val="none"/>
        </w:rPr>
        <w:t>novissimum</w:t>
      </w:r>
      <w:r w:rsidRPr="002A70D8">
        <w:rPr>
          <w:rFonts w:ascii="Arial" w:eastAsia="Calibri" w:hAnsi="Arial" w:cs="Arial"/>
          <w:bCs/>
          <w:color w:val="000000"/>
          <w:kern w:val="0"/>
          <w:sz w:val="24"/>
          <w:szCs w:val="24"/>
          <w14:ligatures w14:val="none"/>
        </w:rPr>
        <w:t xml:space="preserve">) dopo per ogni uomo? L’ultimissimo dopo per ogni uomo, cristiano e non cristiano, sono morte, giudizio, inferno, paradiso. Nel Vangelo spesse volte Gesù ci chiede di essere sempre pronti a lasciare il tempo per entrare nell’eternità. Perché ripetutamente Lui ci dona questo </w:t>
      </w:r>
      <w:r w:rsidRPr="002A70D8">
        <w:rPr>
          <w:rFonts w:ascii="Arial" w:eastAsia="Calibri" w:hAnsi="Arial" w:cs="Arial"/>
          <w:bCs/>
          <w:color w:val="000000"/>
          <w:kern w:val="0"/>
          <w:sz w:val="24"/>
          <w:szCs w:val="24"/>
          <w14:ligatures w14:val="none"/>
        </w:rPr>
        <w:lastRenderedPageBreak/>
        <w:t>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79F63EE9"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76D86C59"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67C18E5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077E6AC3"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17D27570"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lastRenderedPageBreak/>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7FEFFECF" w14:textId="77777777" w:rsidR="002A70D8" w:rsidRPr="002A70D8" w:rsidRDefault="002A70D8" w:rsidP="002A70D8">
      <w:pPr>
        <w:spacing w:after="240" w:line="240" w:lineRule="auto"/>
        <w:jc w:val="both"/>
        <w:rPr>
          <w:rFonts w:ascii="Arial" w:eastAsia="Calibri" w:hAnsi="Arial" w:cs="Arial"/>
          <w:bCs/>
          <w:i/>
          <w:color w:val="000000"/>
          <w:kern w:val="0"/>
          <w:sz w:val="24"/>
          <w:szCs w:val="24"/>
          <w14:ligatures w14:val="none"/>
        </w:rPr>
      </w:pPr>
      <w:r w:rsidRPr="002A70D8">
        <w:rPr>
          <w:rFonts w:ascii="Arial" w:eastAsia="Calibri" w:hAnsi="Arial" w:cs="Arial"/>
          <w:bCs/>
          <w:color w:val="000000"/>
          <w:kern w:val="0"/>
          <w:sz w:val="24"/>
          <w:szCs w:val="24"/>
          <w14:ligatures w14:val="none"/>
        </w:rPr>
        <w:t>Possiamo applicare a quest’uomo quanto il Libro del Proverbi dice sulla donna straniera</w:t>
      </w:r>
      <w:r w:rsidRPr="002A70D8">
        <w:rPr>
          <w:rFonts w:ascii="Arial" w:eastAsia="Calibri" w:hAnsi="Arial" w:cs="Arial"/>
          <w:bCs/>
          <w:i/>
          <w:color w:val="000000"/>
          <w:kern w:val="0"/>
          <w:sz w:val="24"/>
          <w:szCs w:val="24"/>
          <w14:ligatures w14:val="none"/>
        </w:rPr>
        <w:t xml:space="preserve">: </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350F431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i/>
          <w:color w:val="000000"/>
          <w:kern w:val="0"/>
          <w:sz w:val="24"/>
          <w:szCs w:val="24"/>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 </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Pr </w:t>
      </w:r>
      <w:r w:rsidRPr="002A70D8">
        <w:rPr>
          <w:rFonts w:ascii="Arial" w:eastAsia="Calibri" w:hAnsi="Arial" w:cs="Arial"/>
          <w:bCs/>
          <w:iCs/>
          <w:color w:val="000000"/>
          <w:kern w:val="0"/>
          <w:sz w:val="24"/>
          <w:szCs w:val="24"/>
          <w14:ligatures w14:val="none"/>
        </w:rPr>
        <w:t>7,1-23).</w:t>
      </w:r>
      <w:r w:rsidRPr="002A70D8">
        <w:rPr>
          <w:rFonts w:ascii="Arial" w:eastAsia="Calibri" w:hAnsi="Arial" w:cs="Arial"/>
          <w:bCs/>
          <w:color w:val="000000"/>
          <w:kern w:val="0"/>
          <w:sz w:val="24"/>
          <w:szCs w:val="24"/>
          <w14:ligatures w14:val="none"/>
        </w:rPr>
        <w:t xml:space="preserve"> Questa donna straniera oggi è il falso Dio che sta conquistando i cuori dei discepoli di Cristo preparandoli per il macello dell’inferno.</w:t>
      </w:r>
    </w:p>
    <w:p w14:paraId="258D6E72"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3DD2E1E2"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Poiché oggi abbiamo noi abolito sia il giudizio che l’inferno, cade tutta la Parola del Signore. Cadono l’Antico Testamento, l’Apostolo Paolo, la Parola di Cristo Gesù, </w:t>
      </w:r>
      <w:r w:rsidRPr="002A70D8">
        <w:rPr>
          <w:rFonts w:ascii="Arial" w:eastAsia="Calibri" w:hAnsi="Arial" w:cs="Arial"/>
          <w:bCs/>
          <w:color w:val="000000"/>
          <w:kern w:val="0"/>
          <w:sz w:val="24"/>
          <w:szCs w:val="24"/>
          <w14:ligatures w14:val="none"/>
        </w:rPr>
        <w:lastRenderedPageBreak/>
        <w:t xml:space="preserve">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5E30661A"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01C9ECD5"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In sintesi, ecco la parola della modernità: </w:t>
      </w:r>
      <w:r w:rsidRPr="002A70D8">
        <w:rPr>
          <w:rFonts w:ascii="Arial" w:eastAsia="Calibri" w:hAnsi="Arial" w:cs="Arial"/>
          <w:bCs/>
          <w:i/>
          <w:iCs/>
          <w:color w:val="000000"/>
          <w:kern w:val="0"/>
          <w:sz w:val="24"/>
          <w:szCs w:val="24"/>
          <w14:ligatures w14:val="none"/>
        </w:rPr>
        <w:t>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w:t>
      </w:r>
      <w:r w:rsidRPr="002A70D8">
        <w:rPr>
          <w:rFonts w:ascii="Arial" w:eastAsia="Calibri" w:hAnsi="Arial" w:cs="Arial"/>
          <w:bCs/>
          <w:color w:val="000000"/>
          <w:kern w:val="0"/>
          <w:sz w:val="24"/>
          <w:szCs w:val="24"/>
          <w14:ligatures w14:val="none"/>
        </w:rPr>
        <w:t>. Queste sono solo alcune delle attuali profezie per la modernità. Tutto è rigorosamente affermato in nome di Dio, di Cristo, dello Spirito Santo, della Chiesa.</w:t>
      </w:r>
    </w:p>
    <w:p w14:paraId="3A8F64BF"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2A18C42A"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La scelta è personale, del singolo. Ognuno con Simon Pietro dovrebbe dire, mentre tutti seguono le attuali false profezie: </w:t>
      </w:r>
      <w:r w:rsidRPr="002A70D8">
        <w:rPr>
          <w:rFonts w:ascii="Arial" w:eastAsia="Calibri" w:hAnsi="Arial" w:cs="Arial"/>
          <w:bCs/>
          <w:i/>
          <w:color w:val="000000"/>
          <w:kern w:val="0"/>
          <w:sz w:val="24"/>
          <w:szCs w:val="24"/>
          <w14:ligatures w14:val="none"/>
        </w:rPr>
        <w:t>“Signore, da chi andremo? Tu hai parole di vita eterna. E noi abbiamo conosciuto e crediamo che tu sei il Santo di Dio, il nostro Messia”.</w:t>
      </w:r>
      <w:r w:rsidRPr="002A70D8">
        <w:rPr>
          <w:rFonts w:ascii="Arial" w:eastAsia="Calibri" w:hAnsi="Arial" w:cs="Arial"/>
          <w:bCs/>
          <w:color w:val="000000"/>
          <w:kern w:val="0"/>
          <w:sz w:val="24"/>
          <w:szCs w:val="24"/>
          <w14:ligatures w14:val="none"/>
        </w:rPr>
        <w:t xml:space="preserve"> Oggi per la modernità dire ad un uomo </w:t>
      </w:r>
      <w:r w:rsidRPr="002A70D8">
        <w:rPr>
          <w:rFonts w:ascii="Arial" w:eastAsia="Calibri" w:hAnsi="Arial" w:cs="Arial"/>
          <w:bCs/>
          <w:i/>
          <w:color w:val="000000"/>
          <w:kern w:val="0"/>
          <w:sz w:val="24"/>
          <w:szCs w:val="24"/>
          <w14:ligatures w14:val="none"/>
        </w:rPr>
        <w:t xml:space="preserve">“convertiti e credi nel Vangelo”, </w:t>
      </w:r>
      <w:r w:rsidRPr="002A70D8">
        <w:rPr>
          <w:rFonts w:ascii="Arial" w:eastAsia="Calibri" w:hAnsi="Arial" w:cs="Arial"/>
          <w:bCs/>
          <w:color w:val="000000"/>
          <w:kern w:val="0"/>
          <w:sz w:val="24"/>
          <w:szCs w:val="24"/>
          <w14:ligatures w14:val="none"/>
        </w:rPr>
        <w:t xml:space="preserve">è grave offesa per la religione che lui professa. Tutte le religioni sono uguali. A nulla serve essere Chiesa. A nulla giova credere in ogni verità rivelata. Alla fine l’escatologia è per tutti uguale. Tutti saremo in paradiso. </w:t>
      </w:r>
    </w:p>
    <w:p w14:paraId="132A426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Chi nega l’inferno, apre all’uomo tutte le porte del peccato, del male, della trasgressione, della malignità e malvagità, della cattiveria e superbia, dell’arroganza e della sopraffazione. Fa della terra un vero inferno. I dannati ci avvisano. Ci rivelano </w:t>
      </w:r>
      <w:r w:rsidRPr="002A70D8">
        <w:rPr>
          <w:rFonts w:ascii="Arial" w:eastAsia="Calibri" w:hAnsi="Arial" w:cs="Arial"/>
          <w:bCs/>
          <w:color w:val="000000"/>
          <w:kern w:val="0"/>
          <w:sz w:val="24"/>
          <w:szCs w:val="24"/>
          <w14:ligatures w14:val="none"/>
        </w:rPr>
        <w:lastRenderedPageBreak/>
        <w:t xml:space="preserve">la stoltezza e insipienza delle loro scelte. Sono essi che ci chiedono di ritornare sulla via della saggezza e dell’intelligenza. Il male genera un male eterno. Se il dannato vuole la salvezza, perché noi vogliamo la perdizione? È duro constatare che mentre i dannati (Cfr. </w:t>
      </w:r>
      <w:r w:rsidRPr="002A70D8">
        <w:rPr>
          <w:rFonts w:ascii="Arial" w:eastAsia="Calibri" w:hAnsi="Arial" w:cs="Arial"/>
          <w:bCs/>
          <w:i/>
          <w:iCs/>
          <w:color w:val="000000"/>
          <w:kern w:val="0"/>
          <w:sz w:val="24"/>
          <w:szCs w:val="24"/>
          <w14:ligatures w14:val="none"/>
        </w:rPr>
        <w:t>Sap</w:t>
      </w:r>
      <w:r w:rsidRPr="002A70D8">
        <w:rPr>
          <w:rFonts w:ascii="Arial" w:eastAsia="Calibri" w:hAnsi="Arial" w:cs="Arial"/>
          <w:bCs/>
          <w:color w:val="000000"/>
          <w:kern w:val="0"/>
          <w:sz w:val="24"/>
          <w:szCs w:val="24"/>
          <w14:ligatures w14:val="none"/>
        </w:rPr>
        <w:t xml:space="preserve"> 5,1-14; </w:t>
      </w:r>
      <w:r w:rsidRPr="002A70D8">
        <w:rPr>
          <w:rFonts w:ascii="Arial" w:eastAsia="Calibri" w:hAnsi="Arial" w:cs="Arial"/>
          <w:bCs/>
          <w:i/>
          <w:iCs/>
          <w:color w:val="000000"/>
          <w:kern w:val="0"/>
          <w:sz w:val="24"/>
          <w:szCs w:val="24"/>
          <w14:ligatures w14:val="none"/>
        </w:rPr>
        <w:t>Lc</w:t>
      </w:r>
      <w:r w:rsidRPr="002A70D8">
        <w:rPr>
          <w:rFonts w:ascii="Arial" w:eastAsia="Calibri" w:hAnsi="Arial" w:cs="Arial"/>
          <w:bCs/>
          <w:color w:val="000000"/>
          <w:kern w:val="0"/>
          <w:sz w:val="24"/>
          <w:szCs w:val="24"/>
          <w14:ligatures w14:val="none"/>
        </w:rPr>
        <w:t xml:space="preserve"> 16,19-31) ci chiedono di porre ogni attenzione per la nostra salvezza eterna, noi condanniamo i nostri fratelli alla perdizione, giustificando il loro male e dichiarandolo ininfluente in ordine alla loro morte eterna.</w:t>
      </w:r>
    </w:p>
    <w:p w14:paraId="5741ECF0"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172BA1A2"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7FE493A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7F01324C"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6BF39C7F"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lastRenderedPageBreak/>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 </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Mt </w:t>
      </w:r>
      <w:r w:rsidRPr="002A70D8">
        <w:rPr>
          <w:rFonts w:ascii="Arial" w:eastAsia="Calibri" w:hAnsi="Arial" w:cs="Arial"/>
          <w:bCs/>
          <w:iCs/>
          <w:color w:val="000000"/>
          <w:kern w:val="0"/>
          <w:sz w:val="24"/>
          <w:szCs w:val="24"/>
          <w14:ligatures w14:val="none"/>
        </w:rPr>
        <w:t>5,17-20).</w:t>
      </w:r>
    </w:p>
    <w:p w14:paraId="7BC79CF5" w14:textId="77777777" w:rsidR="002A70D8" w:rsidRPr="002A70D8" w:rsidRDefault="002A70D8" w:rsidP="002A70D8">
      <w:pPr>
        <w:spacing w:after="240" w:line="240" w:lineRule="auto"/>
        <w:jc w:val="both"/>
        <w:rPr>
          <w:rFonts w:ascii="Arial" w:eastAsia="Calibri" w:hAnsi="Arial" w:cs="Arial"/>
          <w:bCs/>
          <w:i/>
          <w:color w:val="000000"/>
          <w:kern w:val="0"/>
          <w:sz w:val="24"/>
          <w:szCs w:val="24"/>
          <w14:ligatures w14:val="none"/>
        </w:rPr>
      </w:pP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33DD67B4" w14:textId="77777777" w:rsidR="002A70D8" w:rsidRPr="002A70D8" w:rsidRDefault="002A70D8" w:rsidP="002A70D8">
      <w:pPr>
        <w:spacing w:after="240" w:line="240" w:lineRule="auto"/>
        <w:jc w:val="both"/>
        <w:rPr>
          <w:rFonts w:ascii="Arial" w:eastAsia="Calibri" w:hAnsi="Arial" w:cs="Arial"/>
          <w:bCs/>
          <w:i/>
          <w:color w:val="000000"/>
          <w:kern w:val="0"/>
          <w:sz w:val="24"/>
          <w:szCs w:val="24"/>
          <w14:ligatures w14:val="none"/>
        </w:rPr>
      </w:pPr>
      <w:r w:rsidRPr="002A70D8">
        <w:rPr>
          <w:rFonts w:ascii="Arial" w:eastAsia="Calibri" w:hAnsi="Arial" w:cs="Arial"/>
          <w:bCs/>
          <w:i/>
          <w:color w:val="000000"/>
          <w:kern w:val="0"/>
          <w:sz w:val="24"/>
          <w:szCs w:val="24"/>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 </w:t>
      </w:r>
      <w:r w:rsidRPr="002A70D8">
        <w:rPr>
          <w:rFonts w:ascii="Arial" w:eastAsia="Calibri" w:hAnsi="Arial" w:cs="Arial"/>
          <w:bCs/>
          <w:iCs/>
          <w:color w:val="000000"/>
          <w:kern w:val="0"/>
          <w:sz w:val="24"/>
          <w:szCs w:val="24"/>
          <w14:ligatures w14:val="none"/>
        </w:rPr>
        <w:t>(</w:t>
      </w:r>
      <w:r w:rsidRPr="002A70D8">
        <w:rPr>
          <w:rFonts w:ascii="Arial" w:eastAsia="Calibri" w:hAnsi="Arial" w:cs="Arial"/>
          <w:bCs/>
          <w:i/>
          <w:color w:val="000000"/>
          <w:kern w:val="0"/>
          <w:sz w:val="24"/>
          <w:szCs w:val="24"/>
          <w14:ligatures w14:val="none"/>
        </w:rPr>
        <w:t xml:space="preserve">Mt </w:t>
      </w:r>
      <w:r w:rsidRPr="002A70D8">
        <w:rPr>
          <w:rFonts w:ascii="Arial" w:eastAsia="Calibri" w:hAnsi="Arial" w:cs="Arial"/>
          <w:bCs/>
          <w:iCs/>
          <w:color w:val="000000"/>
          <w:kern w:val="0"/>
          <w:sz w:val="24"/>
          <w:szCs w:val="24"/>
          <w14:ligatures w14:val="none"/>
        </w:rPr>
        <w:t>7,13-14. 21-27).</w:t>
      </w:r>
    </w:p>
    <w:p w14:paraId="4FE0323E"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66F443CC"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w:t>
      </w:r>
      <w:r w:rsidRPr="002A70D8">
        <w:rPr>
          <w:rFonts w:ascii="Arial" w:eastAsia="Calibri" w:hAnsi="Arial" w:cs="Arial"/>
          <w:bCs/>
          <w:color w:val="000000"/>
          <w:kern w:val="0"/>
          <w:sz w:val="24"/>
          <w:szCs w:val="24"/>
          <w14:ligatures w14:val="none"/>
        </w:rPr>
        <w:lastRenderedPageBreak/>
        <w:t xml:space="preserve">compreso e vissuto nello Spirito Santo e nella sua sapienza, anziché una glossa senza Vangelo, annunciata, insegnata, sviscerata con grande sapienza diabolica. </w:t>
      </w:r>
    </w:p>
    <w:p w14:paraId="43D9C9B1"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151B6A50" w14:textId="77777777" w:rsidR="002A70D8" w:rsidRPr="002A70D8" w:rsidRDefault="002A70D8" w:rsidP="002A70D8">
      <w:pPr>
        <w:spacing w:after="240" w:line="240" w:lineRule="auto"/>
        <w:jc w:val="both"/>
        <w:rPr>
          <w:rFonts w:ascii="Arial" w:eastAsia="Calibri" w:hAnsi="Arial" w:cs="Arial"/>
          <w:bCs/>
          <w:color w:val="000000"/>
          <w:spacing w:val="-2"/>
          <w:kern w:val="0"/>
          <w:sz w:val="24"/>
          <w:szCs w:val="24"/>
          <w14:ligatures w14:val="none"/>
        </w:rPr>
      </w:pPr>
      <w:r w:rsidRPr="002A70D8">
        <w:rPr>
          <w:rFonts w:ascii="Arial" w:eastAsia="Calibri" w:hAnsi="Arial" w:cs="Arial"/>
          <w:bCs/>
          <w:color w:val="000000"/>
          <w:spacing w:val="-2"/>
          <w:kern w:val="0"/>
          <w:sz w:val="24"/>
          <w:szCs w:val="24"/>
          <w14:ligatures w14:val="none"/>
        </w:rPr>
        <w:t xml:space="preserve">La Madre di Dio ci aiuti a ridare all’uomo la vera escatologia. Solo così lui troverà la sua vera antropologia. Sarà per lui la vera salvezza, la vera redenzione, la vera gioia eterna nel regno del nostro Dio. </w:t>
      </w:r>
    </w:p>
    <w:p w14:paraId="57CA3ED3" w14:textId="77777777" w:rsidR="002A70D8" w:rsidRPr="002A70D8" w:rsidRDefault="002A70D8" w:rsidP="002A70D8">
      <w:pPr>
        <w:spacing w:after="240" w:line="240" w:lineRule="auto"/>
        <w:jc w:val="both"/>
        <w:rPr>
          <w:rFonts w:ascii="Arial" w:eastAsia="Calibri" w:hAnsi="Arial" w:cs="Arial"/>
          <w:b/>
          <w:color w:val="000000"/>
          <w:kern w:val="0"/>
          <w:sz w:val="24"/>
          <w:szCs w:val="24"/>
          <w14:ligatures w14:val="none"/>
        </w:rPr>
      </w:pPr>
      <w:r w:rsidRPr="002A70D8">
        <w:rPr>
          <w:rFonts w:ascii="Arial" w:eastAsia="Calibri" w:hAnsi="Arial" w:cs="Arial"/>
          <w:b/>
          <w:color w:val="000000"/>
          <w:kern w:val="0"/>
          <w:sz w:val="24"/>
          <w:szCs w:val="24"/>
          <w14:ligatures w14:val="none"/>
        </w:rPr>
        <w:t xml:space="preserve">Fin qui il Principio della sana escatologia. </w:t>
      </w:r>
    </w:p>
    <w:p w14:paraId="04D91499" w14:textId="77777777" w:rsidR="002A70D8" w:rsidRPr="002A70D8" w:rsidRDefault="002A70D8" w:rsidP="002A70D8">
      <w:pPr>
        <w:spacing w:after="240" w:line="240" w:lineRule="auto"/>
        <w:jc w:val="both"/>
        <w:rPr>
          <w:rFonts w:ascii="Arial" w:eastAsia="Calibri" w:hAnsi="Arial" w:cs="Arial"/>
          <w:b/>
          <w:color w:val="000000"/>
          <w:kern w:val="0"/>
          <w:sz w:val="24"/>
          <w:szCs w:val="24"/>
          <w14:ligatures w14:val="none"/>
        </w:rPr>
      </w:pPr>
    </w:p>
    <w:p w14:paraId="16F7F34C"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Ora è giusto aggiungere una brevissima parola che apra alla comprensione della Lettera agli Ebrei. </w:t>
      </w:r>
    </w:p>
    <w:p w14:paraId="413D698D"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Lo Spirito Santo, rivelando attraverso il suo agiografo, che </w:t>
      </w:r>
      <w:r w:rsidRPr="002A70D8">
        <w:rPr>
          <w:rFonts w:ascii="Arial" w:eastAsia="Calibri" w:hAnsi="Arial" w:cs="Arial"/>
          <w:bCs/>
          <w:color w:val="000000"/>
          <w:kern w:val="0"/>
          <w:sz w:val="24"/>
          <w:szCs w:val="24"/>
          <w:lang w:val="la-Latn"/>
          <w14:ligatures w14:val="none"/>
        </w:rPr>
        <w:t>“</w:t>
      </w:r>
      <w:r w:rsidRPr="002A70D8">
        <w:rPr>
          <w:rFonts w:ascii="Arial" w:eastAsia="Calibri" w:hAnsi="Arial" w:cs="Arial"/>
          <w:bCs/>
          <w:i/>
          <w:iCs/>
          <w:color w:val="000000"/>
          <w:kern w:val="0"/>
          <w:sz w:val="24"/>
          <w:szCs w:val="24"/>
          <w:lang w:val="la-Latn"/>
          <w14:ligatures w14:val="none"/>
        </w:rPr>
        <w:t>Iesus Christus heri et hodie ipse et in saecula</w:t>
      </w:r>
      <w:r w:rsidRPr="002A70D8">
        <w:rPr>
          <w:rFonts w:ascii="Arial" w:eastAsia="Calibri" w:hAnsi="Arial" w:cs="Arial"/>
          <w:bCs/>
          <w:color w:val="000000"/>
          <w:kern w:val="0"/>
          <w:sz w:val="24"/>
          <w:szCs w:val="24"/>
          <w:lang w:val="la-Latn"/>
          <w14:ligatures w14:val="none"/>
        </w:rPr>
        <w:t>”</w:t>
      </w:r>
      <w:r w:rsidRPr="002A70D8">
        <w:rPr>
          <w:rFonts w:ascii="Arial" w:eastAsia="Calibri" w:hAnsi="Arial" w:cs="Arial"/>
          <w:bCs/>
          <w:color w:val="000000"/>
          <w:kern w:val="0"/>
          <w:sz w:val="24"/>
          <w:szCs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6C070FE0" w14:textId="77777777" w:rsidR="002A70D8" w:rsidRPr="002A70D8" w:rsidRDefault="002A70D8" w:rsidP="002A70D8">
      <w:pPr>
        <w:spacing w:after="240"/>
        <w:rPr>
          <w:rFonts w:ascii="Arial" w:hAnsi="Arial"/>
          <w:b/>
          <w:sz w:val="24"/>
        </w:rPr>
      </w:pPr>
      <w:r w:rsidRPr="002A70D8">
        <w:rPr>
          <w:rFonts w:ascii="Arial" w:hAnsi="Arial"/>
          <w:b/>
          <w:sz w:val="24"/>
        </w:rPr>
        <w:t>Il primo falso cristo</w:t>
      </w:r>
    </w:p>
    <w:p w14:paraId="65F8F36B"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1A9F3135"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lastRenderedPageBreak/>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682F6FDB" w14:textId="77777777" w:rsidR="002A70D8" w:rsidRPr="002A70D8" w:rsidRDefault="002A70D8" w:rsidP="002A70D8">
      <w:pPr>
        <w:spacing w:after="240"/>
        <w:rPr>
          <w:rFonts w:ascii="Arial" w:hAnsi="Arial"/>
          <w:b/>
          <w:sz w:val="24"/>
        </w:rPr>
      </w:pPr>
      <w:r w:rsidRPr="002A70D8">
        <w:rPr>
          <w:rFonts w:ascii="Arial" w:hAnsi="Arial"/>
          <w:b/>
          <w:sz w:val="24"/>
        </w:rPr>
        <w:t>Il secondo falso cristo</w:t>
      </w:r>
    </w:p>
    <w:p w14:paraId="7EE307D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w:t>
      </w:r>
    </w:p>
    <w:p w14:paraId="66B0906E"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oggi noi discepoli di Gesù stiamo affermando grandi falsità sulla </w:t>
      </w:r>
      <w:r w:rsidRPr="002A70D8">
        <w:rPr>
          <w:rFonts w:ascii="Arial" w:eastAsia="Calibri" w:hAnsi="Arial" w:cs="Arial"/>
          <w:bCs/>
          <w:color w:val="000000"/>
          <w:kern w:val="0"/>
          <w:sz w:val="24"/>
          <w:szCs w:val="24"/>
          <w14:ligatures w14:val="none"/>
        </w:rPr>
        <w:lastRenderedPageBreak/>
        <w:t>natura, dobbiamo confessare che 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1EA1B730" w14:textId="77777777" w:rsidR="002A70D8" w:rsidRPr="002A70D8" w:rsidRDefault="002A70D8" w:rsidP="002A70D8">
      <w:pPr>
        <w:spacing w:after="240"/>
        <w:rPr>
          <w:rFonts w:ascii="Arial" w:hAnsi="Arial"/>
          <w:b/>
          <w:sz w:val="24"/>
        </w:rPr>
      </w:pPr>
      <w:r w:rsidRPr="002A70D8">
        <w:rPr>
          <w:rFonts w:ascii="Arial" w:hAnsi="Arial"/>
          <w:b/>
          <w:sz w:val="24"/>
        </w:rPr>
        <w:t>Il terzo falso cristo</w:t>
      </w:r>
    </w:p>
    <w:p w14:paraId="3CFD5D24"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terzo falso cristo è ogni Cristo che manca del terzo oggi: l’oggi prima dell’incarnazione. Prima dell’incarnazione chi è il Verbo di Dio? È la vita e la luce degli uomini: </w:t>
      </w:r>
      <w:r w:rsidRPr="002A70D8">
        <w:rPr>
          <w:rFonts w:ascii="Arial" w:eastAsia="Calibri" w:hAnsi="Arial" w:cs="Arial"/>
          <w:bCs/>
          <w:i/>
          <w:iCs/>
          <w:color w:val="000000"/>
          <w:kern w:val="0"/>
          <w:sz w:val="24"/>
          <w:szCs w:val="24"/>
          <w14:ligatures w14:val="none"/>
        </w:rPr>
        <w:t>“In lui era la vita e la vita era la luce degli uomini; la luce splende nelle tenebre e le tenebre non l’hanno vinta”</w:t>
      </w:r>
      <w:r w:rsidRPr="002A70D8">
        <w:rPr>
          <w:rFonts w:ascii="Arial" w:eastAsia="Calibri" w:hAnsi="Arial" w:cs="Arial"/>
          <w:bCs/>
          <w:color w:val="000000"/>
          <w:kern w:val="0"/>
          <w:sz w:val="24"/>
          <w:szCs w:val="24"/>
          <w14:ligatures w14:val="none"/>
        </w:rPr>
        <w:t xml:space="preserve">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5EEB0A77"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w:t>
      </w:r>
      <w:r w:rsidRPr="002A70D8">
        <w:rPr>
          <w:rFonts w:ascii="Arial" w:eastAsia="Calibri" w:hAnsi="Arial" w:cs="Arial"/>
          <w:bCs/>
          <w:color w:val="000000"/>
          <w:kern w:val="0"/>
          <w:sz w:val="24"/>
          <w:szCs w:val="24"/>
          <w14:ligatures w14:val="none"/>
        </w:rPr>
        <w:lastRenderedPageBreak/>
        <w:t xml:space="preserve">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79FD4FA5" w14:textId="77777777" w:rsidR="002A70D8" w:rsidRPr="002A70D8" w:rsidRDefault="002A70D8" w:rsidP="002A70D8">
      <w:pPr>
        <w:spacing w:after="240"/>
        <w:rPr>
          <w:rFonts w:ascii="Arial" w:hAnsi="Arial"/>
          <w:b/>
          <w:sz w:val="24"/>
        </w:rPr>
      </w:pPr>
      <w:r w:rsidRPr="002A70D8">
        <w:rPr>
          <w:rFonts w:ascii="Arial" w:hAnsi="Arial"/>
          <w:b/>
          <w:sz w:val="24"/>
        </w:rPr>
        <w:t>Il quarto falso cristo</w:t>
      </w:r>
    </w:p>
    <w:p w14:paraId="05E553AC"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49C7A229"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w:t>
      </w:r>
      <w:r w:rsidRPr="002A70D8">
        <w:rPr>
          <w:rFonts w:ascii="Arial" w:eastAsia="Calibri" w:hAnsi="Arial" w:cs="Arial"/>
          <w:bCs/>
          <w:color w:val="000000"/>
          <w:kern w:val="0"/>
          <w:sz w:val="24"/>
          <w:szCs w:val="24"/>
          <w14:ligatures w14:val="none"/>
        </w:rPr>
        <w:lastRenderedPageBreak/>
        <w:t>Redentore di ogni uomo. Il solo Dio che ci ha creati, il solo Dio che è la vita e la luce degli uomini.</w:t>
      </w:r>
    </w:p>
    <w:p w14:paraId="0AA4CCF9" w14:textId="77777777" w:rsidR="002A70D8" w:rsidRPr="002A70D8" w:rsidRDefault="002A70D8" w:rsidP="002A70D8">
      <w:pPr>
        <w:spacing w:after="240"/>
        <w:rPr>
          <w:rFonts w:ascii="Arial" w:hAnsi="Arial"/>
          <w:b/>
          <w:sz w:val="24"/>
        </w:rPr>
      </w:pPr>
      <w:r w:rsidRPr="002A70D8">
        <w:rPr>
          <w:rFonts w:ascii="Arial" w:hAnsi="Arial"/>
          <w:b/>
          <w:sz w:val="24"/>
        </w:rPr>
        <w:t>Il quinto falso cristo</w:t>
      </w:r>
      <w:r w:rsidRPr="002A70D8">
        <w:rPr>
          <w:rFonts w:ascii="Arial" w:hAnsi="Arial"/>
          <w:b/>
          <w:sz w:val="24"/>
        </w:rPr>
        <w:tab/>
      </w:r>
    </w:p>
    <w:p w14:paraId="6F582A45"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245A93A7"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w:t>
      </w:r>
      <w:r w:rsidRPr="002A70D8">
        <w:rPr>
          <w:rFonts w:ascii="Arial" w:eastAsia="Calibri" w:hAnsi="Arial" w:cs="Arial"/>
          <w:bCs/>
          <w:color w:val="000000"/>
          <w:kern w:val="0"/>
          <w:sz w:val="24"/>
          <w:szCs w:val="24"/>
          <w14:ligatures w14:val="none"/>
        </w:rPr>
        <w:lastRenderedPageBreak/>
        <w:t xml:space="preserve">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41DF2770" w14:textId="77777777" w:rsidR="002A70D8" w:rsidRPr="002A70D8" w:rsidRDefault="002A70D8" w:rsidP="002A70D8">
      <w:pPr>
        <w:spacing w:after="240"/>
        <w:rPr>
          <w:rFonts w:ascii="Arial" w:hAnsi="Arial"/>
          <w:b/>
          <w:sz w:val="24"/>
        </w:rPr>
      </w:pPr>
      <w:r w:rsidRPr="002A70D8">
        <w:rPr>
          <w:rFonts w:ascii="Arial" w:hAnsi="Arial"/>
          <w:b/>
          <w:sz w:val="24"/>
        </w:rPr>
        <w:t>Il sesto falso cristo</w:t>
      </w:r>
      <w:r w:rsidRPr="002A70D8">
        <w:rPr>
          <w:rFonts w:ascii="Arial" w:hAnsi="Arial"/>
          <w:b/>
          <w:sz w:val="24"/>
        </w:rPr>
        <w:tab/>
      </w:r>
    </w:p>
    <w:p w14:paraId="28F8CF40"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sesto falso Cristo è ogni Cristo che manca del sesto oggi: l’oggi del compimento nella creazione. Cosa si deve compiere oggi nella creazione e in modo del tutto speciale in ogni uomo? La vita di Cristo. La vita del vero </w:t>
      </w:r>
      <w:r w:rsidRPr="002A70D8">
        <w:rPr>
          <w:rFonts w:ascii="Arial" w:eastAsia="Calibri" w:hAnsi="Arial" w:cs="Arial"/>
          <w:bCs/>
          <w:color w:val="000000"/>
          <w:spacing w:val="-2"/>
          <w:kern w:val="0"/>
          <w:sz w:val="24"/>
          <w:szCs w:val="24"/>
          <w14:ligatures w14:val="none"/>
        </w:rPr>
        <w:t>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possa realizzare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necessario che venga portata a compimento, ci rivela che siamo adoratori di un falso cristo.</w:t>
      </w:r>
      <w:r w:rsidRPr="002A70D8">
        <w:rPr>
          <w:rFonts w:ascii="Arial" w:eastAsia="Calibri" w:hAnsi="Arial" w:cs="Arial"/>
          <w:bCs/>
          <w:color w:val="000000"/>
          <w:kern w:val="0"/>
          <w:sz w:val="24"/>
          <w:szCs w:val="24"/>
          <w14:ligatures w14:val="none"/>
        </w:rPr>
        <w:t xml:space="preserve"> </w:t>
      </w:r>
    </w:p>
    <w:p w14:paraId="6C33A2BD"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w:t>
      </w:r>
      <w:r w:rsidRPr="002A70D8">
        <w:rPr>
          <w:rFonts w:ascii="Arial" w:eastAsia="Calibri" w:hAnsi="Arial" w:cs="Arial"/>
          <w:bCs/>
          <w:color w:val="000000"/>
          <w:kern w:val="0"/>
          <w:sz w:val="24"/>
          <w:szCs w:val="24"/>
          <w14:ligatures w14:val="none"/>
        </w:rPr>
        <w:lastRenderedPageBreak/>
        <w:t xml:space="preserve">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13F71A5C" w14:textId="77777777" w:rsidR="002A70D8" w:rsidRPr="002A70D8" w:rsidRDefault="002A70D8" w:rsidP="002A70D8">
      <w:pPr>
        <w:spacing w:after="240"/>
        <w:rPr>
          <w:rFonts w:ascii="Arial" w:hAnsi="Arial"/>
          <w:b/>
          <w:sz w:val="24"/>
        </w:rPr>
      </w:pPr>
      <w:r w:rsidRPr="002A70D8">
        <w:rPr>
          <w:rFonts w:ascii="Arial" w:hAnsi="Arial"/>
          <w:b/>
          <w:sz w:val="24"/>
        </w:rPr>
        <w:t>Il settimo falso cristo</w:t>
      </w:r>
    </w:p>
    <w:p w14:paraId="09BAEBE7"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promessa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62F8C466"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w:t>
      </w:r>
      <w:r w:rsidRPr="002A70D8">
        <w:rPr>
          <w:rFonts w:ascii="Arial" w:eastAsia="Calibri" w:hAnsi="Arial" w:cs="Arial"/>
          <w:bCs/>
          <w:color w:val="000000"/>
          <w:kern w:val="0"/>
          <w:sz w:val="24"/>
          <w:szCs w:val="24"/>
          <w14:ligatures w14:val="none"/>
        </w:rPr>
        <w:lastRenderedPageBreak/>
        <w:t xml:space="preserve">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7C9361D4"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è l’oggi di cristo che gli manca. Un solo oggi che manca e il Cristo che si adora è falso e anche la religione che si dice di praticare o di vivere è falsa. Falso cristo falsa religione.</w:t>
      </w:r>
    </w:p>
    <w:p w14:paraId="3D1D0DFB" w14:textId="77777777" w:rsidR="002A70D8" w:rsidRPr="002A70D8" w:rsidRDefault="002A70D8" w:rsidP="002A70D8">
      <w:pPr>
        <w:spacing w:after="240" w:line="240" w:lineRule="auto"/>
        <w:jc w:val="both"/>
        <w:rPr>
          <w:rFonts w:ascii="Arial" w:eastAsia="Calibri" w:hAnsi="Arial" w:cs="Arial"/>
          <w:bCs/>
          <w:color w:val="000000"/>
          <w:kern w:val="0"/>
          <w:sz w:val="24"/>
          <w:szCs w:val="24"/>
          <w14:ligatures w14:val="none"/>
        </w:rPr>
      </w:pPr>
      <w:r w:rsidRPr="002A70D8">
        <w:rPr>
          <w:rFonts w:ascii="Arial" w:eastAsia="Calibri" w:hAnsi="Arial" w:cs="Arial"/>
          <w:bCs/>
          <w:color w:val="000000"/>
          <w:kern w:val="0"/>
          <w:sz w:val="24"/>
          <w:szCs w:val="24"/>
          <w14:ligatures w14:val="none"/>
        </w:rPr>
        <w:t>La Vergine Maria, la Madre di Gesù, venga in nostro soccorso. Vogliamo vivere OGNI OGGI di Cristo Gesù. Saremo suoi discepoli veri, perché vero è Lui che noi adoriamo, amiamo, ascoltiamo. Vero è il suo Vangelo al quale prestiamo ogni obbedienza. La Madre nostra ci ottenga questa grazia,</w:t>
      </w:r>
    </w:p>
    <w:p w14:paraId="1EAE3BB7"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1D3593AE" w14:textId="77777777" w:rsidR="002A70D8" w:rsidRPr="002A70D8" w:rsidRDefault="002A70D8" w:rsidP="002A70D8">
      <w:pPr>
        <w:spacing w:after="240" w:line="240" w:lineRule="auto"/>
        <w:jc w:val="both"/>
        <w:rPr>
          <w:rFonts w:ascii="Arial" w:eastAsia="Times New Roman" w:hAnsi="Arial" w:cs="Times New Roman"/>
          <w:bCs/>
          <w:kern w:val="0"/>
          <w:sz w:val="24"/>
          <w:szCs w:val="24"/>
          <w:lang w:eastAsia="it-IT"/>
          <w14:ligatures w14:val="none"/>
        </w:rPr>
      </w:pPr>
    </w:p>
    <w:p w14:paraId="2B6F3688" w14:textId="77777777" w:rsidR="002A70D8" w:rsidRPr="002A70D8" w:rsidRDefault="002A70D8" w:rsidP="002A70D8">
      <w:pPr>
        <w:spacing w:after="240" w:line="240" w:lineRule="auto"/>
        <w:jc w:val="both"/>
        <w:rPr>
          <w:rFonts w:ascii="Arial" w:eastAsia="Times New Roman" w:hAnsi="Arial" w:cs="Times New Roman"/>
          <w:b/>
          <w:kern w:val="0"/>
          <w:sz w:val="24"/>
          <w:szCs w:val="24"/>
          <w:lang w:eastAsia="it-IT"/>
          <w14:ligatures w14:val="none"/>
        </w:rPr>
      </w:pPr>
    </w:p>
    <w:p w14:paraId="648BBB59"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184" w:name="_Toc229027069"/>
      <w:r w:rsidRPr="002A70D8">
        <w:rPr>
          <w:rFonts w:ascii="Arial" w:eastAsia="Times New Roman" w:hAnsi="Arial" w:cstheme="majorBidi"/>
          <w:b/>
          <w:bCs/>
          <w:color w:val="000000" w:themeColor="text1"/>
          <w:sz w:val="32"/>
          <w:szCs w:val="32"/>
          <w:lang w:eastAsia="it-IT"/>
        </w:rPr>
        <w:t>APPENDICE SECONDA</w:t>
      </w:r>
      <w:bookmarkEnd w:id="184"/>
    </w:p>
    <w:p w14:paraId="5F9F2B28" w14:textId="77777777" w:rsidR="002A70D8" w:rsidRPr="002A70D8" w:rsidRDefault="002A70D8" w:rsidP="002A70D8">
      <w:pPr>
        <w:keepNext/>
        <w:keepLines/>
        <w:spacing w:before="160" w:after="240"/>
        <w:outlineLvl w:val="2"/>
        <w:rPr>
          <w:rFonts w:ascii="Arial" w:eastAsia="Times New Roman" w:hAnsi="Arial" w:cs="Arial"/>
          <w:b/>
          <w:color w:val="000000" w:themeColor="text1"/>
          <w:sz w:val="28"/>
          <w:szCs w:val="28"/>
          <w:lang w:eastAsia="it-IT"/>
        </w:rPr>
      </w:pPr>
      <w:bookmarkStart w:id="185" w:name="_Toc169269298"/>
      <w:bookmarkStart w:id="186" w:name="_Toc229027070"/>
      <w:r w:rsidRPr="002A70D8">
        <w:rPr>
          <w:rFonts w:ascii="Arial" w:eastAsia="Times New Roman" w:hAnsi="Arial" w:cs="Arial"/>
          <w:b/>
          <w:color w:val="000000" w:themeColor="text1"/>
          <w:sz w:val="28"/>
          <w:szCs w:val="28"/>
          <w:lang w:eastAsia="it-IT"/>
        </w:rPr>
        <w:t>Egli è irradiazione della sua gloria e impronta della sua sostanza</w:t>
      </w:r>
      <w:bookmarkEnd w:id="185"/>
      <w:bookmarkEnd w:id="186"/>
    </w:p>
    <w:p w14:paraId="784797F6"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bookmarkStart w:id="187" w:name="_Hlk132141098"/>
      <w:r w:rsidRPr="002A70D8">
        <w:rPr>
          <w:rFonts w:ascii="Arial" w:eastAsia="Calibri" w:hAnsi="Arial" w:cs="Arial"/>
          <w:bCs/>
          <w:iCs/>
          <w:kern w:val="0"/>
          <w:sz w:val="24"/>
          <w:szCs w:val="24"/>
          <w14:ligatures w14:val="none"/>
        </w:rPr>
        <w:t>La superiorità di Cristo Gesù sopra ogni uomo e sull’intera creazione, sull’Antico e sul Nuovo Testamento, su tutta la Divina Rivelazione, su tutta la Parola del Signore, su tutto il mistero della redenzione e della salvezza, sulla verità e sulla luce, sulla grazia e sulla vita eterna, su ogni uomo, su ogni re e principe della terra, non è per un editto, una decisione, per una profezia, per una promessa fatta dal Padre al suo popolo e gli uomini. L’editto può essere per Abramo, per Isacco, per Giacobbe, per Giuseppe, per Mosè, per Giosuè, per Gedeone, per Sansone, per Samuele, per Davide, per Natan, per Gad, per Elia, per Eliseo, per Isaia e per tutti gli altri profeti, per gli Apostolo e per gli Evangelisti, per i martiri e per i confessori della fede del Nuovo Testamento. Gesù è oltre tutti costoro. È oltre perché Lui è la verità eterna, la luce eterna, la grazia eterna e increata, la vita eterna, la carità eterna, la misericordia eterna, la giustizia eterna. Lui è tutto questo perché del Padre Lui è il Figlio Unigenito per generazione dell’oggi dell’eternità. Ecco in cosa consiste la superiorità di Cristo Gesù su tutto ciò che esiste, è esistito, esisterà.</w:t>
      </w:r>
    </w:p>
    <w:bookmarkEnd w:id="187"/>
    <w:p w14:paraId="6D9DB0E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lastRenderedPageBreak/>
        <w:t xml:space="preserve">Dio, che molte volte e in diversi modi nei tempi antichi aveva parlato ai padri per mezzo dei profeti, ultimamente, in questi giorni, ha parlato a noi per mezzo del Figlio, che ha stabilito erede di tutte le cose e mediante il quale ha fatto anche il mondo. </w:t>
      </w:r>
      <w:bookmarkStart w:id="188" w:name="_Hlk145623106"/>
      <w:r w:rsidRPr="002A70D8">
        <w:rPr>
          <w:rFonts w:ascii="Arial" w:eastAsia="Calibri" w:hAnsi="Arial" w:cs="Arial"/>
          <w:bCs/>
          <w:i/>
          <w:kern w:val="0"/>
          <w:sz w:val="24"/>
          <w:szCs w:val="24"/>
          <w14:ligatures w14:val="none"/>
        </w:rPr>
        <w:t>Egli è irradiazione della sua gloria e impronta della sua sostanza</w:t>
      </w:r>
      <w:bookmarkEnd w:id="188"/>
      <w:r w:rsidRPr="002A70D8">
        <w:rPr>
          <w:rFonts w:ascii="Arial" w:eastAsia="Calibri" w:hAnsi="Arial" w:cs="Arial"/>
          <w:bCs/>
          <w:i/>
          <w:kern w:val="0"/>
          <w:sz w:val="24"/>
          <w:szCs w:val="24"/>
          <w14:ligatures w14:val="none"/>
        </w:rPr>
        <w:t xml:space="preserve">, e tutto sostiene con la sua parola potente. Dopo aver compiuto la purificazione dei peccati, sedette alla destra della maestà nell’alto dei cieli, divenuto tanto superiore agli angeli quanto più eccellente del loro è il nome che ha ereditato. Infatti, a quale degli angeli Dio ha mai detto: Tu sei mio figlio, oggi ti ho generato? E ancora: Io sarò per lui padre ed egli sarà per me figlio? Quando invece introduce il primogenito nel mondo, dice: Lo adorino tutti gli angeli di Dio. 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 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 E a quale degli angeli poi ha mai detto: Siedi alla mia destra, finché io non abbia messo i tuoi nemici a sgabello dei tuoi piedi? Non sono forse tutti spiriti incaricati di un ministero, inviati a servire coloro che erediteranno la salvezza? (Eb 1,1-14). </w:t>
      </w:r>
    </w:p>
    <w:p w14:paraId="559957FA"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 xml:space="preserve">Sono questi Sette Oggi di Cristo Gesù che richiedono e ci obbligano a confessare che: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Avendo oggi moltissimi discepoli di Gesù smarrito questa sua verità, ne hanno fatto un uomo come tutti gli altri uomini. Facendo Gesù un uomo come tutti gli altri uomini, anche della sua Parola ne hanno fatto una parola uguale a quella di ogni altro uomo. Da questa totale perdita della fede ci salvi Lei, la Madre del Verbo Incarnato, la Madre di Dio e Madre nostra. </w:t>
      </w:r>
    </w:p>
    <w:p w14:paraId="76D0F09A"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48AB3B88"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189" w:name="_Toc169269312"/>
      <w:bookmarkStart w:id="190" w:name="_Toc229027071"/>
      <w:r w:rsidRPr="002A70D8">
        <w:rPr>
          <w:rFonts w:ascii="Arial" w:eastAsia="Times New Roman" w:hAnsi="Arial" w:cs="Arial"/>
          <w:b/>
          <w:color w:val="000000" w:themeColor="text1"/>
          <w:sz w:val="28"/>
          <w:szCs w:val="28"/>
          <w:lang w:eastAsia="it-IT"/>
        </w:rPr>
        <w:t>Con maggiore impegno alle cose che abbiamo ascoltato</w:t>
      </w:r>
      <w:bookmarkEnd w:id="189"/>
      <w:bookmarkEnd w:id="190"/>
    </w:p>
    <w:p w14:paraId="6C17A65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Ci si dedica con maggiore impegno alle cose che abbiamo ascoltato, leggendo e meditando senza alcuna interruzione il Libro della Legge del Signore: “</w:t>
      </w:r>
      <w:r w:rsidRPr="002A70D8">
        <w:rPr>
          <w:rFonts w:ascii="Arial" w:eastAsia="Calibri" w:hAnsi="Arial" w:cs="Arial"/>
          <w:bCs/>
          <w:i/>
          <w:kern w:val="0"/>
          <w:sz w:val="24"/>
          <w:szCs w:val="24"/>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w:t>
      </w:r>
      <w:r w:rsidRPr="002A70D8">
        <w:rPr>
          <w:rFonts w:ascii="Arial" w:eastAsia="Calibri" w:hAnsi="Arial" w:cs="Arial"/>
          <w:bCs/>
          <w:i/>
          <w:kern w:val="0"/>
          <w:sz w:val="24"/>
          <w:szCs w:val="24"/>
          <w14:ligatures w14:val="none"/>
        </w:rPr>
        <w:lastRenderedPageBreak/>
        <w:t xml:space="preserve">alzeranno i malvagi nel giudizio né i peccatori nell’assemblea dei giusti, poiché il Signore veglia sul cammino dei giusti, mentre la via dei malvagi va in rovina” (Sal 1,1-6). </w:t>
      </w:r>
    </w:p>
    <w:p w14:paraId="62558B48"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Sappiamo che il popolo del Signore in un certo momento della sua storia aveva finanche smarrito il Libro della Legge: “</w:t>
      </w:r>
      <w:r w:rsidRPr="002A70D8">
        <w:rPr>
          <w:rFonts w:ascii="Arial" w:eastAsia="Calibri" w:hAnsi="Arial" w:cs="Arial"/>
          <w:bCs/>
          <w:i/>
          <w:kern w:val="0"/>
          <w:sz w:val="24"/>
          <w:szCs w:val="24"/>
          <w14:ligatures w14:val="none"/>
        </w:rPr>
        <w:t xml:space="preserve">Mentre si prelevava il denaro depositato nel tempio del Signore, il sacerdote Chelkia trovò il libro della legge del Signore, data per mezzo di Mosè. Chelkia prese a parlare e disse allo scriba Safan: «Ho trovato nel tempio del Signore il libro della legge». Chelkia diede il libro a Safan. Safan portò il libro dal re; egli inoltre lo informò dicendo: «Quanto è stato ordinato, i tuoi servitori lo eseguono. Hanno versato il denaro trovato nel tempio del Signore e l’hanno consegnato in mano ai sorveglianti e agli operai». Poi lo scriba Safan annunciò al re: «Il sacerdote Chelkia mi ha dato un libro». Safan ne lesse una parte davanti al re. Udite le parole della legge, il re si stracciò le vesti. Il re comandò a Chelkia, ad Achikàm, figlio di Safan, ad Abdon, figlio di Mica, allo scriba Safan e ad Asaià, ministro del re: «Andate, consultate il Signore per me e per quanti sono rimasti in Israele e in Giuda riguardo alle parole del libro che è stato trovato; grande infatti è la collera del Signore, che si è riversata su di noi, perché i nostri padri non hanno ascoltato le parole del Signore, mettendo in pratica quanto sta scritto in questo libro». Chelkia, insieme con coloro che il re aveva designato, si recò dalla profetessa Culda, moglie di Sallum, figlio di Tokat, figlio di Casra, custode delle vesti, la quale abitava nel secondo quartiere di Gerusalemme. Le parlarono in tal senso ed ella rispose loro: «Così dice il Signore, Dio d’Israele: “Riferite all’uomo che vi ha inviati da me: Così dice il Signore: Ecco, io farò venire una sciagura su questo luogo e sui suoi abitanti, tutte le maledizioni scritte nel libro letto davanti al re di Giuda, perché hanno abbandonato me e hanno bruciato incenso ad altri dèi per provocarmi a sdegno con tutte le opere delle loro mani; la mia collera si riverserà contro questo luogo e non si spegnerà!”. Al re di Giuda, che vi ha inviati a consultare il Signore, riferirete questo: “Così dice il Signore, Dio d’Israele: Quanto alle parole che hai udito, poiché il tuo cuore si è intenerito e ti sei umiliato davanti a Dio, all’udire le sue parole contro questo luogo e contro i suoi abitanti, poiché ti sei umiliato davanti a me, ti sei stracciato le vesti e hai pianto davanti a me, anch’io ho ascoltato, oracolo del Signore! Ecco, io ti riunirò ai tuoi padri e sarai loro riunito nel tuo sepolcro in pace e i tuoi occhi non vedranno tutta la sciagura che io farò venire su questo luogo e sui suoi abitanti”». Quelli riferirono il messaggio al re. Allora il re mandò a radunare tutti gli anziani di Giuda e di Gerusalemme. Il re salì al tempio; erano con lui tutti gli uomini di Giuda, gli abitanti di Gerusalemme, i sacerdoti, i leviti e tutto il popolo, dal più grande al più piccolo. Lesse alla loro presenza tutte le parole del libro dell’alleanza, trovato nel tempio del Signore. Il re, in piedi presso la colonna, concluse l’alleanza davanti al Signore, per seguire il Signore e osservare i suoi comandi, le istruzioni e le leggi con tutto il suo cuore e con tutta la sua anima, per mettere in pratica le parole dell’alleanza scritte in quel libro. Fece impegnare quanti si trovavano a Gerusalemme e in Beniamino. Gli abitanti di Gerusalemme agirono secondo l’alleanza di Dio, Dio dei loro padri. Giosia rimosse tutti gli abomini da tutti i territori appartenenti agli Israeliti; costrinse quanti si trovavano in Israele a servire il Signore, loro Dio. Finché egli visse, non desistettero dal seguire il Signore, Dio dei loro padri (2Cro 34,14-33). </w:t>
      </w:r>
    </w:p>
    <w:p w14:paraId="06CD392E"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lastRenderedPageBreak/>
        <w:t xml:space="preserve">Neemia riporta nella verità il popolo di Dio, smarrito, confuso, disgregato, dopo il ritorno dall’esilio, proprio dalla lettera e dalla spiegazione del Libro della Legge: </w:t>
      </w:r>
      <w:r w:rsidRPr="002A70D8">
        <w:rPr>
          <w:rFonts w:ascii="Arial" w:eastAsia="Calibri" w:hAnsi="Arial" w:cs="Arial"/>
          <w:bCs/>
          <w:i/>
          <w:kern w:val="0"/>
          <w:sz w:val="24"/>
          <w:szCs w:val="24"/>
          <w14:ligatures w14:val="none"/>
        </w:rPr>
        <w:t xml:space="preserve">“Allora tutto il popolo si radunò come un solo uomo sulla piazza davanti alla porta delle Acque e disse allo scriba Esdra di portare il libro della legge di Mosè, che il Signore aveva dato a Israele. Il primo giorno del settimo mese, il sacerdote Esdra portò la legge davanti all’assemblea degli uomini, delle donne e di quanti erano capaci di intendere. Lesse il libro sulla piazza davanti alla porta delle Acque, dallo spuntare della luce fino a mezzogiorno, in presenza degli uomini, delle donne e di quelli che erano capaci d’intendere; tutto il popolo tendeva l’orecchio al libro della legge. Lo scriba Esdra stava sopra una tribuna di legno, che avevano costruito per l’occorrenza, e accanto a lui stavano a destra Mattitia, Sema, Anaià, Uria, Chelkia e Maasia, e a sinistra Pedaià, Misaele, Malchia, Casum, Casbaddana, Zaccaria e Mesullàm. Esdra aprì il libro in presenza di tutto il popolo, poiché stava più in alto di tutti; come ebbe aperto il libro, tutto il popolo si alzò in piedi. Esdra benedisse il Signore, Dio grande, e tutto il popolo rispose: «Amen, amen», alzando le mani; si inginocchiarono e si prostrarono con la faccia a terra dinanzi al Signore. Giosuè, Banì, Serebia, Iamin, Akkub, Sabbetài, Odia, Maasia, Kelità, Azaria, Iozabàd, Canan, Pelaià e i leviti spiegavano la legge al popolo e il popolo stava in piedi. Essi leggevano il libro della legge di Dio a brani distinti e spiegavano il senso, e così facevano comprendere la lettura. Neemia, che era il governatore, Esdra, sacerdote e scriba, e i leviti che ammaestravano il popolo dissero a tutto il popolo: «Questo giorno è consacrato al Signore, vostro Dio; non fate lutto e non piangete!». Infatti tutto il popolo piangeva, mentre ascoltava le parole della legge. Poi Neemia disse loro: «Andate, mangiate carni grasse e bevete vini dolci e mandate porzioni a quelli che nulla hanno di preparato, perché questo giorno è consacrato al Signore nostro; non vi rattristate, perché la gioia del Signore è la vostra forza». I leviti calmavano tutto il popolo dicendo: «Tacete, perché questo giorno è santo; non vi rattristate!». Tutto il popolo andò a mangiare, a bere, a mandare porzioni e a esultare con grande gioia, perché avevano compreso le parole che erano state loro proclamate. Il secondo giorno i capi di casato di tutto il popolo, i sacerdoti e i leviti si radunarono presso lo scriba Esdra per esaminare le parole della legge. Trovarono scritto nella legge data dal Signore per mezzo di Mosè che gli Israeliti dovevano dimorare in capanne durante la festa del settimo mese e dovevano proclamare e far passare questa voce in tutte le loro città e a Gerusalemme: «Uscite verso la montagna e portate rami di ulivo, rami di olivastro, rami di mirto, rami di palme e rami di alberi ombrosi, per fare capanne, come sta scritto». Allora il popolo uscì, portò l’occorrente e si fecero capanne, ciascuno sul tetto della propria casa, nei loro cortili, nei cortili di Dio, sulla piazza della porta delle Acque e sulla piazza della porta di Èfraim. Così tutta la comunità di coloro che erano tornati dalla deportazione si fece capanne e dimorò nelle capanne. Dal tempo di Giosuè, figlio di Nun, gli Israeliti non avevano fatto così fino a quel giorno. Vi fu gioia molto grande. Si lesse il libro della legge di Dio ogni giorno, dal primo giorno fino all’ultimo giorno. Fecero festa per sette giorni e all’ottavo giorno si tenne una solenne assemblea, com’è prescritto (Ne 8,1-18). </w:t>
      </w:r>
    </w:p>
    <w:p w14:paraId="0A173C08"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Una sola Legge fa il solo popolo. Un solo Vangelo fa la sola Chiesa. Molte Chiese, molti vangeli. Nessun Vangelo, nessuna Chiesa. Poiché il Vangelo è uno e non sono molti, la Divina Rivelazione è una e uno sono molte, la Parola è una e non sono molte, la divisione, la disgregazione la confusione, lo smarrimento dei discepoli di </w:t>
      </w:r>
      <w:r w:rsidRPr="002A70D8">
        <w:rPr>
          <w:rFonts w:ascii="Arial" w:eastAsia="Calibri" w:hAnsi="Arial" w:cs="Arial"/>
          <w:bCs/>
          <w:iCs/>
          <w:kern w:val="0"/>
          <w:sz w:val="24"/>
          <w:szCs w:val="24"/>
          <w14:ligatures w14:val="none"/>
        </w:rPr>
        <w:lastRenderedPageBreak/>
        <w:t>Gesù è il frutto dell’abbandono dell’unico e solo Vangelo, dell’unica e sola Parola, dell’unico e solo pensiero di Cristo Gesù.</w:t>
      </w:r>
    </w:p>
    <w:p w14:paraId="3866B9B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Per questo bisogna che ci dedichiamo</w:t>
      </w:r>
      <w:bookmarkStart w:id="191" w:name="_Hlk145793502"/>
      <w:r w:rsidRPr="002A70D8">
        <w:rPr>
          <w:rFonts w:ascii="Arial" w:eastAsia="Calibri" w:hAnsi="Arial" w:cs="Arial"/>
          <w:bCs/>
          <w:i/>
          <w:kern w:val="0"/>
          <w:sz w:val="24"/>
          <w:szCs w:val="24"/>
          <w14:ligatures w14:val="none"/>
        </w:rPr>
        <w:t xml:space="preserve"> con maggiore impegno alle cose che abbiamo ascoltato</w:t>
      </w:r>
      <w:bookmarkEnd w:id="191"/>
      <w:r w:rsidRPr="002A70D8">
        <w:rPr>
          <w:rFonts w:ascii="Arial" w:eastAsia="Calibri" w:hAnsi="Arial" w:cs="Arial"/>
          <w:bCs/>
          <w:i/>
          <w:kern w:val="0"/>
          <w:sz w:val="24"/>
          <w:szCs w:val="24"/>
          <w14:ligatures w14:val="none"/>
        </w:rPr>
        <w:t xml:space="preserve">,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 (Eb 2,1-4). </w:t>
      </w:r>
    </w:p>
    <w:p w14:paraId="57EFDE9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L’Apostolo Paolo rivela a Timoteo che verranno tempi duri per il Vangelo di Cristo Gesù. Il mondo andrà dietro a favole artificiosamente inventate. Come lui potrà resistere al fine di non essere ammaliato dal fascino di queste favole? Solo rimanendo incollato, anzi inchiodato sulle Tavole della Scrittura e dell’insegnamento ricevuto. Se si schioda da queste Tavole, anche lui sarà conquistato dal pensiero del mondo e anche lui diventerà mondo con il mondo. </w:t>
      </w:r>
    </w:p>
    <w:p w14:paraId="283B7F1B"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 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 </w:t>
      </w:r>
    </w:p>
    <w:p w14:paraId="0D87FB64"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 xml:space="preserve">La separazione dalla Scrittura è separazione dalla verità di Dio, verità di Cristo Gesù, verità dello Spirito Santo, verità della Chiesa, verità della Parola, verità dell’uomo, verità del presente, verità del futuro eterno. Senza la conoscenza nello Spirito Santo delle Divine Scritture, nulla rimane del mistero di Dio, dell’uomo, delle cose. Se oggi stiamo assistendo alla frantumazione del corpo di Cristo, la causa è da cercare nella separazione del cristiano dalla Divina Rivelazione. Il popolo cristiano non legge più il Pensiero di Dio nelle Scritture Profetiche, trasforma invece </w:t>
      </w:r>
      <w:r w:rsidRPr="002A70D8">
        <w:rPr>
          <w:rFonts w:ascii="Arial" w:eastAsia="Calibri" w:hAnsi="Arial" w:cs="Arial"/>
          <w:bCs/>
          <w:kern w:val="0"/>
          <w:sz w:val="24"/>
          <w:szCs w:val="24"/>
          <w14:ligatures w14:val="none"/>
        </w:rPr>
        <w:lastRenderedPageBreak/>
        <w:t xml:space="preserve">le Scritture Profetiche immettendo in esse il germe del suo pensiero. In apparenza si leggono le Divine Scritture, in realtà ognuno legge in esse solo il suo pensiero e le sue favole artificiosamente inventate. Non vi è sacrilegio più grande di questo. Si finge di leggere Dio, mentre nei fatti ogni cristiano legge solo le sue idee. La Madre di Dio ci liberi da una cosa selvaggia e sacrilega profanazione delle Divine Scritture. Ci aiuti a leggerle in purezza di verità e di dottrina. </w:t>
      </w:r>
    </w:p>
    <w:p w14:paraId="34C3D0DE"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p>
    <w:p w14:paraId="5730AE90"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192" w:name="_Toc169269326"/>
      <w:bookmarkStart w:id="193" w:name="_Toc229027072"/>
      <w:r w:rsidRPr="002A70D8">
        <w:rPr>
          <w:rFonts w:ascii="Arial" w:eastAsia="Times New Roman" w:hAnsi="Arial" w:cs="Arial"/>
          <w:b/>
          <w:color w:val="000000" w:themeColor="text1"/>
          <w:sz w:val="28"/>
          <w:szCs w:val="28"/>
          <w:lang w:eastAsia="it-IT"/>
        </w:rPr>
        <w:t>Degno di fede nelle cose che riguardano Dio</w:t>
      </w:r>
      <w:bookmarkEnd w:id="192"/>
      <w:bookmarkEnd w:id="193"/>
    </w:p>
    <w:p w14:paraId="01A5A2F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Proviamo per un istante a riflettere su questa parole che lo Spirito Santo oggi fa risuonare alle nostre orecchie perché le scriviamo con il suo dito nel nostro cuore: </w:t>
      </w:r>
      <w:r w:rsidRPr="002A70D8">
        <w:rPr>
          <w:rFonts w:ascii="Arial" w:eastAsia="Calibri" w:hAnsi="Arial" w:cs="Arial"/>
          <w:bCs/>
          <w:i/>
          <w:kern w:val="0"/>
          <w:sz w:val="24"/>
          <w:szCs w:val="24"/>
          <w14:ligatures w14:val="none"/>
        </w:rPr>
        <w:t>“Perciò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w:t>
      </w:r>
      <w:r w:rsidRPr="002A70D8">
        <w:rPr>
          <w:rFonts w:ascii="Arial" w:eastAsia="Calibri" w:hAnsi="Arial" w:cs="Arial"/>
          <w:bCs/>
          <w:kern w:val="0"/>
          <w:sz w:val="24"/>
          <w:szCs w:val="24"/>
          <w14:ligatures w14:val="none"/>
        </w:rPr>
        <w:t xml:space="preserve"> </w:t>
      </w:r>
      <w:r w:rsidRPr="002A70D8">
        <w:rPr>
          <w:rFonts w:ascii="Arial" w:eastAsia="Calibri" w:hAnsi="Arial" w:cs="Arial"/>
          <w:bCs/>
          <w:i/>
          <w:kern w:val="0"/>
          <w:sz w:val="24"/>
          <w:szCs w:val="24"/>
          <w14:ligatures w14:val="none"/>
        </w:rPr>
        <w:t>Perciò doveva rendersi in tutto simile ai fratelli:</w:t>
      </w:r>
      <w:r w:rsidRPr="002A70D8">
        <w:rPr>
          <w:rFonts w:ascii="Arial" w:eastAsia="Calibri" w:hAnsi="Arial" w:cs="Arial"/>
          <w:bCs/>
          <w:iCs/>
          <w:kern w:val="0"/>
          <w:sz w:val="24"/>
          <w:szCs w:val="24"/>
          <w14:ligatures w14:val="none"/>
        </w:rPr>
        <w:t xml:space="preserve"> Chi doveva rendersi in tutto simile ai fratelli è il Figlio Unigenito del Padre, il Verbo che è in principio, il Verbo che in principio è presso Dio, il Verbo che è Dio. Queste parole rivelano la vera incarnazione del Verbo Eterno. Veramente, realmente, sostanzialmente il Verbo si è fatto carne. Facendosi nostra carne e nostro sangue lui è vero fratello di tutti i figli di Adamo e vero fratello di tutti i figli di Abramo. </w:t>
      </w:r>
    </w:p>
    <w:p w14:paraId="4A693FE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Si fa vero uomo il Verbo eterno </w:t>
      </w:r>
      <w:r w:rsidRPr="002A70D8">
        <w:rPr>
          <w:rFonts w:ascii="Arial" w:eastAsia="Calibri" w:hAnsi="Arial" w:cs="Arial"/>
          <w:bCs/>
          <w:i/>
          <w:kern w:val="0"/>
          <w:sz w:val="24"/>
          <w:szCs w:val="24"/>
          <w14:ligatures w14:val="none"/>
        </w:rPr>
        <w:t xml:space="preserve">“per diventare un sommo sacerdote misericordioso”. </w:t>
      </w:r>
      <w:r w:rsidRPr="002A70D8">
        <w:rPr>
          <w:rFonts w:ascii="Arial" w:eastAsia="Calibri" w:hAnsi="Arial" w:cs="Arial"/>
          <w:bCs/>
          <w:iCs/>
          <w:kern w:val="0"/>
          <w:sz w:val="24"/>
          <w:szCs w:val="24"/>
          <w14:ligatures w14:val="none"/>
        </w:rPr>
        <w:t>Lui, il Figlio Unigenito del Padre, facendosi uomo il Padre lo ha costituito per giuramento sacerdote secondo l’ordine di Melchisedek. Non è sommo sacerdote alla maniera di Aronne. Mai sarebbe potuto divenire. Sacerdoti alla maniera di Aronne erano tutti i suoi discendenti. Gesù non discende da Aronne, ma da Davide. Lui non è stato mandato per offrire il sangue dei tori o dei vitelli, ma il suo proprio sangue sul Golgota, inchiodato al legno come un malfattore e un nemico dell’uomo. Lui è sommo sacerdote misericordioso perché offre al Padre la sua vita per la nostra redenzione e salvezza. È misericordioso perché prende su di sé tutti i nostri peccati e ogni pena a noi dovuta per somma giustizia di Dio e tutto espia sul legno della croce. Ecco la grande misericordia: lasciarsi crocifiggere al posto nostro ed espiare per noi. Il suo è vero sacrificio vicario. Come è divenuto “</w:t>
      </w:r>
      <w:r w:rsidRPr="002A70D8">
        <w:rPr>
          <w:rFonts w:ascii="Arial" w:eastAsia="Calibri" w:hAnsi="Arial" w:cs="Arial"/>
          <w:bCs/>
          <w:i/>
          <w:kern w:val="0"/>
          <w:sz w:val="24"/>
          <w:szCs w:val="24"/>
          <w14:ligatures w14:val="none"/>
        </w:rPr>
        <w:t xml:space="preserve">degno di fede nelle cose che riguardano Dio”? </w:t>
      </w:r>
      <w:r w:rsidRPr="002A70D8">
        <w:rPr>
          <w:rFonts w:ascii="Arial" w:eastAsia="Calibri" w:hAnsi="Arial" w:cs="Arial"/>
          <w:bCs/>
          <w:iCs/>
          <w:kern w:val="0"/>
          <w:sz w:val="24"/>
          <w:szCs w:val="24"/>
          <w14:ligatures w14:val="none"/>
        </w:rPr>
        <w:t xml:space="preserve">È divenuto degno di fede a motivo della sua obbedienza fino alla morte e ad una morte di croce. Se Cristo Gesù ha offerto se stesso in sacrificio per noi, al fine di espiare i nostri peccati, Lui certamente è degno di fede. Non parla di Dio come un estraneo, o semplicemente come un profeta dell’Antico Testamento. Lui parla di Dio dalla croce. Parla di Dio dalla sua sofferenza. Parla di Dio dal mistero della sua gloriosa risurrezione. Parla di Dio manifestandolo al vivo nella sua vita. Parla di Dio mostrando quanto è grande l’amore di Dio pe ogni uom. La croce è la Parola che rende degno di fede Gesù Signore. Purtroppo dobbiamo confessare che oggi sono moltissimi i discepoli di Gesù che hanno dichiarato Satana degno di fede, mentre Cristo Gesù, Il crocifisso, gli Apostoli, martorizzati per Cristo, tutti gli altri che hanno versato il loro sangue unendolo al sangue di Cristo, per questi moltissimi discepoli Cristo Gesù non è più credibile e neanche i suoi martiri sono credibili. Ho conosciuto un uomo che ha consacrato una intera a Cristo Gesù e al suo Vangelo, </w:t>
      </w:r>
      <w:r w:rsidRPr="002A70D8">
        <w:rPr>
          <w:rFonts w:ascii="Arial" w:eastAsia="Calibri" w:hAnsi="Arial" w:cs="Arial"/>
          <w:bCs/>
          <w:iCs/>
          <w:kern w:val="0"/>
          <w:sz w:val="24"/>
          <w:szCs w:val="24"/>
          <w14:ligatures w14:val="none"/>
        </w:rPr>
        <w:lastRenderedPageBreak/>
        <w:t xml:space="preserve">ma agli occhi degli uomini mandati a giudicare la sua vita, esso non fu creduto degno di fede. Chi sono stati creduti degni di fede? Quanti invece hanno dedicato la loro vita a Satana e ai soi peccati. </w:t>
      </w:r>
    </w:p>
    <w:p w14:paraId="42C59C3F"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Non certo a degli angeli Dio ha sottomesso il mondo futuro, del quale parliamo. Anzi, in un passo della Scrittura qualcuno ha dichiarato: Che cos’è l’uomo perché di lui ti ricordi o il figlio dell’uomo perché te ne curi? Di poco l’hai fatto inferiore agli angeli, di gloria e di onore l’hai coronato e hai messo ogni cosa sotto i suoi piedi. 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 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Poiché dunque i figli hanno in comune il sangue e la carne, </w:t>
      </w:r>
      <w:bookmarkStart w:id="194" w:name="_Hlk145929519"/>
      <w:r w:rsidRPr="002A70D8">
        <w:rPr>
          <w:rFonts w:ascii="Arial" w:eastAsia="Calibri" w:hAnsi="Arial" w:cs="Arial"/>
          <w:bCs/>
          <w:i/>
          <w:kern w:val="0"/>
          <w:sz w:val="24"/>
          <w:szCs w:val="24"/>
          <w14:ligatures w14:val="none"/>
        </w:rPr>
        <w:t>anche Cristo allo stesso modo ne è divenuto partecipe</w:t>
      </w:r>
      <w:bookmarkEnd w:id="194"/>
      <w:r w:rsidRPr="002A70D8">
        <w:rPr>
          <w:rFonts w:ascii="Arial" w:eastAsia="Calibri" w:hAnsi="Arial" w:cs="Arial"/>
          <w:bCs/>
          <w:i/>
          <w:kern w:val="0"/>
          <w:sz w:val="24"/>
          <w:szCs w:val="24"/>
          <w14:ligatures w14:val="none"/>
        </w:rPr>
        <w:t xml:space="preserv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w:t>
      </w:r>
      <w:bookmarkStart w:id="195" w:name="_Hlk146010872"/>
      <w:r w:rsidRPr="002A70D8">
        <w:rPr>
          <w:rFonts w:ascii="Arial" w:eastAsia="Calibri" w:hAnsi="Arial" w:cs="Arial"/>
          <w:bCs/>
          <w:i/>
          <w:kern w:val="0"/>
          <w:sz w:val="24"/>
          <w:szCs w:val="24"/>
          <w14:ligatures w14:val="none"/>
        </w:rPr>
        <w:t xml:space="preserve">Perciò doveva rendersi in tutto simile ai fratelli, per diventare un sommo sacerdote misericordioso e </w:t>
      </w:r>
      <w:bookmarkStart w:id="196" w:name="_Hlk145929610"/>
      <w:r w:rsidRPr="002A70D8">
        <w:rPr>
          <w:rFonts w:ascii="Arial" w:eastAsia="Calibri" w:hAnsi="Arial" w:cs="Arial"/>
          <w:bCs/>
          <w:i/>
          <w:kern w:val="0"/>
          <w:sz w:val="24"/>
          <w:szCs w:val="24"/>
          <w14:ligatures w14:val="none"/>
        </w:rPr>
        <w:t>degno di fede nelle cose che riguardano Dio</w:t>
      </w:r>
      <w:bookmarkEnd w:id="196"/>
      <w:r w:rsidRPr="002A70D8">
        <w:rPr>
          <w:rFonts w:ascii="Arial" w:eastAsia="Calibri" w:hAnsi="Arial" w:cs="Arial"/>
          <w:bCs/>
          <w:i/>
          <w:kern w:val="0"/>
          <w:sz w:val="24"/>
          <w:szCs w:val="24"/>
          <w14:ligatures w14:val="none"/>
        </w:rPr>
        <w:t>, allo scopo di espiare i peccati del popolo. Infatti, proprio per essere stato messo alla prova e avere sofferto personalmente, egli è in grado di venire in aiuto a quelli che subiscono la prova</w:t>
      </w:r>
      <w:bookmarkEnd w:id="195"/>
      <w:r w:rsidRPr="002A70D8">
        <w:rPr>
          <w:rFonts w:ascii="Arial" w:eastAsia="Calibri" w:hAnsi="Arial" w:cs="Arial"/>
          <w:bCs/>
          <w:i/>
          <w:kern w:val="0"/>
          <w:sz w:val="24"/>
          <w:szCs w:val="24"/>
          <w14:ligatures w14:val="none"/>
        </w:rPr>
        <w:t xml:space="preserve">. (Eb 2,5-18). </w:t>
      </w:r>
    </w:p>
    <w:p w14:paraId="3207F09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perché Cristo Gesù è vero uomo: </w:t>
      </w:r>
      <w:r w:rsidRPr="002A70D8">
        <w:rPr>
          <w:rFonts w:ascii="Arial" w:eastAsia="Calibri" w:hAnsi="Arial" w:cs="Arial"/>
          <w:bCs/>
          <w:i/>
          <w:kern w:val="0"/>
          <w:sz w:val="24"/>
          <w:szCs w:val="24"/>
          <w14:ligatures w14:val="none"/>
        </w:rPr>
        <w:t>allo scopo di espiare i peccati del popolo</w:t>
      </w:r>
      <w:r w:rsidRPr="002A70D8">
        <w:rPr>
          <w:rFonts w:ascii="Arial" w:eastAsia="Calibri" w:hAnsi="Arial" w:cs="Arial"/>
          <w:bCs/>
          <w:iCs/>
          <w:kern w:val="0"/>
          <w:sz w:val="24"/>
          <w:szCs w:val="24"/>
          <w14:ligatures w14:val="none"/>
        </w:rPr>
        <w:t>. Come li espia? Lavandoli con il suo sangue versato sulla croce. Ecco una ulteriore verità “</w:t>
      </w:r>
      <w:r w:rsidRPr="002A70D8">
        <w:rPr>
          <w:rFonts w:ascii="Arial" w:eastAsia="Calibri" w:hAnsi="Arial" w:cs="Arial"/>
          <w:bCs/>
          <w:i/>
          <w:kern w:val="0"/>
          <w:sz w:val="24"/>
          <w:szCs w:val="24"/>
          <w14:ligatures w14:val="none"/>
        </w:rPr>
        <w:t xml:space="preserve">Infatti, proprio per essere stato messo alla prova e avere sofferto personalmente”. </w:t>
      </w:r>
      <w:r w:rsidRPr="002A70D8">
        <w:rPr>
          <w:rFonts w:ascii="Arial" w:eastAsia="Calibri" w:hAnsi="Arial" w:cs="Arial"/>
          <w:bCs/>
          <w:iCs/>
          <w:kern w:val="0"/>
          <w:sz w:val="24"/>
          <w:szCs w:val="24"/>
          <w14:ligatures w14:val="none"/>
        </w:rPr>
        <w:t xml:space="preserve">Da vero uomo Cristo Gesù conosce la sofferenza, sa cosa è una prova e per questa sua scienza nello Spirito Santo, </w:t>
      </w:r>
      <w:r w:rsidRPr="002A70D8">
        <w:rPr>
          <w:rFonts w:ascii="Arial" w:eastAsia="Calibri" w:hAnsi="Arial" w:cs="Arial"/>
          <w:bCs/>
          <w:i/>
          <w:kern w:val="0"/>
          <w:sz w:val="24"/>
          <w:szCs w:val="24"/>
          <w14:ligatures w14:val="none"/>
        </w:rPr>
        <w:t xml:space="preserve">egli è in grado di venire in aiuto a quelli che subiscono la prova”. </w:t>
      </w:r>
      <w:r w:rsidRPr="002A70D8">
        <w:rPr>
          <w:rFonts w:ascii="Arial" w:eastAsia="Calibri" w:hAnsi="Arial" w:cs="Arial"/>
          <w:bCs/>
          <w:iCs/>
          <w:kern w:val="0"/>
          <w:sz w:val="24"/>
          <w:szCs w:val="24"/>
          <w14:ligatures w14:val="none"/>
        </w:rPr>
        <w:t xml:space="preserve">Lui che ha sofferto per amore, sempre viene in aiuto a quanti soffrono per amore e dona loro ogni grazia nello Spirito Santo, perché anch’essi possono superare la prova e fare della loro vita un sacrificio, unendolo al suo, per la redenzione del mondo. La Madre di Dio ci renda compassionevoli, pietoso, ricchi di misericordia. </w:t>
      </w:r>
    </w:p>
    <w:p w14:paraId="75A559D8"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6374ABE0"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197" w:name="_Toc169269340"/>
      <w:bookmarkStart w:id="198" w:name="_Toc229027073"/>
      <w:r w:rsidRPr="002A70D8">
        <w:rPr>
          <w:rFonts w:ascii="Arial" w:eastAsia="Times New Roman" w:hAnsi="Arial" w:cs="Arial"/>
          <w:b/>
          <w:color w:val="000000" w:themeColor="text1"/>
          <w:sz w:val="28"/>
          <w:szCs w:val="28"/>
          <w:lang w:eastAsia="it-IT"/>
        </w:rPr>
        <w:t>Oggi, se udite la sua voce, non indurite i vostri</w:t>
      </w:r>
      <w:bookmarkEnd w:id="197"/>
      <w:bookmarkEnd w:id="198"/>
    </w:p>
    <w:p w14:paraId="0DF2ACA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Il popolo del Signore cammina nella storia sempre guidato, sorretto, spronato, custodito, corretto, ammonito, illuminato dalla Parola del Signore. Rileggiamo l’Incipit della Lettera agli Ebrei: </w:t>
      </w:r>
      <w:r w:rsidRPr="002A70D8">
        <w:rPr>
          <w:rFonts w:ascii="Arial" w:eastAsia="Calibri" w:hAnsi="Arial" w:cs="Arial"/>
          <w:bCs/>
          <w:i/>
          <w:kern w:val="0"/>
          <w:sz w:val="24"/>
          <w:szCs w:val="24"/>
          <w14:ligatures w14:val="none"/>
        </w:rPr>
        <w:t xml:space="preserve">“Dio, che molte volte e in diversi modi nei tempi antichi aveva parlato ai padri per mezzo dei profeti, ultimamente, in questi giorni, ha parlato a noi per mezzo del Figlio, che ha stabilito erede di tutte le cose e mediante </w:t>
      </w:r>
      <w:r w:rsidRPr="002A70D8">
        <w:rPr>
          <w:rFonts w:ascii="Arial" w:eastAsia="Calibri" w:hAnsi="Arial" w:cs="Arial"/>
          <w:bCs/>
          <w:i/>
          <w:kern w:val="0"/>
          <w:sz w:val="24"/>
          <w:szCs w:val="24"/>
          <w14:ligatures w14:val="none"/>
        </w:rPr>
        <w:lastRenderedPageBreak/>
        <w:t xml:space="preserve">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 </w:t>
      </w:r>
      <w:r w:rsidRPr="002A70D8">
        <w:rPr>
          <w:rFonts w:ascii="Arial" w:eastAsia="Calibri" w:hAnsi="Arial" w:cs="Arial"/>
          <w:bCs/>
          <w:iCs/>
          <w:kern w:val="0"/>
          <w:sz w:val="24"/>
          <w:szCs w:val="24"/>
          <w14:ligatures w14:val="none"/>
        </w:rPr>
        <w:t xml:space="preserve">Cristo Gesù ha parlato fino al giorno della sua gloriosa ascensione al cielo. Oggi forse non parla più? </w:t>
      </w:r>
    </w:p>
    <w:p w14:paraId="31D7762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Ecco la sua Parola rivolta a Saulo sulla via di Damasco e ad Anania in Damasco: </w:t>
      </w:r>
      <w:r w:rsidRPr="002A70D8">
        <w:rPr>
          <w:rFonts w:ascii="Arial" w:eastAsia="Calibri" w:hAnsi="Arial" w:cs="Arial"/>
          <w:bCs/>
          <w:i/>
          <w:kern w:val="0"/>
          <w:sz w:val="24"/>
          <w:szCs w:val="24"/>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w:t>
      </w:r>
    </w:p>
    <w:p w14:paraId="31DCF2C3"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9,1-9). </w:t>
      </w:r>
    </w:p>
    <w:p w14:paraId="045A03F3"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Ecco ancora la Parola che Gesù rivolge a Simone Pietro, inviandolo nella casa di Cornelio: </w:t>
      </w:r>
      <w:r w:rsidRPr="002A70D8">
        <w:rPr>
          <w:rFonts w:ascii="Arial" w:eastAsia="Calibri" w:hAnsi="Arial" w:cs="Arial"/>
          <w:bCs/>
          <w:i/>
          <w:kern w:val="0"/>
          <w:sz w:val="24"/>
          <w:szCs w:val="24"/>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0C564457"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lastRenderedPageBreak/>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(At 10,1-23). </w:t>
      </w:r>
    </w:p>
    <w:p w14:paraId="648886E2"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Noi sappiamo che Cristo Gesù mai ha smesso di parlare alla sua Chiesa. Mai ha smesso di operare conversioni anche in cuori di altre confessioni religiose. Sappiamo sempre dalla storia che la Vergine Maria è sempre intervenuta e sempre interverrà per riportare la vera fede nel cuore dei discepoli di Gesù. Ma sappiamo altresì che lui ha costituito i suoi Apostoli portatori nel mondo della sua voce. Ecco chi sono gli Apostoli: Voce di Cristo Signore nella storia. Questa è la loro missione. Saranno voce di Cristo Gesù, se vivranno di intensissima comunione nello Spirito Santo e se la loro casa sarà la Parola scritta con il Dito dello Spirito Santo sia sulle tavole dell’Antico Testamento e sia su quelle del Nuovo, avendo sempre però come Lettore, Ermeneuta, Esegeta, Interprete e Commentatore lo Spirito Santo. Se queste due condizioni non vengono osservate, essi non sono voce di Cristo Gesù nella storia, il gregge che vive nello Spirito Santo lo percepisce all’istante, si separa dai Pastori e non ascolta più la loro voce. Voce di Cristo Gesù sono anche i profeti, i maestri, i dottori, gli evangelisti. Alle due condizioni necessarie agli Apostoli ad essi ne serve una terza: la comunione gerarchica e il perenne confronto con gli Apostoli di Cristo Gesù. </w:t>
      </w:r>
    </w:p>
    <w:p w14:paraId="64AB7EAA"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cosa fa l’Apostolo Paolo al fine di essere certo che la sua fosse vera voce del Signore: </w:t>
      </w:r>
      <w:r w:rsidRPr="002A70D8">
        <w:rPr>
          <w:rFonts w:ascii="Arial" w:eastAsia="Calibri" w:hAnsi="Arial" w:cs="Arial"/>
          <w:bCs/>
          <w:i/>
          <w:kern w:val="0"/>
          <w:sz w:val="24"/>
          <w:szCs w:val="24"/>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w:t>
      </w:r>
      <w:r w:rsidRPr="002A70D8">
        <w:rPr>
          <w:rFonts w:ascii="Arial" w:eastAsia="Calibri" w:hAnsi="Arial" w:cs="Arial"/>
          <w:bCs/>
          <w:i/>
          <w:kern w:val="0"/>
          <w:sz w:val="24"/>
          <w:szCs w:val="24"/>
          <w14:ligatures w14:val="none"/>
        </w:rPr>
        <w:lastRenderedPageBreak/>
        <w:t xml:space="preserve">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r w:rsidRPr="002A70D8">
        <w:rPr>
          <w:rFonts w:ascii="Arial" w:eastAsia="Calibri" w:hAnsi="Arial" w:cs="Arial"/>
          <w:bCs/>
          <w:iCs/>
          <w:kern w:val="0"/>
          <w:sz w:val="24"/>
          <w:szCs w:val="24"/>
          <w14:ligatures w14:val="none"/>
        </w:rPr>
        <w:t xml:space="preserve">Senza la comunione di confronto e l’obbedienza al discernimento ricevuto, nessuno potrà dire di essere voce del Signore. </w:t>
      </w:r>
    </w:p>
    <w:p w14:paraId="2227358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 Per questo, come dice lo Spirito Santo: </w:t>
      </w:r>
      <w:bookmarkStart w:id="199" w:name="_Hlk146025973"/>
      <w:r w:rsidRPr="002A70D8">
        <w:rPr>
          <w:rFonts w:ascii="Arial" w:eastAsia="Calibri" w:hAnsi="Arial" w:cs="Arial"/>
          <w:bCs/>
          <w:i/>
          <w:kern w:val="0"/>
          <w:sz w:val="24"/>
          <w:szCs w:val="24"/>
          <w14:ligatures w14:val="none"/>
        </w:rPr>
        <w:t>Oggi, se udite la sua voce, non indurite i vostri</w:t>
      </w:r>
      <w:bookmarkEnd w:id="199"/>
      <w:r w:rsidRPr="002A70D8">
        <w:rPr>
          <w:rFonts w:ascii="Arial" w:eastAsia="Calibri" w:hAnsi="Arial" w:cs="Arial"/>
          <w:bCs/>
          <w:i/>
          <w:kern w:val="0"/>
          <w:sz w:val="24"/>
          <w:szCs w:val="24"/>
          <w14:ligatures w14:val="none"/>
        </w:rPr>
        <w:t xml:space="preserve">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553E0404"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Il fine di essere voce di Cristo Gesù è uno solo: formare nella storia il corpo di Cristo: </w:t>
      </w:r>
      <w:r w:rsidRPr="002A70D8">
        <w:rPr>
          <w:rFonts w:ascii="Arial" w:eastAsia="Calibri" w:hAnsi="Arial" w:cs="Arial"/>
          <w:bCs/>
          <w:i/>
          <w:kern w:val="0"/>
          <w:sz w:val="24"/>
          <w:szCs w:val="24"/>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w:t>
      </w:r>
      <w:r w:rsidRPr="002A70D8">
        <w:rPr>
          <w:rFonts w:ascii="Arial" w:eastAsia="Calibri" w:hAnsi="Arial" w:cs="Arial"/>
          <w:bCs/>
          <w:i/>
          <w:kern w:val="0"/>
          <w:sz w:val="24"/>
          <w:szCs w:val="24"/>
          <w14:ligatures w14:val="none"/>
        </w:rPr>
        <w:lastRenderedPageBreak/>
        <w:t xml:space="preserve">stesso nella carità (Ef 4,11-16). </w:t>
      </w:r>
      <w:r w:rsidRPr="002A70D8">
        <w:rPr>
          <w:rFonts w:ascii="Arial" w:eastAsia="Calibri" w:hAnsi="Arial" w:cs="Arial"/>
          <w:bCs/>
          <w:iCs/>
          <w:kern w:val="0"/>
          <w:sz w:val="24"/>
          <w:szCs w:val="24"/>
          <w14:ligatures w14:val="none"/>
        </w:rPr>
        <w:t xml:space="preserve">Se il corpo di Cristo non viene formato, all’istante non si è più voce di Cristo Signore nella storia. Ma così agendo si priva Cristo Gesù di essere oggi voce del Padre per la conversione dei cuori. Madre di Dio, fa’ che sempre ogni membro del corpo di Cristo sia voce di Gesù Signore. </w:t>
      </w:r>
    </w:p>
    <w:p w14:paraId="472CE438"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203C1F39"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00" w:name="_Toc169269354"/>
      <w:bookmarkStart w:id="201" w:name="_Toc229027074"/>
      <w:r w:rsidRPr="002A70D8">
        <w:rPr>
          <w:rFonts w:ascii="Arial" w:eastAsia="Times New Roman" w:hAnsi="Arial" w:cs="Arial"/>
          <w:b/>
          <w:color w:val="000000" w:themeColor="text1"/>
          <w:sz w:val="28"/>
          <w:szCs w:val="28"/>
          <w:lang w:eastAsia="it-IT"/>
        </w:rPr>
        <w:t>Manteniamo ferma la professione della fede</w:t>
      </w:r>
      <w:bookmarkEnd w:id="200"/>
      <w:bookmarkEnd w:id="201"/>
    </w:p>
    <w:p w14:paraId="3D86903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Per lo Spirito Santo, così come Lui parla e rivela nella Lettera agli Ebrei, la vera fede è in Dio Padre che nei tempi antichi ha parlato ai Padri per mezzo dei profeti. Questa era però la fede di ieri. Oggi il Signore vuole che si aggiunga un’altra sua Parola. Oggi il Padre parla a noi attraverso Cristo Gesù. La Parola di Cristo e le sue opere devono oggi essere l’oggetto della nostra fede. Poiché le Parole di Cristo e le sue opere, i suoi insegnamenti e i suoi comandi, sono stati scritti con il Dito dello stesso Spirito Santo, basta leggere sui rotoli del Vangelo e di ogni Altro Testo del Nuovo Testamento. Se quanto noi diciamo, insegniamo, proponiamo, annunciamo, operiamo è conforme alla Parola e alle opere di Gesù, la nostra parola e le nostre opere sono secondo la divina volontà. Se invece non sono conformi alla divina volontà, non quella da noi immaginata, ma quella consegnata ai Sacri Testi dell’Antico e del Nuovo Testamento, la nostra fede è falsa, bugiarda, mentitrice, ingannatrice. Poiché noi non siamo responsabili sono per noi stessi della verità della nostra fede, ma siamo responsabili della verità della fede del mondo intero, allora la nostra onestà deve essere grande. Ognuno di noi deve sempre dire ai fratelli: </w:t>
      </w:r>
      <w:r w:rsidRPr="002A70D8">
        <w:rPr>
          <w:rFonts w:ascii="Arial" w:eastAsia="Calibri" w:hAnsi="Arial" w:cs="Arial"/>
          <w:bCs/>
          <w:i/>
          <w:kern w:val="0"/>
          <w:sz w:val="24"/>
          <w:szCs w:val="24"/>
          <w14:ligatures w14:val="none"/>
        </w:rPr>
        <w:t>“Quanto io sto dicendo, insegnando, proponendo, annunciando, operando è assai difforme da quanto è scritto nei sacri testi della Divina Rivelazione e della Sacra Tradizione della Chiesa”</w:t>
      </w:r>
      <w:r w:rsidRPr="002A70D8">
        <w:rPr>
          <w:rFonts w:ascii="Arial" w:eastAsia="Calibri" w:hAnsi="Arial" w:cs="Arial"/>
          <w:bCs/>
          <w:iCs/>
          <w:kern w:val="0"/>
          <w:sz w:val="24"/>
          <w:szCs w:val="24"/>
          <w14:ligatures w14:val="none"/>
        </w:rPr>
        <w:t xml:space="preserve">. Poiché l’onestà è frutto dello Spirito Santo che dimora nel nostro cuore, e lo Spirito è indissolubile e inseparabile dalla Divina Parola contenuta nei Sacri Testi, quando la vera fede non governa il nostro cuore, noi diveniamo disonesti e nella nostra disonestà proponiamo il nostro pensiero come purissima fede. La disonestà non è un male di oggi. Essa è un male di sempre. </w:t>
      </w:r>
    </w:p>
    <w:p w14:paraId="6E587FC0"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Anche l’Apostolo Paolo si lamenta di questi operai fraudolenti che lavorano per distruggere la vera fede in Gesù Signore:</w:t>
      </w:r>
      <w:r w:rsidRPr="002A70D8">
        <w:rPr>
          <w:rFonts w:ascii="Arial" w:eastAsia="Calibri" w:hAnsi="Arial" w:cs="Arial"/>
          <w:bCs/>
          <w:i/>
          <w:kern w:val="0"/>
          <w:sz w:val="24"/>
          <w:szCs w:val="24"/>
          <w14:ligatures w14:val="none"/>
        </w:rPr>
        <w:t xml:space="preserve"> “Se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w:t>
      </w:r>
      <w:r w:rsidRPr="002A70D8">
        <w:rPr>
          <w:rFonts w:ascii="Arial" w:eastAsia="Calibri" w:hAnsi="Arial" w:cs="Arial"/>
          <w:bCs/>
          <w:i/>
          <w:kern w:val="0"/>
          <w:sz w:val="24"/>
          <w:szCs w:val="24"/>
          <w14:ligatures w14:val="none"/>
        </w:rPr>
        <w:lastRenderedPageBreak/>
        <w:t>per non esservi di aggravio e così farò in avvenire. Cristo mi è testimone: nessuno mi toglierà questo vanto in terra di Acaia!</w:t>
      </w:r>
    </w:p>
    <w:p w14:paraId="5429D1C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(1Cor 11,1-29). </w:t>
      </w:r>
    </w:p>
    <w:p w14:paraId="6362726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L’Apostolo Giovanni Parla invece di anticristi: </w:t>
      </w:r>
      <w:r w:rsidRPr="002A70D8">
        <w:rPr>
          <w:rFonts w:ascii="Arial" w:eastAsia="Calibri" w:hAnsi="Arial" w:cs="Arial"/>
          <w:bCs/>
          <w:i/>
          <w:kern w:val="0"/>
          <w:sz w:val="24"/>
          <w:szCs w:val="24"/>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52CC87FA"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 xml:space="preserve">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w:t>
      </w:r>
      <w:r w:rsidRPr="002A70D8">
        <w:rPr>
          <w:rFonts w:ascii="Arial" w:eastAsia="Calibri" w:hAnsi="Arial" w:cs="Arial"/>
          <w:bCs/>
          <w:i/>
          <w:kern w:val="0"/>
          <w:sz w:val="24"/>
          <w:szCs w:val="24"/>
          <w14:ligatures w14:val="none"/>
        </w:rPr>
        <w:lastRenderedPageBreak/>
        <w:t xml:space="preserve">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2,15-29). 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3,1-10). </w:t>
      </w:r>
      <w:r w:rsidRPr="002A70D8">
        <w:rPr>
          <w:rFonts w:ascii="Arial" w:eastAsia="Calibri" w:hAnsi="Arial" w:cs="Arial"/>
          <w:bCs/>
          <w:iCs/>
          <w:kern w:val="0"/>
          <w:sz w:val="24"/>
          <w:szCs w:val="24"/>
          <w14:ligatures w14:val="none"/>
        </w:rPr>
        <w:t xml:space="preserve">La salvezza è dalla fede, a condizione che essa venga conservata nella sua purezza e santità. </w:t>
      </w:r>
    </w:p>
    <w:p w14:paraId="0B896D7F"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 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 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Dunque, poiché abbiamo un sommo sacerdote grande, che è passato attraverso i cieli, Gesù il Figlio di Dio, </w:t>
      </w:r>
      <w:bookmarkStart w:id="202" w:name="_Hlk146121703"/>
      <w:r w:rsidRPr="002A70D8">
        <w:rPr>
          <w:rFonts w:ascii="Arial" w:eastAsia="Calibri" w:hAnsi="Arial" w:cs="Arial"/>
          <w:bCs/>
          <w:i/>
          <w:kern w:val="0"/>
          <w:sz w:val="24"/>
          <w:szCs w:val="24"/>
          <w14:ligatures w14:val="none"/>
        </w:rPr>
        <w:t>manteniamo ferma la professione della fede</w:t>
      </w:r>
      <w:bookmarkEnd w:id="202"/>
      <w:r w:rsidRPr="002A70D8">
        <w:rPr>
          <w:rFonts w:ascii="Arial" w:eastAsia="Calibri" w:hAnsi="Arial" w:cs="Arial"/>
          <w:bCs/>
          <w:i/>
          <w:kern w:val="0"/>
          <w:sz w:val="24"/>
          <w:szCs w:val="24"/>
          <w14:ligatures w14:val="none"/>
        </w:rPr>
        <w:t xml:space="preserve">. Infatti non abbiamo un sommo sacerdote che non sappia prendere parte alle nostre debolezze: egli stesso è stato messo alla prova in ogni cosa come noi, escluso il peccato. Accostiamoci dunque con piena fiducia al trono della grazia per </w:t>
      </w:r>
      <w:r w:rsidRPr="002A70D8">
        <w:rPr>
          <w:rFonts w:ascii="Arial" w:eastAsia="Calibri" w:hAnsi="Arial" w:cs="Arial"/>
          <w:bCs/>
          <w:i/>
          <w:kern w:val="0"/>
          <w:sz w:val="24"/>
          <w:szCs w:val="24"/>
          <w14:ligatures w14:val="none"/>
        </w:rPr>
        <w:lastRenderedPageBreak/>
        <w:t>ricevere misericordia e trovare grazia, così da essere aiutati al momento opportuno. (Eb 4,1-16).</w:t>
      </w:r>
    </w:p>
    <w:p w14:paraId="323A554A"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 xml:space="preserve">Come si mantiene ferma la promessione della nostra fede? Rimanendo inchiodati, saldati, cementati, piantati in tutta la Divina Rivelazione, Antico e Nuovo Testamento. Se ci separiamo dalla Parola scritta per noi, ci separiamo dalla vera fede. All’istante precipitiamo negli abissi di una falsa fede. Chi cade nella falsa fede non è solo responsabile per se stesso, è anche responsabile della vera fede del mondo intero. Questa coscienza deve avere ogni membro del corpo di Cristo, del Papa all’ultima persona che viene battezzata in questo istante: se io cado dalla fede, questa mia caduta trascinerà nella non fede il mondo intero. Se ogni membro del corpo di Cristo non si forma questa coscienza e non aiuta ogni altro membro del corpo di Cristo a formarsi questa coscienza: </w:t>
      </w:r>
      <w:r w:rsidRPr="002A70D8">
        <w:rPr>
          <w:rFonts w:ascii="Arial" w:eastAsia="Calibri" w:hAnsi="Arial" w:cs="Arial"/>
          <w:bCs/>
          <w:i/>
          <w:iCs/>
          <w:kern w:val="0"/>
          <w:sz w:val="24"/>
          <w:szCs w:val="24"/>
          <w14:ligatures w14:val="none"/>
        </w:rPr>
        <w:t>“Se io cado dalla vera fede con me cade il mondo intero”</w:t>
      </w:r>
      <w:r w:rsidRPr="002A70D8">
        <w:rPr>
          <w:rFonts w:ascii="Arial" w:eastAsia="Calibri" w:hAnsi="Arial" w:cs="Arial"/>
          <w:bCs/>
          <w:kern w:val="0"/>
          <w:sz w:val="24"/>
          <w:szCs w:val="24"/>
          <w14:ligatures w14:val="none"/>
        </w:rPr>
        <w:t>, si continuerà a giocare giochi di morte con la purissima fede nella Parola del Signore. Oggi possiamo affermare che questi giochi di morte sono l’occupazione quotidiana di moltissimi discepoli di Gesù. Madre di Dio, viene in nostro soccorso. Non permettere che giochiamo questi giochi di morte con la vera fede. Non conduciamo solo noi stessi in perdizione, ma con noi trasciniamo il mondo.</w:t>
      </w:r>
    </w:p>
    <w:p w14:paraId="02E6BB8C"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68B59E28"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03" w:name="_Toc169269368"/>
      <w:bookmarkStart w:id="204" w:name="_Toc229027075"/>
      <w:r w:rsidRPr="002A70D8">
        <w:rPr>
          <w:rFonts w:ascii="Arial" w:eastAsia="Times New Roman" w:hAnsi="Arial" w:cs="Arial"/>
          <w:b/>
          <w:color w:val="000000" w:themeColor="text1"/>
          <w:sz w:val="28"/>
          <w:szCs w:val="28"/>
          <w:lang w:eastAsia="it-IT"/>
        </w:rPr>
        <w:t>Pur essendo Figlio, imparò l’obbedienza da ciò che patì</w:t>
      </w:r>
      <w:bookmarkEnd w:id="203"/>
      <w:bookmarkEnd w:id="204"/>
    </w:p>
    <w:p w14:paraId="1A815C7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Se il cristiano vuole conoscere se stesso deve impegnarsi con tutte le sue forze, con tutto il suo cuore, con tutta la sua anima, con tutto il suo corpo, con tutta la sua volontà, a conoscere Cristo Gesù. Più conoscerà Cristo Signore e più si conoscerà. Meno conoscerà Cristo e meno si conosce. Poiché oggi il cristiano quasi nulla conosce di Cristo, quasi nulla conosce di se stesso. Poiché anche conosce falsamente Cristo Signore, falsamente si conosce. Da una conoscenza falsa, nasce ogni parola falsa che oggi si dice su Cristo Gesù. Oggi la Lettera agli Ebrei ri rivela una purissima verità di Gesù, verità che ogni suo discepolo deva fare sua: </w:t>
      </w:r>
      <w:r w:rsidRPr="002A70D8">
        <w:rPr>
          <w:rFonts w:ascii="Arial" w:eastAsia="Calibri" w:hAnsi="Arial" w:cs="Arial"/>
          <w:bCs/>
          <w:i/>
          <w:kern w:val="0"/>
          <w:sz w:val="24"/>
          <w:szCs w:val="24"/>
          <w14:ligatures w14:val="none"/>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w:t>
      </w:r>
      <w:r w:rsidRPr="002A70D8">
        <w:rPr>
          <w:rFonts w:ascii="Arial" w:eastAsia="Calibri" w:hAnsi="Arial" w:cs="Arial"/>
          <w:bCs/>
          <w:iCs/>
          <w:kern w:val="0"/>
          <w:sz w:val="24"/>
          <w:szCs w:val="24"/>
          <w14:ligatures w14:val="none"/>
        </w:rPr>
        <w:t>Siamo nell’Orto del Getsemani. Gesù prega intensamente il Padre:</w:t>
      </w:r>
      <w:r w:rsidRPr="002A70D8">
        <w:rPr>
          <w:rFonts w:ascii="Arial" w:eastAsia="Calibri" w:hAnsi="Arial" w:cs="Arial"/>
          <w:bCs/>
          <w:i/>
          <w:kern w:val="0"/>
          <w:sz w:val="24"/>
          <w:szCs w:val="24"/>
          <w14:ligatures w14:val="none"/>
        </w:rPr>
        <w:t xml:space="preserve"> “Uscì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r w:rsidRPr="002A70D8">
        <w:rPr>
          <w:rFonts w:ascii="Arial" w:eastAsia="Calibri" w:hAnsi="Arial" w:cs="Arial"/>
          <w:bCs/>
          <w:iCs/>
          <w:kern w:val="0"/>
          <w:sz w:val="24"/>
          <w:szCs w:val="24"/>
          <w14:ligatures w14:val="none"/>
        </w:rPr>
        <w:t xml:space="preserve">In questa preghiera intensa e dolorosissima Gesù si pone interamente nelle mani del Padre. Il Padre lo libera dalla morte, ma dopo essere passato dalla morte per crocifissione. Ecco l’esaudimento. Passando per la via della croce, Gesù si rende </w:t>
      </w:r>
      <w:r w:rsidRPr="002A70D8">
        <w:rPr>
          <w:rFonts w:ascii="Arial" w:eastAsia="Calibri" w:hAnsi="Arial" w:cs="Arial"/>
          <w:bCs/>
          <w:iCs/>
          <w:kern w:val="0"/>
          <w:sz w:val="24"/>
          <w:szCs w:val="24"/>
          <w14:ligatures w14:val="none"/>
        </w:rPr>
        <w:lastRenderedPageBreak/>
        <w:t xml:space="preserve">perfetto nell’obbedienza. Lui è obbediente al Padre fino alla morte e ad una morte di croce. Per questa sua perfetta obbedienza, Gesù è costituito dal Padre causa di salvezza per tutti coloro che gli obbediscono. Gesù per la sua obbedienza al Padre è costituito il solo nome nel quale è stabilito che possiamo essere salvati. Chi vuole essere salvato da Cristo Gesù, ma sempre in Cristo, con Cristo, per Cristo, deve obbedire a Cristo Gesù allo stesso modo che Cristo Gesù ha obbedito a Dio Padre. L’obbedienza alla Parola costituisce Gesù per noi causa di salvezza vera ed eterna. </w:t>
      </w:r>
    </w:p>
    <w:p w14:paraId="6FC6373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 </w:t>
      </w:r>
      <w:bookmarkStart w:id="205" w:name="_Hlk146270961"/>
      <w:r w:rsidRPr="002A70D8">
        <w:rPr>
          <w:rFonts w:ascii="Arial" w:eastAsia="Calibri" w:hAnsi="Arial" w:cs="Arial"/>
          <w:bCs/>
          <w:i/>
          <w:kern w:val="0"/>
          <w:sz w:val="24"/>
          <w:szCs w:val="24"/>
          <w14:ligatures w14:val="none"/>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w:t>
      </w:r>
      <w:bookmarkEnd w:id="205"/>
      <w:r w:rsidRPr="002A70D8">
        <w:rPr>
          <w:rFonts w:ascii="Arial" w:eastAsia="Calibri" w:hAnsi="Arial" w:cs="Arial"/>
          <w:bCs/>
          <w:i/>
          <w:kern w:val="0"/>
          <w:sz w:val="24"/>
          <w:szCs w:val="24"/>
          <w14:ligatures w14:val="none"/>
        </w:rPr>
        <w:t xml:space="preserve">Su questo argomento abbiamo molte cose da dire, difficili da spiegare perché siete diventati lenti a capire. Infatti voi, che a motivo del tempo trascorso dovreste essere maestri, avete ancora bisogno che qualcuno v’insegni i primi elementi delle parole di Dio e siete diventati bisognosi di latte e non di cibo solido. Ora, chi si nutre ancora di latte non ha l’esperienza della dottrina della giustizia, perché è ancora un bambino. Il nutrimento solido è invece per gli adulti, per quelli che, mediante l’esperienza, hanno le facoltà esercitate a distinguere il bene dal male. (Eb 5,1-14). </w:t>
      </w:r>
    </w:p>
    <w:p w14:paraId="224068CF"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A cosa deve obbedire chi vuole che Gesù sia per lui causa di salvezza? Ad ogni Parola di Cristo Gesù allo stesso modo che Cristo Gesù ha obbedito ad ogni Parola del Padre. Basta questa sola verità perché sia dichiarato interamente falso il cristianesimo che oggi si vuole costruire. Si vuole fare del cristianesimo una sorta di arca di un nuovo Noè, nella quale ognuno potrà entrare così come esso è: il ladro entra da ladro, l’adultero entra da adultero, il sodomita entra da sodomita, il diffamatore entra da diffamatore, l’omicida entra da omicida, ogni uomo avvolto da pochi o da molti vizi può entrare in quest’arca con i suoi pochi o molti vizi. Non però per la purificazione del male che avvolge chi entra, bensì per la coltivazione sia del male e sia del vizio. In quest’arca di questo nuovo Noè non si entra passando attraverso la via della conversione e della purissima fede in Cristo Gesù. Di Cristo e di conversione non si ha più bisogno. Sia la vera fede e sia la vera morale non sono richiesti per entrare in questa nuova arca. Si entra così come si è, si rimane così come si è. Ma se si rimane come si è, la pantera divorerà l’agnello e il leone mangerà il bue e l’aspide morderà la mano del bambino e il leopardo farà strage di capretti. Ora una domanda va necessariamente posta: quest’arca traghetta quanti entrano in essa verso il paradiso o li traghetta verso la perdizione eterna? Lo Spirito Santo è chiaro nella sua Parola.</w:t>
      </w:r>
      <w:r w:rsidRPr="002A70D8">
        <w:rPr>
          <w:rFonts w:ascii="Arial" w:eastAsia="Calibri" w:hAnsi="Arial" w:cs="Arial"/>
          <w:bCs/>
          <w:i/>
          <w:iCs/>
          <w:kern w:val="0"/>
          <w:sz w:val="24"/>
          <w:szCs w:val="24"/>
          <w14:ligatures w14:val="none"/>
        </w:rPr>
        <w:t xml:space="preserve"> “Non sapete che gli ingiusti non erediteranno il regno di Dio? Non illudetevi: né immorali, né idolatri, né adùlteri, né depravati, né </w:t>
      </w:r>
      <w:r w:rsidRPr="002A70D8">
        <w:rPr>
          <w:rFonts w:ascii="Arial" w:eastAsia="Calibri" w:hAnsi="Arial" w:cs="Arial"/>
          <w:bCs/>
          <w:i/>
          <w:iCs/>
          <w:kern w:val="0"/>
          <w:sz w:val="24"/>
          <w:szCs w:val="24"/>
          <w14:ligatures w14:val="none"/>
        </w:rPr>
        <w:lastRenderedPageBreak/>
        <w:t>sodomiti, né ladri, né avari, né ubriaconi, né calunniatori, né rapinatori erediteranno il regno di Dio” (1Cor 6,9-10)</w:t>
      </w:r>
      <w:r w:rsidRPr="002A70D8">
        <w:rPr>
          <w:rFonts w:ascii="Arial" w:eastAsia="Calibri" w:hAnsi="Arial" w:cs="Arial"/>
          <w:bCs/>
          <w:kern w:val="0"/>
          <w:sz w:val="24"/>
          <w:szCs w:val="24"/>
          <w14:ligatures w14:val="none"/>
        </w:rPr>
        <w:t xml:space="preserve">. A che serve allora entrare in questa arca per essere traghettati verso la perdizione eterna? La Madre di Dio ci liberi da un così grande inganno. </w:t>
      </w:r>
    </w:p>
    <w:p w14:paraId="1C01998E"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046C9396"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06" w:name="_Toc169269382"/>
      <w:bookmarkStart w:id="207" w:name="_Toc229027076"/>
      <w:r w:rsidRPr="002A70D8">
        <w:rPr>
          <w:rFonts w:ascii="Arial" w:eastAsia="Times New Roman" w:hAnsi="Arial" w:cs="Arial"/>
          <w:b/>
          <w:color w:val="000000" w:themeColor="text1"/>
          <w:sz w:val="28"/>
          <w:szCs w:val="28"/>
          <w:lang w:eastAsia="it-IT"/>
        </w:rPr>
        <w:t>Essi crocifiggono di nuovo il Figlio di Dio e lo espongono all’infamia</w:t>
      </w:r>
      <w:bookmarkEnd w:id="206"/>
      <w:bookmarkEnd w:id="207"/>
    </w:p>
    <w:p w14:paraId="5466A168"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Ecco una rivelazione che viene a noi dallo Spirito Santo per bocca dell’Apostolo Paolo nella Lettera ai Filippesi: “</w:t>
      </w:r>
      <w:r w:rsidRPr="002A70D8">
        <w:rPr>
          <w:rFonts w:ascii="Arial" w:eastAsia="Calibri" w:hAnsi="Arial" w:cs="Arial"/>
          <w:bCs/>
          <w:i/>
          <w:kern w:val="0"/>
          <w:sz w:val="24"/>
          <w:szCs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3,17-1). </w:t>
      </w:r>
      <w:r w:rsidRPr="002A70D8">
        <w:rPr>
          <w:rFonts w:ascii="Arial" w:eastAsia="Calibri" w:hAnsi="Arial" w:cs="Arial"/>
          <w:bCs/>
          <w:iCs/>
          <w:kern w:val="0"/>
          <w:sz w:val="24"/>
          <w:szCs w:val="24"/>
          <w14:ligatures w14:val="none"/>
        </w:rPr>
        <w:t xml:space="preserve">Quando ci si comporta da nemici della croce di Cristo? Quando, pur professandoci cristiani, non camminiamo sulle orme di Cristo, non ne imitiamo lo stile di vita, non viviamo secondo la sua Parola, non obbediamo al Vangelo della luce, della vita, della pace, della riconciliazione e dell’amore. L’agiografo di questa Lettera agli Ebrei aggiunge: </w:t>
      </w:r>
      <w:r w:rsidRPr="002A70D8">
        <w:rPr>
          <w:rFonts w:ascii="Arial" w:eastAsia="Calibri" w:hAnsi="Arial" w:cs="Arial"/>
          <w:bCs/>
          <w:i/>
          <w:kern w:val="0"/>
          <w:sz w:val="24"/>
          <w:szCs w:val="24"/>
          <w14:ligatures w14:val="none"/>
        </w:rPr>
        <w:t>“Quelli,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w:t>
      </w:r>
      <w:r w:rsidRPr="002A70D8">
        <w:rPr>
          <w:rFonts w:ascii="Arial" w:eastAsia="Calibri" w:hAnsi="Arial" w:cs="Arial"/>
          <w:bCs/>
          <w:iCs/>
          <w:kern w:val="0"/>
          <w:sz w:val="24"/>
          <w:szCs w:val="24"/>
          <w14:ligatures w14:val="none"/>
        </w:rPr>
        <w:t xml:space="preserve">. Perché costoro espongono Gesù all’infamia? Perché con la loro vita attestano che nulla è la grazia, nulla è la verità, nulla è la vita eterna, nulla è la luce, nullo il Vangelo e nulla la Parola di Dio. Tutti questi doni divini non hanno la forza di trasformare un peccatore in persona nuova che vive di verità, luce, grazia, vita eterna. Potrà mai oggi convertirsi un pagano alla Chiesa se vede che tutti i suoi figli sono immersi nella grande immoralità e non c’è nessuno che gridi la necessità di dimorare nella Parola per avere la vita eterna? A che serve oggi convertirsi a Cristo, se neanche più i figli della Chiesa si convertono? A che serve predicare il Vangelo se nella Chiesa si può stare senza Vangelo? Ecco perché Cristo Gesù oggi è esposto all’infamia. Se ne fa di lui solo un nome e per di più un uomo inutile. </w:t>
      </w:r>
    </w:p>
    <w:p w14:paraId="004AEA4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 </w:t>
      </w:r>
      <w:bookmarkStart w:id="208" w:name="_Hlk146314850"/>
      <w:r w:rsidRPr="002A70D8">
        <w:rPr>
          <w:rFonts w:ascii="Arial" w:eastAsia="Calibri" w:hAnsi="Arial" w:cs="Arial"/>
          <w:bCs/>
          <w:i/>
          <w:kern w:val="0"/>
          <w:sz w:val="24"/>
          <w:szCs w:val="24"/>
          <w14:ligatures w14:val="none"/>
        </w:rPr>
        <w:t xml:space="preserve">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w:t>
      </w:r>
      <w:bookmarkStart w:id="209" w:name="_Hlk146286438"/>
      <w:r w:rsidRPr="002A70D8">
        <w:rPr>
          <w:rFonts w:ascii="Arial" w:eastAsia="Calibri" w:hAnsi="Arial" w:cs="Arial"/>
          <w:bCs/>
          <w:i/>
          <w:kern w:val="0"/>
          <w:sz w:val="24"/>
          <w:szCs w:val="24"/>
          <w14:ligatures w14:val="none"/>
        </w:rPr>
        <w:t>essi crocifiggono di nuovo il Figlio di Dio e lo espongono all’infamia</w:t>
      </w:r>
      <w:bookmarkEnd w:id="209"/>
      <w:r w:rsidRPr="002A70D8">
        <w:rPr>
          <w:rFonts w:ascii="Arial" w:eastAsia="Calibri" w:hAnsi="Arial" w:cs="Arial"/>
          <w:bCs/>
          <w:i/>
          <w:kern w:val="0"/>
          <w:sz w:val="24"/>
          <w:szCs w:val="24"/>
          <w14:ligatures w14:val="none"/>
        </w:rPr>
        <w:t xml:space="preserve">. </w:t>
      </w:r>
      <w:bookmarkEnd w:id="208"/>
      <w:r w:rsidRPr="002A70D8">
        <w:rPr>
          <w:rFonts w:ascii="Arial" w:eastAsia="Calibri" w:hAnsi="Arial" w:cs="Arial"/>
          <w:bCs/>
          <w:i/>
          <w:kern w:val="0"/>
          <w:sz w:val="24"/>
          <w:szCs w:val="24"/>
          <w14:ligatures w14:val="none"/>
        </w:rPr>
        <w:t xml:space="preserve">Infatti, una terra imbevuta della pioggia che spesso cade su di essa, se produce erbe utili a quanti la </w:t>
      </w:r>
      <w:r w:rsidRPr="002A70D8">
        <w:rPr>
          <w:rFonts w:ascii="Arial" w:eastAsia="Calibri" w:hAnsi="Arial" w:cs="Arial"/>
          <w:bCs/>
          <w:i/>
          <w:kern w:val="0"/>
          <w:sz w:val="24"/>
          <w:szCs w:val="24"/>
          <w14:ligatures w14:val="none"/>
        </w:rPr>
        <w:lastRenderedPageBreak/>
        <w:t xml:space="preserve">coltivano, riceve benedizione da Dio; ma se produce spine e rovi, non vale nulla ed è vicina alla maledizione: finirà bruciata! Anche se a vostro riguardo, carissimi, parliamo così, abbiamo fiducia che vi siano in voi cose migliori, che portano alla salvezza. Dio infatti non è ingiusto tanto da dimenticare il vostro lavoro e la carità che avete dimostrato verso il suo nome, con i servizi che avete reso e che tuttora rendete ai santi. Desideriamo soltanto che ciascuno di voi dimostri il medesimo zelo perché la sua speranza abbia compimento sino alla fine, perché non diventiate pigri, ma piuttosto imitatori di coloro che, con la fede e la costanza, divengono eredi delle promesse. Quando infatti Dio fece la promessa ad Abramo, non potendo giurare per uno superiore a sé, giurò per se stesso dicendo: Ti benedirò con ogni benedizione e renderò molto numerosa la tua discendenza. Così Abramo, con la sua costanza, ottenne ciò che gli era stato promesso. Gli uomini infatti giurano per qualcuno maggiore di loro, e per loro il giuramento è una garanzia che pone fine a ogni controversia. 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In essa infatti abbiamo come un’àncora sicura e salda per la nostra vita: essa entra fino al di là del velo del santuario, dove Gesù è entrato come precursore per noi, divenuto sommo sacerdote per sempre secondo l’ordine di Melchìsedek. (Eb 6,1-20). </w:t>
      </w:r>
    </w:p>
    <w:p w14:paraId="550B4571"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I danni che oggi i cristiani stanno arrecando a Cristo Gesù sono oltremodo ingenti e gravissimi. Non solo si crocifigge la sua verità, il suo Vangelo, la sua grazia, la sua luce. Si innalza lo stesso peccato a cuore della Chiesa. Ora se il cuore della Chiesa è il peccato, anche il cuore di Cristo è peccato. Così Cristo da Agnello di Dio che toglie il peccato del mondo viene trasformato in un semplice uomo che si nutre di peccato. Anche la Chiesa viene trasformata: da Chiesa che discende dal cuore del Padre, in Cristo, per lo Spirito Santo, in Chiesa che sale dal cuore di Satana; da Chiesa che è sacramento di salvezza per tutti i popoli, in cosa che è strumento di perdizione per se stessa e per il mondo intero, da essa lasciato, anzi abbandonato alla sua idolatria e oggi anche alla universale amoralità. Chi vuole non esporre Cristo all’infamia deve attestare al mondo che realmente la sua grazia può trasformare un uomo e da grande peccato farne un grande santo e da persona immersa nelle tenebre una persona che è essa stessa trasformata in luce. La Madre di Dio ci ottenga la grazia di non esporre mai Cristo all’infamia.</w:t>
      </w:r>
    </w:p>
    <w:p w14:paraId="2C73E61B"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754F6ACE"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10" w:name="_Toc169269396"/>
      <w:bookmarkStart w:id="211" w:name="_Toc229027077"/>
      <w:r w:rsidRPr="002A70D8">
        <w:rPr>
          <w:rFonts w:ascii="Arial" w:eastAsia="Times New Roman" w:hAnsi="Arial" w:cs="Arial"/>
          <w:b/>
          <w:color w:val="000000" w:themeColor="text1"/>
          <w:sz w:val="28"/>
          <w:szCs w:val="28"/>
          <w:lang w:eastAsia="it-IT"/>
        </w:rPr>
        <w:t>Mutato il sacerdozio, avviene necessariamente anche un mutamento della Legge</w:t>
      </w:r>
      <w:bookmarkEnd w:id="210"/>
      <w:bookmarkEnd w:id="211"/>
    </w:p>
    <w:p w14:paraId="02C1483E"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Gesù è sacerdote secondo l’ordine di Melchisedek. Nella Scrittura Santa ecco cosa troviamo su questo Re e Sacerdote: </w:t>
      </w:r>
      <w:r w:rsidRPr="002A70D8">
        <w:rPr>
          <w:rFonts w:ascii="Arial" w:eastAsia="Calibri" w:hAnsi="Arial" w:cs="Arial"/>
          <w:bCs/>
          <w:i/>
          <w:kern w:val="0"/>
          <w:sz w:val="24"/>
          <w:szCs w:val="24"/>
          <w14:ligatures w14:val="none"/>
        </w:rPr>
        <w:t xml:space="preserve">“Quando Abram fu di ritorno, dopo la sconfitta di Chedorlaòmer e dei re che erano con lui, il re di Sòdoma gli uscì incontro nella valle di Save, cioè la valle del Re. Intanto Melchìsedek, re di Salem, offrì pane e vino: era sacerdote del Dio altissimo e benedisse Abram con queste parole: «Sia benedetto Abram dal Dio altissimo, creatore del cielo e della terra, e benedetto sia il Dio altissimo, che ti ha messo in mano i tuoi nemici». Ed egli diede a lui la decima </w:t>
      </w:r>
      <w:r w:rsidRPr="002A70D8">
        <w:rPr>
          <w:rFonts w:ascii="Arial" w:eastAsia="Calibri" w:hAnsi="Arial" w:cs="Arial"/>
          <w:bCs/>
          <w:i/>
          <w:kern w:val="0"/>
          <w:sz w:val="24"/>
          <w:szCs w:val="24"/>
          <w14:ligatures w14:val="none"/>
        </w:rPr>
        <w:lastRenderedPageBreak/>
        <w:t xml:space="preserve">di tutto (Gen 14,17-20). </w:t>
      </w:r>
      <w:r w:rsidRPr="002A70D8">
        <w:rPr>
          <w:rFonts w:ascii="Arial" w:eastAsia="Calibri" w:hAnsi="Arial" w:cs="Arial"/>
          <w:bCs/>
          <w:iCs/>
          <w:kern w:val="0"/>
          <w:sz w:val="24"/>
          <w:szCs w:val="24"/>
          <w14:ligatures w14:val="none"/>
        </w:rPr>
        <w:t xml:space="preserve">Nel Salmo 110, è rivelato che Gesù dal Signore Dio, per giuramento, è costituito sacerdote alla maniera di Melchisedek: </w:t>
      </w:r>
      <w:r w:rsidRPr="002A70D8">
        <w:rPr>
          <w:rFonts w:ascii="Arial" w:eastAsia="Calibri" w:hAnsi="Arial" w:cs="Arial"/>
          <w:bCs/>
          <w:i/>
          <w:kern w:val="0"/>
          <w:sz w:val="24"/>
          <w:szCs w:val="24"/>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r w:rsidRPr="002A70D8">
        <w:rPr>
          <w:rFonts w:ascii="Arial" w:eastAsia="Calibri" w:hAnsi="Arial" w:cs="Arial"/>
          <w:bCs/>
          <w:iCs/>
          <w:kern w:val="0"/>
          <w:sz w:val="24"/>
          <w:szCs w:val="24"/>
          <w14:ligatures w14:val="none"/>
        </w:rPr>
        <w:t xml:space="preserve">Ecco un’altissima verità che oggi la Lettera agli Ebrei mette in luce: Gesù non è sacerdote alla maniera di Aronne. Se non è sacerdote alla maniera di Aronne, lui non è costituito sacerdote per offrire il sangue dei tori e dei vitelli. Essendo sacerdote alla maniera o secondo l’ordine di Melchisedek, lui dovrà offrire il pane e il vino, che sono, prima, vere figure dell’offerta del suo corpo, il pane, e del suo sangue, il vino. Poi dalla figura, si passa al sacramento del sacrificio eucaristico, sacramento che è vero memorale della morte e della risurrezione di Gesù. Ecco perché lo Spirito Santo dice che </w:t>
      </w:r>
      <w:r w:rsidRPr="002A70D8">
        <w:rPr>
          <w:rFonts w:ascii="Arial" w:eastAsia="Calibri" w:hAnsi="Arial" w:cs="Arial"/>
          <w:bCs/>
          <w:i/>
          <w:kern w:val="0"/>
          <w:sz w:val="24"/>
          <w:szCs w:val="24"/>
          <w14:ligatures w14:val="none"/>
        </w:rPr>
        <w:t>“mutato il sacerdozio, avviene necessariamente anche un mutamento nella Legge”</w:t>
      </w:r>
      <w:r w:rsidRPr="002A70D8">
        <w:rPr>
          <w:rFonts w:ascii="Arial" w:eastAsia="Calibri" w:hAnsi="Arial" w:cs="Arial"/>
          <w:bCs/>
          <w:iCs/>
          <w:kern w:val="0"/>
          <w:sz w:val="24"/>
          <w:szCs w:val="24"/>
          <w14:ligatures w14:val="none"/>
        </w:rPr>
        <w:t>. Il mutamento nella Legge avviene con il dono della Parola di Cristo Gesù come unica Parola di vita eterna per noi. Il mutamento nella Legge dei sacrifici avviene con l’offerta, fatta una volta per sempre, al Padre del suo corpo e del suo sangue, sulla croce. Il mutamento della Legge avviene anche con l’offerta del sacrificio incruento nel sacramento dell’eucaristia e con l’offerta del proprio corpo che ogni discepolo di Gesù è chiamato ad offrire a Dio. Il sacrificio del cristiano è in tutto simile al sacrificio di Cristo e consiste nella nostra purissima obbedienza alla Parola di Cristo, sacrificio che va sempre offerto in Cristo, con Cristo, per Cristo. Il nostro sacrificio dovrà essere sempre sacrificio del corpo di Cristo, nel corpo di Cristo.</w:t>
      </w:r>
    </w:p>
    <w:p w14:paraId="4BFD191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Questo Melchìsedek infatti, re di Salem, sacerdote del Dio altissimo, andò incontro ad Abramo mentre ritornava dall’avere sconfitto i re e lo benedisse; a lui Abramo diede la decima di ogni cosa. Anzitutto il suo nome significa «re di giustizia»; poi è anche re di Salem, cioè «re di pace». Egli, senza padre, senza madre, senza genealogia, senza principio di giorni né fine di vita, fatto simile al Figlio di Dio, rimane sacerdote per sempre. Considerate dunque quanto sia grande costui, al quale Abramo, il patriarca, diede la decima del suo bottino. In verità anche quelli tra i figli di Levi che assumono il sacerdozio hanno il mandato di riscuotere, secondo la Legge, la decima dal popolo, cioè dai loro fratelli, essi pure discendenti da Abramo. Egli invece, che non era della loro stirpe, prese la decima da Abramo e benedisse colui che era depositario delle promesse. Ora, senza alcun dubbio, è l’inferiore che è benedetto dal superiore. Inoltre, qui riscuotono le decime uomini mortali; là invece, uno di cui si attesta che vive. Anzi, si può dire che lo stesso Levi, il quale riceve le decime, in Abramo abbia versato la sua decima: egli infatti, quando gli venne incontro Melchìsedek, si trovava ancora nei lombi del suo antenato. Ora, se si fosse realizzata la perfezione per mezzo del sacerdozio levitico – sotto di esso il popolo ha ricevuto la Legge –, che bisogno c’era che sorgesse un altro sacerdote secondo l’ordine di Melchìsedek, e non invece secondo l’ordine di Aronne? Infatti, </w:t>
      </w:r>
      <w:bookmarkStart w:id="212" w:name="_Hlk146361824"/>
      <w:r w:rsidRPr="002A70D8">
        <w:rPr>
          <w:rFonts w:ascii="Arial" w:eastAsia="Calibri" w:hAnsi="Arial" w:cs="Arial"/>
          <w:bCs/>
          <w:i/>
          <w:kern w:val="0"/>
          <w:sz w:val="24"/>
          <w:szCs w:val="24"/>
          <w14:ligatures w14:val="none"/>
        </w:rPr>
        <w:t>mutato il sacerdozio, avviene necessariamente anche un mutamento della Legge</w:t>
      </w:r>
      <w:bookmarkEnd w:id="212"/>
      <w:r w:rsidRPr="002A70D8">
        <w:rPr>
          <w:rFonts w:ascii="Arial" w:eastAsia="Calibri" w:hAnsi="Arial" w:cs="Arial"/>
          <w:bCs/>
          <w:i/>
          <w:kern w:val="0"/>
          <w:sz w:val="24"/>
          <w:szCs w:val="24"/>
          <w14:ligatures w14:val="none"/>
        </w:rPr>
        <w:t xml:space="preserve">. Colui del quale si dice questo, appartiene a un’altra tribù, della quale nessuno mai fu addetto </w:t>
      </w:r>
      <w:r w:rsidRPr="002A70D8">
        <w:rPr>
          <w:rFonts w:ascii="Arial" w:eastAsia="Calibri" w:hAnsi="Arial" w:cs="Arial"/>
          <w:bCs/>
          <w:i/>
          <w:kern w:val="0"/>
          <w:sz w:val="24"/>
          <w:szCs w:val="24"/>
          <w14:ligatures w14:val="none"/>
        </w:rPr>
        <w:lastRenderedPageBreak/>
        <w:t xml:space="preserve">all’altare. È noto infatti che il Signore nostro è germogliato dalla tribù di Giuda, e di essa Mosè non disse nulla riguardo al sacerdozio. (Eb 7,1-14). </w:t>
      </w:r>
    </w:p>
    <w:p w14:paraId="47B935EB"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Ecco un ulteriore mutamento della Legge. In Cristo Sacerdote, Re e Profeta, ogni membro del corpo di Cristo partecipa del Sacerdozio, della Profezia, della Regalità di Cristo. Questa partecipazione non annulla e non rende vana o inutile l’altra partecipazione che si compie nell’essere gli Apostoli costituiti in Cristo Capi e Pastori del suo gregge, Amministratori dei suoi Misteri, Custodi della sia grazia e della sua verità, Conduttori e Guide del popolo di Dio alle sorgenti della vita eterna, Datori dello Spirito Santo, Generatori di altri Testimoni, altri Diaconi, altri Presbiteri, altri Vescovi. Il Sacerdozio ordinato è da distinguersi dal sacerdozio comune o sacerdozio dei fedeli. Il sacerdozio comune o dei fedeli è ordinato alla santificazione della propria vita e della vita del mondo. Il Sacerdozio ministeriale è Ordinato alla vera generazione e santificazione del corpo di Cristo, che è la sua Chiesa. Che il sacerdozio comune o dei fedeli necessita del Sacerdozio Ministeriale lo attesta la stessa storia: si lasci il popolo di Dio anche per un sol mese senza il Sacerdote Ordinato e quel popolo si trasformerà in un campo di rovi. Guai a coloro che disprezzano il Sacerdozio Ministeriale! Attestano di essere falsi cristiani ma anche rivelano che essi mai potranno raggiungere la vita eterna nel regno dei cieli. I doni che il Sacerdozio Orinato è mandato per dare sono oltremodo vitali per il corpo di Cristo. La Madre di Dio e Madre nostra conservi il Sacerdozio Ministeriale nella sua divina verità.</w:t>
      </w:r>
    </w:p>
    <w:p w14:paraId="275654AF"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p>
    <w:p w14:paraId="35FB8F06"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13" w:name="_Toc169269410"/>
      <w:bookmarkStart w:id="214" w:name="_Toc229027078"/>
      <w:r w:rsidRPr="002A70D8">
        <w:rPr>
          <w:rFonts w:ascii="Arial" w:eastAsia="Times New Roman" w:hAnsi="Arial" w:cs="Arial"/>
          <w:b/>
          <w:color w:val="000000" w:themeColor="text1"/>
          <w:sz w:val="28"/>
          <w:szCs w:val="28"/>
          <w:lang w:eastAsia="it-IT"/>
        </w:rPr>
        <w:t>Costituisce sacerdote il Figlio, reso perfetto per sempre</w:t>
      </w:r>
      <w:bookmarkEnd w:id="213"/>
      <w:bookmarkEnd w:id="214"/>
    </w:p>
    <w:p w14:paraId="0EAA9DAB"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Cristo Gesù è vero sacerdote. Non è sacerdote secondo la Legge. È vero sacerdote per giuramento da parte del Signore. Non è sacerdote alla maniera o secondo l’ordine di Aronne. È vero sacerdote secondo l’ordine o al modo di Melchisedek. Non è sacerdote dell’Antica Alleanza, è vero sacerdote della Nuova ed Eterna alleanza. Non offre al Signore il sangue dei tori o dei vitelli, dei capretti o degli agnelli. Gli animali si offrivano secondo l’Antica Legge del Levitico. Antica Alleanza, antico sacerdozio, antica offerta. Nuova Alleanza, Nuova Legge, Nuova Offerta: il sangue di Cristo Gesù, che a motivo dell’unione ipostatica che governa tutto il mistero dell’Incarnazione, è sangue di Dio, perché è il sangue del Figlio di Dio. Il Figlio di Dio ha versato in sacrificio il suo sangue una volta per tutte e con esso ha compiuto la redenzione degli uomini e del mondo intero, anch’esso sottomesso alla caducità a causa del peccato degli uomini. Il sangue non scorre senza sofferenza. Nell’offerta del sangue dell’animale, la vittima soffriva per un solo istante e la sofferenza era solo fisica. Quella del sommo ed eterno sacerdote della Nuova ed Eterna Alleanza non è stato solo dolore del corpo, è stato dolore dell’anima e dello spirito, è stato dolore di Dio perché dolore del Figlio unigenito del Padre. È a motivo di questo indicibile dolore che il Figlio di Dio è stato reso perfetto. Il suo sacrificio non è solo del suo corpo, è invece della sua anima, del suo cuore, del suo spirito, di ogni suo sentimento. In modo particolare è il dolore della perfetta sapienza, perfetta intelligenza, perfetta coscienza, perfetta visione e perfetta scienza del mistero dell’iniquità che con ogni violenza, crudeltà. spietatezza si abbatteva su di lui, con il solo intento di toglierlo di mezzo. Quello del Figlio di Dio è il dolore di chi </w:t>
      </w:r>
      <w:r w:rsidRPr="002A70D8">
        <w:rPr>
          <w:rFonts w:ascii="Arial" w:eastAsia="Calibri" w:hAnsi="Arial" w:cs="Arial"/>
          <w:bCs/>
          <w:iCs/>
          <w:kern w:val="0"/>
          <w:sz w:val="24"/>
          <w:szCs w:val="24"/>
          <w14:ligatures w14:val="none"/>
        </w:rPr>
        <w:lastRenderedPageBreak/>
        <w:t>si annienta in tutto il suo essere divino e umano ed è il dolore anche dell’annientamento di ogni suo pensiero e volontà. Anche i pensieri e la volontà ha lui scelto di inchiodare sul legno della croce. Questa verità è così manifestata dall’Apostolo Paolo nella Lettera ai Filippesi:</w:t>
      </w:r>
      <w:r w:rsidRPr="002A70D8">
        <w:rPr>
          <w:rFonts w:ascii="Arial" w:eastAsia="Calibri" w:hAnsi="Arial" w:cs="Arial"/>
          <w:bCs/>
          <w:i/>
          <w:kern w:val="0"/>
          <w:sz w:val="24"/>
          <w:szCs w:val="24"/>
          <w14:ligatures w14:val="none"/>
        </w:rPr>
        <w:t xml:space="preserve">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2A70D8">
        <w:rPr>
          <w:rFonts w:ascii="Arial" w:eastAsia="Calibri" w:hAnsi="Arial" w:cs="Arial"/>
          <w:bCs/>
          <w:iCs/>
          <w:kern w:val="0"/>
          <w:sz w:val="24"/>
          <w:szCs w:val="24"/>
          <w14:ligatures w14:val="none"/>
        </w:rPr>
        <w:t xml:space="preserve">La perfezione è del Figlio di Dio, perché il dolore è del Figlio di Dio. Tutto della sua umanità il Figlio di Dio ha inchiodato sul legno della croce. </w:t>
      </w:r>
    </w:p>
    <w:p w14:paraId="426F5D5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Ciò risulta ancora più evidente dal momento che sorge, a somiglianza di Melchìsedek, un sacerdote differente, il quale non è diventato tale secondo una legge prescritta dagli uomini, ma per la potenza di una vita indistruttibile. Gli è resa infatti questa testimonianza: Tu sei sacerdote per sempre secondo l’ordine di Melchìsedek. Si ha così l’abrogazione di un ordinamento precedente a causa della sua debolezza e inutilità – la Legge infatti non ha portato nulla alla perfezione – e si ha invece l’introduzione di una speranza migliore, grazie alla quale noi ci avviciniamo a Dio. Inoltre ciò non avvenne senza giuramento. Quelli infatti diventavano sacerdoti senza giuramento; costui al contrario con il giuramento di colui che gli dice: Il Signore ha giurato e non si pentirà: tu sei sacerdote per sempre. Per questo Gesù è diventato garante di un’alleanza migliore. 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 </w:t>
      </w:r>
      <w:bookmarkStart w:id="215" w:name="_Hlk146574335"/>
      <w:r w:rsidRPr="002A70D8">
        <w:rPr>
          <w:rFonts w:ascii="Arial" w:eastAsia="Calibri" w:hAnsi="Arial" w:cs="Arial"/>
          <w:bCs/>
          <w:i/>
          <w:kern w:val="0"/>
          <w:sz w:val="24"/>
          <w:szCs w:val="24"/>
          <w14:ligatures w14:val="none"/>
        </w:rPr>
        <w:t xml:space="preserve">Questo era il sommo sacerdote che ci occorreva: santo, innocente, senza macchia, separato dai peccatori ed elevato sopra i cieli. </w:t>
      </w:r>
      <w:bookmarkEnd w:id="215"/>
      <w:r w:rsidRPr="002A70D8">
        <w:rPr>
          <w:rFonts w:ascii="Arial" w:eastAsia="Calibri" w:hAnsi="Arial" w:cs="Arial"/>
          <w:bCs/>
          <w:i/>
          <w:kern w:val="0"/>
          <w:sz w:val="24"/>
          <w:szCs w:val="24"/>
          <w14:ligatures w14:val="none"/>
        </w:rPr>
        <w:t xml:space="preserve">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w:t>
      </w:r>
      <w:bookmarkStart w:id="216" w:name="_Hlk146521926"/>
      <w:r w:rsidRPr="002A70D8">
        <w:rPr>
          <w:rFonts w:ascii="Arial" w:eastAsia="Calibri" w:hAnsi="Arial" w:cs="Arial"/>
          <w:bCs/>
          <w:i/>
          <w:kern w:val="0"/>
          <w:sz w:val="24"/>
          <w:szCs w:val="24"/>
          <w14:ligatures w14:val="none"/>
        </w:rPr>
        <w:t>costituisce sacerdote il Figlio, reso perfetto per sempre</w:t>
      </w:r>
      <w:bookmarkEnd w:id="216"/>
      <w:r w:rsidRPr="002A70D8">
        <w:rPr>
          <w:rFonts w:ascii="Arial" w:eastAsia="Calibri" w:hAnsi="Arial" w:cs="Arial"/>
          <w:bCs/>
          <w:i/>
          <w:kern w:val="0"/>
          <w:sz w:val="24"/>
          <w:szCs w:val="24"/>
          <w14:ligatures w14:val="none"/>
        </w:rPr>
        <w:t xml:space="preserve">. (Eb 7,15-28). </w:t>
      </w:r>
    </w:p>
    <w:p w14:paraId="455CE9F6"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ora la verità che lo Spirito Santo ci chiede di mettere nel cuore: </w:t>
      </w:r>
      <w:r w:rsidRPr="002A70D8">
        <w:rPr>
          <w:rFonts w:ascii="Arial" w:eastAsia="Calibri" w:hAnsi="Arial" w:cs="Arial"/>
          <w:bCs/>
          <w:i/>
          <w:kern w:val="0"/>
          <w:sz w:val="24"/>
          <w:szCs w:val="24"/>
          <w14:ligatures w14:val="none"/>
        </w:rPr>
        <w:t xml:space="preserve">“Questo era il sommo sacerdote che ci occorreva: santo, innocente, senza macchia, separato dai peccatori ed elevato sopra i cieli”. </w:t>
      </w:r>
      <w:r w:rsidRPr="002A70D8">
        <w:rPr>
          <w:rFonts w:ascii="Arial" w:eastAsia="Calibri" w:hAnsi="Arial" w:cs="Arial"/>
          <w:bCs/>
          <w:iCs/>
          <w:kern w:val="0"/>
          <w:sz w:val="24"/>
          <w:szCs w:val="24"/>
          <w14:ligatures w14:val="none"/>
        </w:rPr>
        <w:t xml:space="preserve">Santità, innocenza, sanza macchia, separazione dai peccatori ed elevazione sopra i cieli sono tutte vera essenza, vera natura di Cristo Signore. Urge però precisare che la separazione dai peccatori non è distanza da essi o allontanamento. Essa è invece totale, universale non conoscenza del peccato né mortale e né veniale per tutto il tempo della sua vita. È questa la perfezione da lui raggiunta: la non conoscenza del peccato neanche con un fugace pensiero di un decimo di secondo, attestando così la perfettissima vittoria su Satana e sulle sue tentazioni. Alla non conoscenza del peccato dobbiamo aggiunge la somma perfezione in ogni virtù. Regina delle virtù per Gesù Signore è stata l’obbedienza. Lui è stato sempre dalla volontà di Dio, per la volontà di Dio, con la volontà di Dio. Non è stato da se stesso o dalla volontà di Satana neanche quanto dura il tempo di un baleno e questo per tutta la durata della sua permanenza sulla </w:t>
      </w:r>
      <w:r w:rsidRPr="002A70D8">
        <w:rPr>
          <w:rFonts w:ascii="Arial" w:eastAsia="Calibri" w:hAnsi="Arial" w:cs="Arial"/>
          <w:bCs/>
          <w:iCs/>
          <w:kern w:val="0"/>
          <w:sz w:val="24"/>
          <w:szCs w:val="24"/>
          <w14:ligatures w14:val="none"/>
        </w:rPr>
        <w:lastRenderedPageBreak/>
        <w:t xml:space="preserve">nostra terra nel suo corpo di carne. Oggi si tratta Cristo Gesù peggio che se ci si trovasse dinanzi ad un demente o ad un uomo privo di vera umanità. Ci troviamo dinanzi ad un vero sacrilegio, che rivela e manifesta non solo l’assenza di conoscenza, ma molto di più la superba pretesa di poterlo giudicare, contestare, condannare, disprezzare, accusare con accuse infamanti. La Madre nostra aiuti a cristiani almeno ad avere rispetto del Figlio di Dio. </w:t>
      </w:r>
    </w:p>
    <w:p w14:paraId="188858E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41C7B49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2568E04D" w14:textId="77777777" w:rsidR="002A70D8" w:rsidRPr="002A70D8" w:rsidRDefault="002A70D8" w:rsidP="002A70D8">
      <w:pPr>
        <w:spacing w:after="240" w:line="240" w:lineRule="auto"/>
        <w:jc w:val="right"/>
        <w:rPr>
          <w:rFonts w:ascii="Arial" w:eastAsia="Calibri" w:hAnsi="Arial" w:cs="Arial"/>
          <w:bCs/>
          <w:i/>
          <w:kern w:val="0"/>
          <w:sz w:val="24"/>
          <w:szCs w:val="24"/>
          <w14:ligatures w14:val="none"/>
        </w:rPr>
      </w:pPr>
    </w:p>
    <w:p w14:paraId="4371A7B7"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17" w:name="_Toc169269424"/>
      <w:bookmarkStart w:id="218" w:name="_Toc229027079"/>
      <w:r w:rsidRPr="002A70D8">
        <w:rPr>
          <w:rFonts w:ascii="Arial" w:eastAsia="Times New Roman" w:hAnsi="Arial" w:cs="Arial"/>
          <w:b/>
          <w:color w:val="000000" w:themeColor="text1"/>
          <w:sz w:val="28"/>
          <w:szCs w:val="28"/>
          <w:lang w:eastAsia="it-IT"/>
        </w:rPr>
        <w:t>Anch’io non ebbi più cura di loro, dice il Signore</w:t>
      </w:r>
      <w:bookmarkEnd w:id="217"/>
      <w:bookmarkEnd w:id="218"/>
    </w:p>
    <w:p w14:paraId="7A3BE4BA"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L’Alleanza è un patto bilaterale. Dio si impegna ad essere la vita del suo popolo, ma sempre rimanendo il popolo nella fedeltà alle Dieci Parole, sul fondamento delle quali l’alleanza è stata stipulata. Ecco cosa dice oggi lo Spirito Santo: “</w:t>
      </w:r>
      <w:r w:rsidRPr="002A70D8">
        <w:rPr>
          <w:rFonts w:ascii="Arial" w:eastAsia="Calibri" w:hAnsi="Arial" w:cs="Arial"/>
          <w:bCs/>
          <w:i/>
          <w:kern w:val="0"/>
          <w:sz w:val="24"/>
          <w:szCs w:val="24"/>
          <w14:ligatures w14:val="none"/>
        </w:rPr>
        <w:t>Poiché essi non rimasero fedeli alla mia alleanza, anch’io non ebbi più cura di loro, dice il Signore”.</w:t>
      </w:r>
      <w:r w:rsidRPr="002A70D8">
        <w:rPr>
          <w:rFonts w:ascii="Arial" w:eastAsia="Calibri" w:hAnsi="Arial" w:cs="Arial"/>
          <w:bCs/>
          <w:iCs/>
          <w:kern w:val="0"/>
          <w:sz w:val="24"/>
          <w:szCs w:val="24"/>
          <w14:ligatures w14:val="none"/>
        </w:rPr>
        <w:t xml:space="preserve"> Non ebbe più cura di loro, non perché non ha voluto, ma perché non ha potuto. Ecco questo non potere come viene rivelato in Isaia: </w:t>
      </w:r>
      <w:r w:rsidRPr="002A70D8">
        <w:rPr>
          <w:rFonts w:ascii="Arial" w:eastAsia="Calibri" w:hAnsi="Arial" w:cs="Arial"/>
          <w:bCs/>
          <w:i/>
          <w:kern w:val="0"/>
          <w:sz w:val="24"/>
          <w:szCs w:val="24"/>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 </w:t>
      </w:r>
      <w:r w:rsidRPr="002A70D8">
        <w:rPr>
          <w:rFonts w:ascii="Arial" w:eastAsia="Calibri" w:hAnsi="Arial" w:cs="Arial"/>
          <w:bCs/>
          <w:iCs/>
          <w:kern w:val="0"/>
          <w:sz w:val="24"/>
          <w:szCs w:val="24"/>
          <w14:ligatures w14:val="none"/>
        </w:rPr>
        <w:t>Quando il Signore non può più prendersi cura, la vigna viene aggredita da spine e rovi e da essi soffocata. Dio vorrebbe aiutare, ma non può.</w:t>
      </w:r>
    </w:p>
    <w:p w14:paraId="66C2BE3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Il Salmo, che è preghiera perché il Signore torni a prendersi cura della sua vigna, rivela che essa è devastata dai cinghiali del bosco: </w:t>
      </w:r>
      <w:r w:rsidRPr="002A70D8">
        <w:rPr>
          <w:rFonts w:ascii="Arial" w:eastAsia="Calibri" w:hAnsi="Arial" w:cs="Arial"/>
          <w:bCs/>
          <w:i/>
          <w:kern w:val="0"/>
          <w:sz w:val="24"/>
          <w:szCs w:val="24"/>
          <w14:ligatures w14:val="none"/>
        </w:rPr>
        <w:t xml:space="preserve">“Tu, pastore d’Israele, ascolta, tu che guidi Giuseppe come un gregge. Seduto sui cherubini, risplendi davanti a Èfraim, Beniamino e Manasse. Risveglia la tua potenza e vieni a salvarci. O Dio, fa’ che ritorniamo, fa’ splendere il tuo volto e noi saremo salvi. Signore, Dio degli eserciti, fino a quando fremerai di sdegno contro le preghiere del tuo popolo? Tu ci nutri con pane di lacrime, ci fai bere lacrime in abbondanza. Ci hai fatto motivo di contesa per i vicini e i nostri nemici ridono di noi. Dio degli eserciti, fa’ che ritorniamo, fa’ splendere il tuo volto e noi saremo salvi. Hai sradicato una vite dall’Egitto, hai scacciato le genti e l’hai trapiantata. Le hai preparato il terreno, hai affondato le sue radici ed essa ha riempito la terra. La sua ombra copriva le montagne e i suoi rami i cedri più alti. Ha esteso i suoi tralci fino al mare, arrivavano al fiume i suoi germogli. </w:t>
      </w:r>
      <w:r w:rsidRPr="002A70D8">
        <w:rPr>
          <w:rFonts w:ascii="Arial" w:eastAsia="Calibri" w:hAnsi="Arial" w:cs="Arial"/>
          <w:bCs/>
          <w:i/>
          <w:kern w:val="0"/>
          <w:sz w:val="24"/>
          <w:szCs w:val="24"/>
          <w14:ligatures w14:val="none"/>
        </w:rPr>
        <w:lastRenderedPageBreak/>
        <w:t xml:space="preserve">Perché hai aperto brecce nella sua cinta e ne fa vendemmia ogni passante? La devasta il cinghiale del bosco e vi pascolano le bestie della campagna. Dio degli eserciti, ritorna! Guarda dal cielo e vedi e visita questa vigna, proteggi quello che la tua destra ha piantato, il figlio dell’uomo che per te hai reso forte. È stata data alle fiamme, è stata recisa: essi periranno alla minaccia del tuo volto. Sia la tua mano sull’uomo della tua destra, sul figlio dell’uomo che per te hai reso forte. Da te mai più ci allontaneremo, facci rivivere e noi invocheremo il tuo nome. Signore, Dio degli eserciti, fa’ che ritorniamo, fa’ splendere il tuo volto e noi saremo salvi (Sal 80.1-20). </w:t>
      </w:r>
      <w:r w:rsidRPr="002A70D8">
        <w:rPr>
          <w:rFonts w:ascii="Arial" w:eastAsia="Calibri" w:hAnsi="Arial" w:cs="Arial"/>
          <w:bCs/>
          <w:iCs/>
          <w:kern w:val="0"/>
          <w:sz w:val="24"/>
          <w:szCs w:val="24"/>
          <w14:ligatures w14:val="none"/>
        </w:rPr>
        <w:t>È verità che vale anche per la Chiesa. Se Dio non può prendersi cura della Chiesa, perché non si vuole rimanere fedeli all’alleanza stipulata sulla Parola del Vangelo, per essa ci saranno giorni tristi e amari, molto tristi e molto amari.</w:t>
      </w:r>
    </w:p>
    <w:p w14:paraId="580712C6"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 Ora invece egli ha avuto un ministero tanto più eccellente quanto migliore è l’alleanza di cui è mediatore, perché è fondata su migliori promesse. Se la prima alleanza infatti fosse stata perfetta, non sarebbe stato il caso di stabilirne un’altra. Dio infatti, biasimando il suo popolo, dice: Ecco: vengono giorni, dice il Signore, quando io concluderò un’alleanza nuova con la casa d’Israele e con la casa di Giuda. Non sarà come l’alleanza che feci con i loro padri, nel giorno in cui li presi per mano per farli uscire dalla terra d’Egitto; poiché essi non rimasero fedeli alla mia alleanza, </w:t>
      </w:r>
      <w:bookmarkStart w:id="219" w:name="_Hlk146559385"/>
      <w:r w:rsidRPr="002A70D8">
        <w:rPr>
          <w:rFonts w:ascii="Arial" w:eastAsia="Calibri" w:hAnsi="Arial" w:cs="Arial"/>
          <w:bCs/>
          <w:i/>
          <w:kern w:val="0"/>
          <w:sz w:val="24"/>
          <w:szCs w:val="24"/>
          <w14:ligatures w14:val="none"/>
        </w:rPr>
        <w:t>anch’io non ebbi più cura di loro, dice il Signore</w:t>
      </w:r>
      <w:bookmarkEnd w:id="219"/>
      <w:r w:rsidRPr="002A70D8">
        <w:rPr>
          <w:rFonts w:ascii="Arial" w:eastAsia="Calibri" w:hAnsi="Arial" w:cs="Arial"/>
          <w:bCs/>
          <w:i/>
          <w:kern w:val="0"/>
          <w:sz w:val="24"/>
          <w:szCs w:val="24"/>
          <w14:ligatures w14:val="none"/>
        </w:rPr>
        <w:t xml:space="preserv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peccati. Dicendo alleanza nuova, Dio ha dichiarato antica la prima: ma, ciò che diventa antico e invecchia, è prossimo a scomparire. (Eb 8,1-13). </w:t>
      </w:r>
    </w:p>
    <w:p w14:paraId="22681FE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Se vogliamo che il nostro Dio si prenda cura di noi, dobbiamo mantenere fede all’alleanza stipulata sul fondamento della Parola di Gesù. Se rinneghiamo il Vangelo, rinneghiamo l’alleanza, rinneghiamo il nostro Dio e Lui nulla potrà fare per noi. La Vergine Maria ci aiuti a comprendere questa verità. Quando il figlio abbandona la casa del Padre, il Padre potrà solo attendere che il figlio ritorni in essa. Per lui che ha abbandonato la sua casa, nulla potrà fare. </w:t>
      </w:r>
    </w:p>
    <w:p w14:paraId="0F9BCE70" w14:textId="77777777" w:rsidR="002A70D8" w:rsidRPr="002A70D8" w:rsidRDefault="002A70D8" w:rsidP="002A70D8">
      <w:pPr>
        <w:spacing w:after="240" w:line="240" w:lineRule="auto"/>
        <w:jc w:val="right"/>
        <w:rPr>
          <w:rFonts w:ascii="Arial" w:eastAsia="Calibri" w:hAnsi="Arial" w:cs="Arial"/>
          <w:bCs/>
          <w:i/>
          <w:kern w:val="0"/>
          <w:sz w:val="24"/>
          <w:szCs w:val="24"/>
          <w14:ligatures w14:val="none"/>
        </w:rPr>
      </w:pPr>
    </w:p>
    <w:p w14:paraId="674B4E0A"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20" w:name="_Toc169269438"/>
      <w:bookmarkStart w:id="221" w:name="_Toc229027080"/>
      <w:r w:rsidRPr="002A70D8">
        <w:rPr>
          <w:rFonts w:ascii="Arial" w:eastAsia="Times New Roman" w:hAnsi="Arial" w:cs="Arial"/>
          <w:b/>
          <w:color w:val="000000" w:themeColor="text1"/>
          <w:sz w:val="28"/>
          <w:szCs w:val="28"/>
          <w:lang w:eastAsia="it-IT"/>
        </w:rPr>
        <w:lastRenderedPageBreak/>
        <w:t>Non possono rendere perfetto, nella sua coscienza, colui che offre</w:t>
      </w:r>
      <w:bookmarkEnd w:id="220"/>
      <w:bookmarkEnd w:id="221"/>
    </w:p>
    <w:p w14:paraId="4EFDCE0B"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 cosa giusta chiedersi: quando la coscienza di un uomo è perfetta? Si risponde che essa è perfetta quando la vita di un uomo è tutta governata dallo Spirito Santo, attraverso l’esercizio di ogni suo dono: sapienza, intelligenza, fortezza, consiglio, conoscenza, pietà, timore del Signore. Volendo il Signore Dio che la coscienza del suo Messia fosse perfettissima, ecco cosa ci rivela di Lui per bocca del profeta Isaia: </w:t>
      </w:r>
      <w:r w:rsidRPr="002A70D8">
        <w:rPr>
          <w:rFonts w:ascii="Arial" w:eastAsia="Calibri" w:hAnsi="Arial" w:cs="Arial"/>
          <w:bCs/>
          <w:i/>
          <w:kern w:val="0"/>
          <w:sz w:val="24"/>
          <w:szCs w:val="24"/>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r w:rsidRPr="002A70D8">
        <w:rPr>
          <w:rFonts w:ascii="Arial" w:eastAsia="Calibri" w:hAnsi="Arial" w:cs="Arial"/>
          <w:bCs/>
          <w:iCs/>
          <w:kern w:val="0"/>
          <w:sz w:val="24"/>
          <w:szCs w:val="24"/>
          <w14:ligatures w14:val="none"/>
        </w:rPr>
        <w:t xml:space="preserve"> </w:t>
      </w:r>
      <w:r w:rsidRPr="002A70D8">
        <w:rPr>
          <w:rFonts w:ascii="Arial" w:eastAsia="Calibri" w:hAnsi="Arial" w:cs="Arial"/>
          <w:bCs/>
          <w:i/>
          <w:kern w:val="0"/>
          <w:sz w:val="24"/>
          <w:szCs w:val="24"/>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(Is 61,1-3). </w:t>
      </w:r>
      <w:r w:rsidRPr="002A70D8">
        <w:rPr>
          <w:rFonts w:ascii="Arial" w:eastAsia="Calibri" w:hAnsi="Arial" w:cs="Arial"/>
          <w:bCs/>
          <w:iCs/>
          <w:kern w:val="0"/>
          <w:sz w:val="24"/>
          <w:szCs w:val="24"/>
          <w14:ligatures w14:val="none"/>
        </w:rPr>
        <w:t xml:space="preserve">Lo Spirito Santo non è il frutto del sangue versato da un toro, da un vitello, da un agnello o da un capretto o da qualsiasi animale puro versato sull’altare del Signore. Lo Spirito Santo sgorga dal cuore squarciato di Cristo Gesù, morto in croce, dopo aver compiuto tutta la Parola del Padre suo contenuta nella Legge, nei Profeti, nei Salmi. Lo Spirito del Signore Dio è il frutto del Figlio Unigenito del Padre, morto per noi sulla croce. Nessuno che non si lascia inondare dallo Spirito che sgorga in eterno dal cuore squarciato di Cristo Gesù, potrà mai dire di essere perfetto nella sua coscienza. Sappiamo che la coscienza può giungere al totale indurimento di sé, fino a divenire una coscienza di pietra così come di pietra è il suo cuore. Per una coscienza di pietra tutto è puro, tutto è mondo, tutto è senza peccato. Ma questa non è coscienza di carne, allo stesso modo che colui che la possiede non ha il cuore di carne. Cuore di pieta, coscienza di pietra, perfezione di pietra, giudizio di pietra. </w:t>
      </w:r>
    </w:p>
    <w:p w14:paraId="79D651D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Certo, anche la prima alleanza aveva norme per il culto e un santuario terreno. Fu costruita infatti una tenda, la prima, nella quale vi erano il candelabro, la tavola e i pani dell’offerta; essa veniva chiamata il Santo. Dietro il secondo velo, poi, c’era la tenda chiamata Santo dei Santi, con l’altare d’oro per i profumi e l’arca dell’alleanza </w:t>
      </w:r>
      <w:r w:rsidRPr="002A70D8">
        <w:rPr>
          <w:rFonts w:ascii="Arial" w:eastAsia="Calibri" w:hAnsi="Arial" w:cs="Arial"/>
          <w:bCs/>
          <w:i/>
          <w:kern w:val="0"/>
          <w:sz w:val="24"/>
          <w:szCs w:val="24"/>
          <w14:ligatures w14:val="none"/>
        </w:rPr>
        <w:lastRenderedPageBreak/>
        <w:t xml:space="preserve">tutta ricoperta d’oro, nella quale si trovavano un’urna d’oro contenente la manna, la verga di Aronne, che era fiorita, e le tavole dell’alleanza. E sopra l’arca stavano i cherubini della gloria, che stendevano la loro ombra sul propiziatorio. Di queste cose non è necessario ora parlare nei particolari. Disposte in tal modo le cose, nella prima tenda entrano sempre i sacerdoti per celebrare il culto; nella seconda invece entra solamente il sommo sacerdote, una volta all’anno, e non senza portarvi del sangue, che egli offre per se stesso e per quanto commesso dal popolo per ignoranza. Lo Spirito Santo intendeva così mostrare che non era stata ancora manifestata la via del santuario, finché restava la prima tenda. Essa infatti è figura del tempo presente e secondo essa vengono offerti doni e sacrifici che non possono rendere perfetto, nella sua coscienza, colui che offre: si tratta soltanto di cibi, di bevande e di varie abluzioni, tutte prescrizioni carnali, valide fino al tempo in cui sarebbero state riformate (Eb 9,1-10). </w:t>
      </w:r>
    </w:p>
    <w:p w14:paraId="2E0F6B4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Poiché oggi lo Spirito Santo sgorga dal cuore del corpo di Cristo che è la sua Chiesa, ogni membro del corpo di Cristo è obbligato a conoscere che se vuole che gli uomini operino con coscienza perfetta, è lui che deve dare loro senza misura lo Spirito Santo. Deve dare loro lo Spirito di sapienza e di intelligenza, lo Spirito di verità e di luce, lo Spirito di scienza e di comprensione delle opere di Dio, lo Spirito della giustizia e della santità, lo Spirito del vero amore e del timore del Signore. Lo Spirito è sempre dato nella misura della nostra obbedienza e la nostra obbedienza è vissuta in misura della nostra coscienza resa perfetta giorno per giorno dallo Spirito Santo che conduce e governa la nostra vita. Se lo Spirito non viene dato senza misura, i nostri desideri di cambiamento degli altri sono vani allo stesso modo che è vana la nostra vita, perché sottratta alla piena e totale conduzione e mozione dello Spirito Santo. Un cristiano che vuole essere cristiano, ma dimorando nel peccato, nella disobbedienza alla Parola, mai potrà dare agli altri lo Spirito Santo e per lui i cuori rimarranno di pietra e anche le coscienze. La Madre di Dio ci ottenga dallo Spirito Santo un cuore di carne al fine di possedere la coscienza anche di carne. </w:t>
      </w:r>
    </w:p>
    <w:p w14:paraId="209303C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43045DE7"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22" w:name="_Toc169269452"/>
      <w:bookmarkStart w:id="223" w:name="_Toc229027081"/>
      <w:r w:rsidRPr="002A70D8">
        <w:rPr>
          <w:rFonts w:ascii="Arial" w:eastAsia="Times New Roman" w:hAnsi="Arial" w:cs="Arial"/>
          <w:b/>
          <w:color w:val="000000" w:themeColor="text1"/>
          <w:sz w:val="28"/>
          <w:szCs w:val="28"/>
          <w:lang w:eastAsia="it-IT"/>
        </w:rPr>
        <w:t>E senza spargimento di sangue non esiste perdono</w:t>
      </w:r>
      <w:bookmarkEnd w:id="222"/>
      <w:bookmarkEnd w:id="223"/>
    </w:p>
    <w:p w14:paraId="19934FBF"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Nell’Antico Testamento il sangue era la vita. Versando il sangue dei tori e dei vitelli sull’altare e poi aspergendolo sul popolo, significa che Dio e il suo popolo erano divenuto una sola vita. L’unità che era stata sigillata nel segno del sangue doveva poi divenire realtà per tutti i giorni della vita del popolo del Signore. Come il segno veniva trasformato in realtà? Facendo il popolo la volontà di Dio scritta sulle due tavole della Legge e ascoltando la voce del suo Signore in ogni Parola che ad esso veniva rivolta. Nell’ascolto della Parola e nell’obbedienza ad essa e alla Legge si era una sola vita. Nel non ascolto, il patto si rompeva e Dio non era più la vita del suo popolo: “</w:t>
      </w:r>
      <w:r w:rsidRPr="002A70D8">
        <w:rPr>
          <w:rFonts w:ascii="Arial" w:eastAsia="Calibri" w:hAnsi="Arial" w:cs="Arial"/>
          <w:bCs/>
          <w:i/>
          <w:kern w:val="0"/>
          <w:sz w:val="24"/>
          <w:szCs w:val="24"/>
          <w14:ligatures w14:val="none"/>
        </w:rPr>
        <w:t xml:space="preserve">Mosè andò a riferire al popolo tutte le parole del Signore e tutte le norme. Tutto il popolo rispose a una sola voce dicendo: «Tutti i comandamenti che il Signore ha dato, noi li eseguiremo!». Mosè scrisse tutte le parole del Signore. Si alzò di buon mattino ed eresse un altare ai piedi del monte, con dodici stele per le dodici tribù d’Israele. Incaricò alcuni giovani tra gli Israeliti di offrire olocausti e di sacrificare giovenchi come sacrifici di comunione, per il Signore. Mosè prese la metà del sangue e la mise in tanti catini e ne versò l’altra metà sull’altare. Quindi prese il </w:t>
      </w:r>
      <w:r w:rsidRPr="002A70D8">
        <w:rPr>
          <w:rFonts w:ascii="Arial" w:eastAsia="Calibri" w:hAnsi="Arial" w:cs="Arial"/>
          <w:bCs/>
          <w:i/>
          <w:kern w:val="0"/>
          <w:sz w:val="24"/>
          <w:szCs w:val="24"/>
          <w14:ligatures w14:val="none"/>
        </w:rPr>
        <w:lastRenderedPageBreak/>
        <w:t xml:space="preserve">libro dell’alleanza e lo lesse alla presenza del popolo. Dissero: «Quanto ha detto il Signore, lo eseguiremo e vi presteremo ascolto». Mosè prese il sangue e ne asperse il popolo, dicendo: «Ecco il sangue dell’alleanza che il Signore ha concluso con voi sulla base di tutte queste parole!» (Es 24,3-8). </w:t>
      </w:r>
    </w:p>
    <w:p w14:paraId="43670A4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Come si ricomponeva l’alleanza che veniva violata e spezzata? Ancora una volta con il rito del sangue. Ecco cosa prescriveva la Legge antica sui sacrifici espiatori e sugli olocausti: “</w:t>
      </w:r>
      <w:r w:rsidRPr="002A70D8">
        <w:rPr>
          <w:rFonts w:ascii="Arial" w:eastAsia="Calibri" w:hAnsi="Arial" w:cs="Arial"/>
          <w:bCs/>
          <w:i/>
          <w:kern w:val="0"/>
          <w:sz w:val="24"/>
          <w:szCs w:val="24"/>
          <w14:ligatures w14:val="none"/>
        </w:rPr>
        <w:t xml:space="preserve">Il Signore parlò a Mosè e disse: «Parla agli Israeliti dicendo: “Nel caso che qualcuno trasgredisca inavvertitamente un qualsiasi divieto della legge del Signore, facendo una cosa proibita: </w:t>
      </w:r>
    </w:p>
    <w:p w14:paraId="63025953"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Se chi ha peccato è il sacerdote consacrato e così ha reso colpevole il popolo, presenterà in onore del Signore, per il peccato da lui commesso, un giovenco senza difetto, come sacrificio per il peccato. Condurrà il giovenco davanti al Signore, all’ingresso della tenda del convegno; poserà la mano sulla testa del giovenco e lo scannerà davanti al Signore. Il sacerdote consacrato prenderà un po’ del sangue del giovenco e lo porterà nell’interno della tenda del convegno; intingerà il dito nel sangue e farà sette aspersioni davanti al Signore, di fronte al velo del santuario. Porrà un po’ del sangue sui corni dell’altare dell’incenso aromatico, che è davanti al Signore nella tenda del convegno, e verserà tutto il resto del sangue del giovenco alla base dell’altare degli olocausti, che si trova all’ingresso della tenda del convegno. Poi, dal giovenco del sacrificio per il peccato toglierà tutto il grasso: il grasso che avvolge le viscere, tutto quello che vi è sopra, i due reni con il loro grasso e il grasso attorno ai lombi e al lobo del fegato, che distaccherà insieme ai reni. Farà come si fa per il giovenco del sacrificio di comunione e farà bruciare il tutto sull’altare degli olocausti. Ma la pelle del giovenco, la carne con la testa, le viscere, le zampe e gli escrementi, cioè tutto il resto del giovenco, egli lo farà portare fuori dell’accampamento, in luogo puro, dove si gettano le ceneri, e lo farà bruciare sulla legna: dovrà essere bruciato sul mucchio delle ceneri.</w:t>
      </w:r>
    </w:p>
    <w:p w14:paraId="6C29B7F1"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Se tutta la comunità d’Israele ha commesso un’inavvertenza, senza che l’intera assemblea la conosca, violando così un divieto della legge del Signore e rendendosi colpevole, quando il peccato commesso sarà conosciuto, l’assemblea presenterà, come sacrificio per il peccato, un giovenco e lo condurrà davanti alla tenda del convegno. Gli anziani della comunità poseranno le mani sulla testa del giovenco e lo si scannerà davanti al Signore. Il sacerdote consacrato porterà un po’ del sangue del giovenco nell’interno della tenda del convegno; intingerà il dito nel sangue e farà sette aspersioni davanti al Signore, di fronte al velo del santuario. Porrà un po’ del sangue sui corni dell’altare, che è davanti al Signore nella tenda del convegno, e verserà tutto il resto del sangue alla base dell’altare degli olocausti, che si trova all’ingresso della tenda del convegno. Toglierà al giovenco tutte le parti grasse, per bruciarle sull’altare. Tratterà il giovenco come ha trattato quello offerto in sacrificio per il peccato: tutto allo stesso modo. Il sacerdote compirà in loro favore il rito espiatorio e sarà loro perdonato. Poi porterà il giovenco fuori dell’accampamento e lo brucerà come ha bruciato il primo. Questo è il sacrificio per il peccato dell’assemblea.</w:t>
      </w:r>
    </w:p>
    <w:p w14:paraId="17827CE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Se pecca un capo, violando per inavvertenza un divieto del Signore suo Dio, quando si renderà conto di essere in condizione di colpa, oppure quando gli verrà fatto </w:t>
      </w:r>
      <w:r w:rsidRPr="002A70D8">
        <w:rPr>
          <w:rFonts w:ascii="Arial" w:eastAsia="Calibri" w:hAnsi="Arial" w:cs="Arial"/>
          <w:bCs/>
          <w:i/>
          <w:kern w:val="0"/>
          <w:sz w:val="24"/>
          <w:szCs w:val="24"/>
          <w14:ligatures w14:val="none"/>
        </w:rPr>
        <w:lastRenderedPageBreak/>
        <w:t>conoscere il peccato che ha commesso, porterà come offerta un capro maschio senza difetto. Poserà la mano sulla testa del capro e lo scannerà nel luogo dove si scanna la vittima per l’olocausto davanti al Signore: è un sacrificio per il peccato. Il sacerdote prenderà con il dito un po’ del sangue della vittima sacrificata per il peccato e lo porrà sui corni dell’altare degli olocausti e verserà il resto del sangue alla base dell’altare degli olocausti. Poi brucerà sull’altare ogni parte grassa, come il grasso del sacrificio di comunione. Il sacerdote compirà per lui il rito espiatorio per il suo peccato e gli sarà perdonato.</w:t>
      </w:r>
    </w:p>
    <w:p w14:paraId="03FDA5F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Se pecca per inavvertenza qualcuno del popolo della terra, violando un divieto del Signore, quando si renderà conto di essere in condizione di colpa, oppure quando gli verrà fatto conoscere il peccato che ha commesso, porterà come offerta una capra femmina, senza difetto, per il peccato che ha commesso. Poserà la mano sulla testa della vittima offerta per il peccato e la scannerà nel luogo dove si scanna la vittima per l’olocausto. Il sacerdote prenderà con il dito un po’ del sangue di essa e lo porrà sui corni dell’altare degli olocausti e verserà tutto il resto del sangue alla base dell’altare. Preleverà tutte le parti grasse, come si preleva il grasso del sacrificio di comunione, e il sacerdote le brucerà sull’altare, profumo gradito in onore del Signore. Il sacerdote compirà per lui il rito espiatorio e gli sarà perdonato. </w:t>
      </w:r>
    </w:p>
    <w:p w14:paraId="34D4F9F4"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Se porterà una pecora come offerta per il peccato, porterà una femmina senza difetto. Poserà la mano sulla testa della vittima offerta per il peccato e la scannerà, in sacrificio per il peccato, nel luogo dove si scanna la vittima per l’olocausto. Il sacerdote prenderà con il dito un po’ del sangue della vittima per il peccato e lo porrà sui corni dell’altare degli olocausti e verserà tutto il resto del sangue alla base dell’altare. Preleverà tutte le parti grasse, come si preleva il grasso della pecora del sacrificio di comunione, e il sacerdote le brucerà sull’altare, in aggiunta alle vittime consumate dal fuoco in onore del Signore. Il sacerdote compirà per lui il rito espiatorio per il peccato commesso e gli sarà perdonato (Lev 4,1-35). .</w:t>
      </w:r>
    </w:p>
    <w:p w14:paraId="6985DDD4"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Nel Nuovo Testamento non c’è immolazione di animali e né più si offre il loro sangue in sacrificio per i peccati. Il Sangue di Cristo Gesù è stato offerto una volta per sempre sull’altare del suo corpo, immolato sulla croce. Fino al giorno della Parusia è sempre il sangue di Cristo che viene offerto in sacrificio per il peccato. La Santa Messa è offerta del Sangue di Cristo, non però come ripetizione del sacrificio offerto sul Golgota, ma come attualizzazione, memoriale vivente, di quell’unico sacrificio. È sacrificio incruento, ma rimane sempre vero sacrificio. Inoltre è anche vero sacrificio di comunione. Nella Santa Messa si mangia la carne di Cristo Signore e si beve il suo sangue. La carne è vera, reale, sostanziale carne. Il sangue è vero, reale, sostanziale sangue. Sono pertanto in grandissimo errore tutti coloro che pensano che un pasto tra amici è in tutto uguale all’Eucaristia. Chi pensa questo, non crede nella transustanziazione. Crede invece che siamo nel simbolo, nel figurato, in una semplice trans-finalizzazione. Siamo invece nella più pura e santa realtà del vero, sostanziale, reale corpo e reale sangue. </w:t>
      </w:r>
    </w:p>
    <w:p w14:paraId="4F9C0633"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w:t>
      </w:r>
      <w:r w:rsidRPr="002A70D8">
        <w:rPr>
          <w:rFonts w:ascii="Arial" w:eastAsia="Calibri" w:hAnsi="Arial" w:cs="Arial"/>
          <w:bCs/>
          <w:i/>
          <w:kern w:val="0"/>
          <w:sz w:val="24"/>
          <w:szCs w:val="24"/>
          <w14:ligatures w14:val="none"/>
        </w:rPr>
        <w:lastRenderedPageBreak/>
        <w:t>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w:t>
      </w:r>
      <w:bookmarkStart w:id="224" w:name="_Hlk146729415"/>
      <w:r w:rsidRPr="002A70D8">
        <w:rPr>
          <w:rFonts w:ascii="Arial" w:eastAsia="Calibri" w:hAnsi="Arial" w:cs="Arial"/>
          <w:bCs/>
          <w:i/>
          <w:kern w:val="0"/>
          <w:sz w:val="24"/>
          <w:szCs w:val="24"/>
          <w14:ligatures w14:val="none"/>
        </w:rPr>
        <w:t xml:space="preserve"> e senza spargimento di sangue non esiste perdono</w:t>
      </w:r>
      <w:bookmarkEnd w:id="224"/>
      <w:r w:rsidRPr="002A70D8">
        <w:rPr>
          <w:rFonts w:ascii="Arial" w:eastAsia="Calibri" w:hAnsi="Arial" w:cs="Arial"/>
          <w:bCs/>
          <w:i/>
          <w:kern w:val="0"/>
          <w:sz w:val="24"/>
          <w:szCs w:val="24"/>
          <w14:ligatures w14:val="none"/>
        </w:rPr>
        <w:t xml:space="preserve">. (Eb 9,11-22). </w:t>
      </w:r>
    </w:p>
    <w:p w14:paraId="2FA6B9DB"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Divenendo il cristiano un solo corpo con Cristo, anche lui è chiamato in Cristo, con Cristo, per Cristo, a offrire il suo sangue al Padre in remissione dei peccati. Come il cristiano offrirà il suo sangue al Padre? Alla stessa maniera di Cristo Gesù: con una obbedienza fino alla morte. Il sacrificio fino alla morte del cristiano può essere cruento e può essere anche incruento. Può essere cruento come il sacrificio di Gesù che fisicamente ha versato il suo sangue sul Golgota. Ma può essere incruento come quello della Vergine Maria, trafitta nell’anima dalla spada dell’obbedienza a Dio ai piedi della croce del Figlio suo. Quello di Maria è vero sacrificio. Non è sacrificio cruento, ma incruento. È il sacrificio della sua anima, del suo cuore, della sua volontà.</w:t>
      </w:r>
    </w:p>
    <w:p w14:paraId="2A34CC8B"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w:t>
      </w:r>
    </w:p>
    <w:p w14:paraId="4697BCF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come l’Apostolo insegna ai discepoli di Gesù la via perché anch’essi, in Cristo, con Cristo, per Cristo, offrano al Padre, nello Spirito Santo, la loro obbedienza in sacrificio gradito. </w:t>
      </w:r>
    </w:p>
    <w:p w14:paraId="463A6DEF"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Vi esorto dunque, fratelli, per la misericordia di Dio, a offrire i vostri corpi come sacrificio vivente, santo e gradito a Dio; è questo il vostro culto spirituale. Non </w:t>
      </w:r>
      <w:r w:rsidRPr="002A70D8">
        <w:rPr>
          <w:rFonts w:ascii="Arial" w:eastAsia="Calibri" w:hAnsi="Arial" w:cs="Arial"/>
          <w:bCs/>
          <w:i/>
          <w:kern w:val="0"/>
          <w:sz w:val="24"/>
          <w:szCs w:val="24"/>
          <w14:ligatures w14:val="none"/>
        </w:rPr>
        <w:lastRenderedPageBreak/>
        <w:t>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A9847D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4F099B3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L’Apostolo Paolo ogni giorno versa il sangue dell’obbedienza in sacrificio gradito a Dio. Veramente lui della sua vita ha fatto un olocausto per il più grande bene del Vangelo. Chiede ad ogni discepolo di Gesù che anche lui si faccia obbediente come Cristo Gesù si è fatto obbediente. </w:t>
      </w:r>
    </w:p>
    <w:p w14:paraId="3E93593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w:t>
      </w:r>
      <w:r w:rsidRPr="002A70D8">
        <w:rPr>
          <w:rFonts w:ascii="Arial" w:eastAsia="Calibri" w:hAnsi="Arial" w:cs="Arial"/>
          <w:bCs/>
          <w:i/>
          <w:kern w:val="0"/>
          <w:sz w:val="24"/>
          <w:szCs w:val="24"/>
          <w14:ligatures w14:val="none"/>
        </w:rPr>
        <w:lastRenderedPageBreak/>
        <w:t xml:space="preserve">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35D2E947"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Ecco la confessione da lui fatta a Timoteo prima di lasciare questa terra:</w:t>
      </w:r>
    </w:p>
    <w:p w14:paraId="774C0F26"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 </w:t>
      </w:r>
    </w:p>
    <w:p w14:paraId="3BEE1426"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Come il sacrificio di Cristo è il frutto della sua obbedienza fino alla morte e alla morte di croce, come il sacrificio della Vergine Maria è il frutto della sua obbedienza fino ai piedi della croce, anche il sacrificio del discepolo di Gesù dovrà essere il frutto della sua obbedienza ad ogni Parola della Nuova Legge, del Nuovo Comandamento, ad ogni voce che il Signore farà giungere al suo orecchi, ad ogni mozione e ispirazione dello Spirito Santo. Obbedienza perfetta ad ogni dono di grazia e di verità, ad ogni missione e vocazione, ad ogni ministero da viversi sempre dalla purezza e completezza del Verità rivelata e manifestata in ogni cosa che discende da Dio, per Cristo, nello Spirito santo. Senza questa obbedienza non c’è spargimento di sangue e non c’è neanche remissione dei peccati. Questa Legge divina rivela e dichiara false tutte le nostre pastorali fatte di chiacchiere e di parole di pura ideologia. Rivela fantasiose tutte quelle metodologie relazionali che vogliono il cristiano solo un compagno dell’uomo senza alcun riferimento né implicito e né esplicito al nostro essere discepoli di Gesù, discepoli papi, discepoli vescovi, discepoli presbiteri, discepoli cresimati, discepoli battezzati, discepoli consacrati di speciale consacrazione. Un compagno che si sveste del suo sigillo cristiano. Un compagno che si sveste anche del segno della croce e della stessa croce che porta sul petto. La Madre celeste di liberi da questo strano nostro modo di voler essere discepoli di Gesù.</w:t>
      </w:r>
    </w:p>
    <w:p w14:paraId="3787CCA6"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6FC2C3C9"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25" w:name="_Toc169269466"/>
      <w:bookmarkStart w:id="226" w:name="_Toc229027082"/>
      <w:r w:rsidRPr="002A70D8">
        <w:rPr>
          <w:rFonts w:ascii="Arial" w:eastAsia="Times New Roman" w:hAnsi="Arial" w:cs="Arial"/>
          <w:b/>
          <w:color w:val="000000" w:themeColor="text1"/>
          <w:sz w:val="28"/>
          <w:szCs w:val="28"/>
          <w:lang w:eastAsia="it-IT"/>
        </w:rPr>
        <w:t>A coloro che l’aspettano per la loro salvezza</w:t>
      </w:r>
      <w:bookmarkEnd w:id="225"/>
      <w:bookmarkEnd w:id="226"/>
    </w:p>
    <w:p w14:paraId="1DDDDACD"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una la purissima verità escatologica che con urgenza va scritta con stilo di ferro e con caratteri di fuoco nel cuore di ogni uomo: </w:t>
      </w:r>
      <w:bookmarkStart w:id="227" w:name="_Hlk147091281"/>
      <w:r w:rsidRPr="002A70D8">
        <w:rPr>
          <w:rFonts w:ascii="Arial" w:eastAsia="Calibri" w:hAnsi="Arial" w:cs="Arial"/>
          <w:bCs/>
          <w:i/>
          <w:kern w:val="0"/>
          <w:sz w:val="24"/>
          <w:szCs w:val="24"/>
          <w14:ligatures w14:val="none"/>
        </w:rPr>
        <w:t xml:space="preserve">“E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w:t>
      </w:r>
      <w:bookmarkEnd w:id="227"/>
      <w:r w:rsidRPr="002A70D8">
        <w:rPr>
          <w:rFonts w:ascii="Arial" w:eastAsia="Calibri" w:hAnsi="Arial" w:cs="Arial"/>
          <w:bCs/>
          <w:iCs/>
          <w:kern w:val="0"/>
          <w:sz w:val="24"/>
          <w:szCs w:val="24"/>
          <w14:ligatures w14:val="none"/>
        </w:rPr>
        <w:t xml:space="preserve">È verità: si nasce e si vive una sola volta. Non esiste nessuna reincarnazione, pensiero che non appartiene alla fede cattolica. La fede cattolica non può professarla perché non appartiene alla verità di natura o verità di creazione </w:t>
      </w:r>
      <w:r w:rsidRPr="002A70D8">
        <w:rPr>
          <w:rFonts w:ascii="Arial" w:eastAsia="Calibri" w:hAnsi="Arial" w:cs="Arial"/>
          <w:bCs/>
          <w:iCs/>
          <w:kern w:val="0"/>
          <w:sz w:val="24"/>
          <w:szCs w:val="24"/>
          <w14:ligatures w14:val="none"/>
        </w:rPr>
        <w:lastRenderedPageBreak/>
        <w:t xml:space="preserve">di ogni uomo. Oggi, tempo nel quale nessuna verità di natura o verità di creazione ha più diritto di esistere – perché dovrà esistere solo il pensiero, l’immaginazione, la fantasia, la menzogna, la falsità, le tenebre, l’inganno di uomini che non solo non credono loro nel Dio vivo e vero e nelle sue opere che sono di purissima creazione, sono giunti addirittura a imporre il loro stolto e insipiente pensiero all’intera umanità – l’idea della reincarnazione inizia a prendere piede anche nel cuore dei discepoli di Gesù. Secondo questo stolto e insipiente pensiero non esiste un matrimonio secondo natura. Per costoro dovrà esistere solo una matrimonio secondo volontà. Ciò significa che nessuno unione tra un uomo e una donna debba essere stabile e duratura. Quando finire l’amore finisce anche l’unione. Si può procedere alla separazione per poi passare ad altre unioni. Significa anche che se un uomo si vuole unire con un altro uomo e la donna con un’altra donna, lo può. Quando questa unione non funziona più se ne può fare un’altra. Ma significa altresì che se un uomo o una donna vuole stringere una unione con qualsiasi animale, ha il diritto di farlo. Tutto ormai si vuole dalla volontà della singola persona. Questo significa ancora se questo principio si universalizzerà ancora e si globalizzerà, scompariranno tutte le religioni della terra, compresa la religione fondata sulla purezza del Vangelo di Cristo Gesù. Se oggi qualcuno dovesse contrastare anche con una sola immagine questo stolto e insipiente pensiero, allora subito i creatore di esso scatenano una guerra mediatica, come se si fosse commesso il più grande oltraggio o il più grande sacrilegio. E così ciò che è per natura normale deve essere dichiarato anormale per volontà e ciò che per natura è anormale e contro la stessa natura deve essere dichiarato normale per volontà. Il normale per natura non ha più diritto di esistere. L’anormale secondo natura o tutto ciò che è contro, deve essere non solo dichiarato normale, come normale dovrà essere imposto per legge. </w:t>
      </w:r>
    </w:p>
    <w:p w14:paraId="631FA9C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w:t>
      </w:r>
      <w:bookmarkStart w:id="228" w:name="_Hlk147089959"/>
      <w:r w:rsidRPr="002A70D8">
        <w:rPr>
          <w:rFonts w:ascii="Arial" w:eastAsia="Calibri" w:hAnsi="Arial" w:cs="Arial"/>
          <w:bCs/>
          <w:i/>
          <w:kern w:val="0"/>
          <w:sz w:val="24"/>
          <w:szCs w:val="24"/>
          <w14:ligatures w14:val="none"/>
        </w:rPr>
        <w:t xml:space="preserve">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w:t>
      </w:r>
      <w:bookmarkEnd w:id="228"/>
      <w:r w:rsidRPr="002A70D8">
        <w:rPr>
          <w:rFonts w:ascii="Arial" w:eastAsia="Calibri" w:hAnsi="Arial" w:cs="Arial"/>
          <w:bCs/>
          <w:i/>
          <w:kern w:val="0"/>
          <w:sz w:val="24"/>
          <w:szCs w:val="24"/>
          <w14:ligatures w14:val="none"/>
        </w:rPr>
        <w:t xml:space="preserve">(Eb 9,23-28). </w:t>
      </w:r>
    </w:p>
    <w:p w14:paraId="50C17084"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Ritorniamo ora dal principio dal quale siamo partiti: </w:t>
      </w:r>
      <w:r w:rsidRPr="002A70D8">
        <w:rPr>
          <w:rFonts w:ascii="Arial" w:eastAsia="Calibri" w:hAnsi="Arial" w:cs="Arial"/>
          <w:bCs/>
          <w:i/>
          <w:kern w:val="0"/>
          <w:sz w:val="24"/>
          <w:szCs w:val="24"/>
          <w14:ligatures w14:val="none"/>
        </w:rPr>
        <w:t>““E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w:t>
      </w:r>
      <w:r w:rsidRPr="002A70D8">
        <w:rPr>
          <w:rFonts w:ascii="Arial" w:eastAsia="Calibri" w:hAnsi="Arial" w:cs="Arial"/>
          <w:bCs/>
          <w:iCs/>
          <w:kern w:val="0"/>
          <w:sz w:val="24"/>
          <w:szCs w:val="24"/>
          <w14:ligatures w14:val="none"/>
        </w:rPr>
        <w:t xml:space="preserve"> Si nasce una volta sola. Si muore una volta sola. Anche Cristo dopo essersi offerto una sola volta per togliere il peccato del mondo, è risorto, ma con corpo glorioso, spirituale, incorruttibile, immortale. Con questo corpo di luce apparirà una seconda volta. Apparirà. Non nascerà. Apparirà ma senza alcuna relazione con il peccato. L’espiazione dei peccati da Lui è stata compiuta. A chi apparirà Cristo Gesù? A tutti coloro che lo aspettano per la loro salvezza. In cosa consiste questa salvezza? </w:t>
      </w:r>
      <w:r w:rsidRPr="002A70D8">
        <w:rPr>
          <w:rFonts w:ascii="Arial" w:eastAsia="Calibri" w:hAnsi="Arial" w:cs="Arial"/>
          <w:bCs/>
          <w:iCs/>
          <w:kern w:val="0"/>
          <w:sz w:val="24"/>
          <w:szCs w:val="24"/>
          <w14:ligatures w14:val="none"/>
        </w:rPr>
        <w:lastRenderedPageBreak/>
        <w:t xml:space="preserve">Nella risurrezione dei corpi. Il corpo risusciterà ad immagine del corpo di Cristo Gesù; glorioso, spirituale, incorruttibile immortale e s unirà all’anima per l’eternità. Questa verità è così rivelata da Gesù: </w:t>
      </w:r>
      <w:r w:rsidRPr="002A70D8">
        <w:rPr>
          <w:rFonts w:ascii="Arial" w:eastAsia="Calibri" w:hAnsi="Arial" w:cs="Arial"/>
          <w:bCs/>
          <w:i/>
          <w:kern w:val="0"/>
          <w:sz w:val="24"/>
          <w:szCs w:val="24"/>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r w:rsidRPr="002A70D8">
        <w:rPr>
          <w:rFonts w:ascii="Arial" w:eastAsia="Calibri" w:hAnsi="Arial" w:cs="Arial"/>
          <w:bCs/>
          <w:iCs/>
          <w:kern w:val="0"/>
          <w:sz w:val="24"/>
          <w:szCs w:val="24"/>
          <w14:ligatures w14:val="none"/>
        </w:rPr>
        <w:t xml:space="preserve">Come si aspetta Cristo Gesù? Dimorando noi nel suo Vangelo con ogni obbedienza ad ogni sua Parola. Se Cristo Gesù quando verrà non ci troverà nel Vangelo, la nostra risurrezione non sarà per la vita, sarà per la condanna eterna. Verità escatologica perfetta, verità oggi cancellata dalle verità da credere. La Vergine Maria ci faccia di fede vera. </w:t>
      </w:r>
    </w:p>
    <w:p w14:paraId="2806526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1593A963"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29" w:name="_Toc169269480"/>
      <w:bookmarkStart w:id="230" w:name="_Toc229027083"/>
      <w:r w:rsidRPr="002A70D8">
        <w:rPr>
          <w:rFonts w:ascii="Arial" w:eastAsia="Times New Roman" w:hAnsi="Arial" w:cs="Arial"/>
          <w:b/>
          <w:color w:val="000000" w:themeColor="text1"/>
          <w:sz w:val="28"/>
          <w:szCs w:val="28"/>
          <w:lang w:eastAsia="it-IT"/>
        </w:rPr>
        <w:t>Mediante quella volontà siamo stati santificati</w:t>
      </w:r>
      <w:bookmarkEnd w:id="229"/>
      <w:bookmarkEnd w:id="230"/>
    </w:p>
    <w:p w14:paraId="5CD5F36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L’uomo è la sua volontà. La volontà però sempre deve essere governata dalla sana razionalità e dal vero discernimento. Ecco cosa rivela il Libro del Siracide sulla razionalità, sulla volontà, sul discernimento: “</w:t>
      </w:r>
      <w:r w:rsidRPr="002A70D8">
        <w:rPr>
          <w:rFonts w:ascii="Arial" w:eastAsia="Calibri" w:hAnsi="Arial" w:cs="Arial"/>
          <w:bCs/>
          <w:i/>
          <w:kern w:val="0"/>
          <w:sz w:val="24"/>
          <w:szCs w:val="24"/>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16E6EE3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w:t>
      </w:r>
      <w:r w:rsidRPr="002A70D8">
        <w:rPr>
          <w:rFonts w:ascii="Arial" w:eastAsia="Calibri" w:hAnsi="Arial" w:cs="Arial"/>
          <w:bCs/>
          <w:i/>
          <w:kern w:val="0"/>
          <w:sz w:val="24"/>
          <w:szCs w:val="24"/>
          <w14:ligatures w14:val="none"/>
        </w:rPr>
        <w:lastRenderedPageBreak/>
        <w:t xml:space="preserve">un’alleanza eterna e fece loro conoscere i suoi decreti. I loro occhi videro la grandezza della sua gloria, i loro orecchi sentirono la sua voce maestosa. Disse loro: «Guardatevi da ogni ingiustizia!» e a ciascuno ordinò di prendersi cura del prossimo (Sir 17,1-14). </w:t>
      </w:r>
      <w:r w:rsidRPr="002A70D8">
        <w:rPr>
          <w:rFonts w:ascii="Arial" w:eastAsia="Calibri" w:hAnsi="Arial" w:cs="Arial"/>
          <w:bCs/>
          <w:iCs/>
          <w:kern w:val="0"/>
          <w:sz w:val="24"/>
          <w:szCs w:val="24"/>
          <w14:ligatures w14:val="none"/>
        </w:rPr>
        <w:t xml:space="preserve">Perché razionalità e sano discernimento fossero in grado di svolgere bene il loro ministero, il Signore non solo ha dato all’uomo la Parola perché fosse la sua unica luce, gli ha dato in Cristo Gesù la grazia, la verità, lo Spirito Santo, perché fosse sua sapienza, intelligenza, consiglio, fortezza, scienza, pietà e timore del Signore. Non solo. Gli ha dato i profeti e i saggi perché gli rivelassero la via della vita. Nel Nuovo Testamento gli ha dato gli Apostoli perché gli insegnassero quanto Cristo Gesù ha comandato loro. Gli ha dato i grandi Padri della Chiesa e i Grandi Maestri e Dottori. Oggi gli dona ogni altro aiuto esteriore perché possa santamente ragionare, santamente discernere, santamente volere con l’aiuto della sua potentissima grazia. </w:t>
      </w:r>
    </w:p>
    <w:p w14:paraId="344C7D6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6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10,1-10). </w:t>
      </w:r>
    </w:p>
    <w:p w14:paraId="7572D93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A Gesù, perché anche Lui santamente ragionasse e santamente discernesse e santamente obbedisse, prima il Padre ha scritto per lui ogni cosa da compiere nella Legge, nei Profeti, nei Salmi. Poi lo ha colmato del suo Santo Spirito con ogni pienezza e senza misura, poi lo ha mandato nel mondo per far e per dire la divina Parola della salvezza e della Redenzione. Perché ogni uomo prima venisse risuscitato a vita nuova ed eterna e poi potesse vivere in pienezza di razionalità e di discernimento la volontà del Padre, Gesù si fece obbediente fino alla morte e ad una morte di croce e dal suo cuore trafitto fece sgorgare la grazia e lo Spirito Santo. Per questa sua obbedienza il Padre fona ad ogni uomo ogni grazia e lo Spirito Santo perché possano essere tutti salvati. Il “motore” di questa “machina” di Redenzione, Salvezza, Verità, Grazia, Vita Eterna, Luce, sono gli Apostoli del Signore. Se essi si inceppano, con essi tutto il corpo si inceppa e dalla luce precipita nelle tenebre, dalla vita nella morte, dalla verità nella falsità, dallo Spirito Santo nelle braccia del diavolo. Braccia che sempre accolgono per portare nelle morte eterna. Agli Apostoli è chiesta una obbedienza pari all’obbedienza di Cristo Gesù. La santificazione del mondo è il frutto di una duplice obbedienza, dell’obbedienza di Cristo Signore e dell’obbedienza dei suoi Apostoli. Senza la pienissima obbedienza degli Apostoli, si rende vana l’obbedienza di Cristo Signore. È questa oggi la grandissima </w:t>
      </w:r>
      <w:r w:rsidRPr="002A70D8">
        <w:rPr>
          <w:rFonts w:ascii="Arial" w:eastAsia="Calibri" w:hAnsi="Arial" w:cs="Arial"/>
          <w:bCs/>
          <w:iCs/>
          <w:kern w:val="0"/>
          <w:sz w:val="24"/>
          <w:szCs w:val="24"/>
          <w14:ligatures w14:val="none"/>
        </w:rPr>
        <w:lastRenderedPageBreak/>
        <w:t>responsabilità degli Apostoli, per la loro obbedienza l’obbedienza di Cristo produce frutti di vita eterna. Per la loro non obbedienza, i figli della Chiesa ritornano nelle tenebre e il mondo continua ad inabissarsi nella sua falsità di tenebre e di morte. Madre di Dio, fa’ che l’obbedienza degli Apostoli sia sempre piena e perfetta.</w:t>
      </w:r>
    </w:p>
    <w:p w14:paraId="5202F64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56AFEF84"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31" w:name="_Toc169269494"/>
      <w:bookmarkStart w:id="232" w:name="_Toc229027084"/>
      <w:r w:rsidRPr="002A70D8">
        <w:rPr>
          <w:rFonts w:ascii="Arial" w:eastAsia="Times New Roman" w:hAnsi="Arial" w:cs="Arial"/>
          <w:b/>
          <w:color w:val="000000" w:themeColor="text1"/>
          <w:sz w:val="28"/>
          <w:szCs w:val="28"/>
          <w:lang w:eastAsia="it-IT"/>
        </w:rPr>
        <w:t>Io porrò le mie leggi nei loro cuori e le imprimerò nella loro mente</w:t>
      </w:r>
      <w:bookmarkEnd w:id="231"/>
      <w:bookmarkEnd w:id="232"/>
    </w:p>
    <w:p w14:paraId="36848B5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La verità di natura è interna all’uomo, così come essenza dell’uomo è il suo discernimento, la sua razionalità, i suoi cinque sensi. Tuttavia questa legge di natura non è stata mai lasciata alla libera interpretazione o comprensione dell’uomo. Sempre il Signore ancor prima che l’uomo fosse creato gli ha manifestato con la Parola quale sarebbe stata la sua natura: ad immagine e a somiglianza del suo Creatore, Signore, Dio. Appena creato gli disse cosa avrebbe dovuto fare. Gli indicò anche l’albero della vita e quello della morte. Tutto poi è stato posto in balia del buon volere dell’uomo. Sappiamo che l’uomo non ha ascoltato il suo Creatore. Ha mangiato dell’albero della morte ed è realmente morto, prima spiritualmente e al termine dei suoi giorni anche fisicamente. Il primo che ha sperimentato la morte fisica è stato Abele, ucciso dal fratello con inganno. La Parola di Dio sempre si compie infallibilmente. Così lo Spirito Santo, per tramite dei suoi agiografi, narra la scrittura della Legge, fatta con il dito di Dio sulle due tavole di pietra.</w:t>
      </w:r>
    </w:p>
    <w:p w14:paraId="15E29A7E"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Il Signore disse a Mosè: «Sali verso di me sul monte e rimani lassù: io ti darò le tavole di pietra, la legge e i comandamenti che io ho scritto per istruirli». Mosè si mosse con Giosuè, suo aiutante, e Mosè salì sul monte di Dio. Agli anziani aveva detto: «Restate qui ad aspettarci, fin quando torneremo da voi; ecco, avete con voi Aronne e Cur: chiunque avrà una questione si rivolgerà a loro». Mosè salì dunque sul monte e la nube coprì il monte. La gloria del Signore venne a dimorare sul monte Sinai e la nube lo coprì per sei giorni. Al settimo giorno il Signore chiamò Mosè dalla nube. La gloria del Signore appariva agli occhi degli Israeliti come fuoco divorante sulla cima della montagna. Mosè entrò dunque in mezzo alla nube e salì sul monte. Mosè rimase sul monte quaranta giorni e quaranta notti (Es 24,12-18). </w:t>
      </w:r>
    </w:p>
    <w:p w14:paraId="314DA05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w:t>
      </w:r>
      <w:r w:rsidRPr="002A70D8">
        <w:rPr>
          <w:rFonts w:ascii="Arial" w:eastAsia="Calibri" w:hAnsi="Arial" w:cs="Arial"/>
          <w:bCs/>
          <w:i/>
          <w:kern w:val="0"/>
          <w:sz w:val="24"/>
          <w:szCs w:val="24"/>
          <w14:ligatures w14:val="none"/>
        </w:rPr>
        <w:lastRenderedPageBreak/>
        <w:t>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0A0D689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Mosè si voltò e scese dal monte con in mano le due tavole della Testimonianza, tavole scritte sui due lati, da una parte e dall’altra. Le tavole erano opera di Dio, la scrittura era scrittura di Dio, scolpita sulle tavole. Giosuè sentì il rumore del popolo che urlava e disse a Mosè: «C’è rumore di battaglia nell’accampamento». Ma rispose Mosè: «Non è il grido di chi canta: “Vittoria!”. Non è il grido di chi canta: “Disfatta!”. Il grido di chi canta a due cori io sento». 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 (Es 2,1-20). </w:t>
      </w:r>
    </w:p>
    <w:p w14:paraId="3F728F7F"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Il Signore disse a Mosè: «Taglia due tavole di pietra come le prime. Io scriverò su queste tavole le parole che erano sulle tavole di prima, che hai spezzato. Tieniti pronto per domani mattina: domani mattina salirai sul monte Sinai e rimarrai lassù per me in cima al monte. Nessuno salga con te e non si veda nessuno su tutto il monte; neppure greggi o armenti vengano a pascolare davanti a questo monte». Mosè tagliò due tavole di pietra come le prime; si alzò di buon mattino e salì sul monte Sinai, come il Signore gli aveva comandato, con le due tavole di pietra in mano. Allora il Signore scese nella nube, si fermò là presso di lui e proclamò il nome del Signore. Il Signore passò davanti a lui, proclamando: «Il Signore, il Signore, Dio misericordioso e pietoso, lento all’ira e ricco di amore e di fedeltà, che conserva il suo amore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Signore, che il Signore cammini in mezzo a noi. Sì, è un popolo di dura cervice, ma tu perdona la nostra colpa e il nostro peccato: fa’ di noi la tua eredità». Il Signore disse: «Ecco, io stabilisco un’alleanza: in presenza di tutto il tuo popolo io farò meraviglie, quali non furono mai compiute in nessuna terra e in nessuna nazione: tutto il popolo in mezzo al quale ti trovi vedrà l’opera del Signore, perché terribile è quanto io sto per fare con te.</w:t>
      </w:r>
    </w:p>
    <w:p w14:paraId="28F7D3C7"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Osserva dunque ciò che io oggi ti comando. Ecco, io scaccerò davanti a te l’Amorreo, il Cananeo, l’Ittita, il Perizzita, l’Eveo e il Gebuseo. Guàrdati bene dal far alleanza con gli abitanti della terra nella quale stai per entrare, perché ciò non diventi una trappola in mezzo a te. Anzi distruggerete i loro altari, farete a pezzi le loro stele </w:t>
      </w:r>
      <w:r w:rsidRPr="002A70D8">
        <w:rPr>
          <w:rFonts w:ascii="Arial" w:eastAsia="Calibri" w:hAnsi="Arial" w:cs="Arial"/>
          <w:bCs/>
          <w:i/>
          <w:kern w:val="0"/>
          <w:sz w:val="24"/>
          <w:szCs w:val="24"/>
          <w14:ligatures w14:val="none"/>
        </w:rPr>
        <w:lastRenderedPageBreak/>
        <w:t>e taglierete i loro pali sacri. Tu non devi prostrarti ad altro dio, perché il Signore si chiama Geloso: egli è un Dio geloso. Non fare alleanza con gli abitanti di quella terra, altrimenti, quando si prostituiranno ai loro dèi e faranno sacrifici ai loro dèi, inviteranno anche te: tu allora mangeresti del loro sacrificio. Non prendere per mogli dei tuoi figli le loro figlie, altrimenti, quando esse si prostituiranno ai loro dèi, indurrebbero anche i tuoi figli a prostituirsi ai loro dèi. Non ti farai un dio di metallo fuso. Osserverai la festa degli Azzimi. Per sette giorni mangerai pane azzimo, come ti ho comandato, nel tempo stabilito del mese di Abìb: perché nel mese di Abìb sei uscito dall’Egitto. Ogni essere che nasce per primo dal seno materno è mio: ogni tuo capo di bestiame maschio, primo parto del bestiame grosso e minuto. Riscatterai il primo parto dell’asino mediante un capo di bestiame minuto e, se non lo vorrai riscattare, gli spaccherai la nuca. Ogni primogenito dei tuoi figli lo dovrai riscattare. Nessuno venga davanti a me a mani vuote. Per sei giorni lavorerai, ma nel settimo riposerai; dovrai riposare anche nel tempo dell’aratura e della mietitura. Celebrerai anche la festa delle Settimane, la festa cioè delle primizie della mietitura del frumento, e la festa del raccolto al volgere dell’anno. Tre volte all’anno ogni tuo maschio compaia alla presenza del Signore Dio, Dio d’Israele. Perché io scaccerò le nazioni davanti a te e allargherò i tuoi confini; così quando tu, tre volte all’anno, salirai per comparire alla presenza del Signore tuo Dio, nessuno potrà desiderare di invadere la tua terra. Non sacrificherai con pane lievitato il sangue della mia vittima sacrificale; la vittima sacrificale della festa di Pasqua non dovrà restare fino al mattino. Porterai alla casa del Signore, tuo Dio, il meglio delle primizie della tua terra. Non cuocerai un capretto nel latte di sua madre».</w:t>
      </w:r>
    </w:p>
    <w:p w14:paraId="46844E90"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Il Signore disse a Mosè: «Scrivi queste parole, perché sulla base di queste parole io ho stabilito un’alleanza con te e con Israele». Mosè rimase con il Signore quaranta giorni e quaranta notti, senza mangiar pane e senza bere acqua. Egli scrisse sulle tavole le parole dell’alleanza, le dieci parole. 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ed egli ingiunse loro ciò che il Signore gli aveva ordinato sul monte Sinai. 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 (Es 34,1-36). </w:t>
      </w:r>
    </w:p>
    <w:p w14:paraId="5CC6B8E9"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Ricòrdati, non dimenticare, come hai provocato all’ira il Signore, tuo Dio, nel deserto. Da quando usciste dalla terra d’Egitto fino al vostro arrivo in questo luogo, siete stati ribelli al Signore. All’Oreb provocaste l’ira del Signore; il Signore si adirò contro di voi fino a volere la vostra distruzione. Quando io salii sul monte a prendere le tavole di pietra, le tavole dell’alleanza che il Signore aveva stabilito con voi, rimasi sul monte quaranta giorni e quaranta notti, senza mangiare pane né bere acqua. Il Signore mi diede le due tavole di pietra, scritte dal dito di Dio, sulle quali stavano tutte le parole che il Signore vi aveva detto sul monte, in mezzo al fuoco, il giorno </w:t>
      </w:r>
      <w:r w:rsidRPr="002A70D8">
        <w:rPr>
          <w:rFonts w:ascii="Arial" w:eastAsia="Calibri" w:hAnsi="Arial" w:cs="Arial"/>
          <w:bCs/>
          <w:i/>
          <w:kern w:val="0"/>
          <w:sz w:val="24"/>
          <w:szCs w:val="24"/>
          <w14:ligatures w14:val="none"/>
        </w:rPr>
        <w:lastRenderedPageBreak/>
        <w:t>dell’assemblea. Alla fine dei quaranta giorni e delle quaranta notti, il Signore mi diede le due tavole di pietra, le tavole dell’alleanza. Poi il Signore mi disse: “Àlzati, scendi in fretta di qui, perché il tuo popolo, che hai fatto uscire dall’Egitto, si è traviato; si sono presto allontanati dalla via che io avevo loro indicata: si sono fatti un idolo di metallo fuso”. Il Signore mi aggiunse: “Io ho visto questo popolo; ecco, è un popolo di dura cervice. Lasciami fare: io li distruggerò e cancellerò il loro nome sotto i cieli e farò di te una nazione più potente e più grande di loro”. Così io mi volsi e scesi dal monte. Il monte bruciava nelle fiamme. Le due tavole dell’alleanza erano nelle mie mani. Guardai ed ecco, avevate peccato contro il Signore, vostro Dio. Avevate fatto per voi un vitello di metallo fuso: avevate ben presto lasciato la via che il Signore vi aveva prescritto. Allora afferrai le due tavole, le gettai con le mie mani, le spezzai sotto i vostri occhi e mi prostrai davanti al Signore. Come avevo fatto la prima volta, per quaranta giorni e per quaranta notti, non mangiai pane né bevvi acqua, a causa del grande peccato che avevate commesso, facendo ciò che è male agli occhi del Signore per provocarlo. Io avevo paura di fronte all’ira e al furore di cui il Signore era acceso contro di voi, al punto di volervi distruggere. Ma il Signore mi esaudì anche quella volta. Anche contro Aronne il Signore si era fortemente adirato, al punto di volerlo far perire. In quell’occasione io pregai anche per Aronne. Poi presi l’oggetto del vostro peccato, il vitello che avevate fatto, lo bruciai nel fuoco, lo feci a pezzi, frantumandolo finché fosse ridotto in polvere, e buttai quella polvere nel torrente che scende dal monte (Es 9,7-31).</w:t>
      </w:r>
    </w:p>
    <w:p w14:paraId="4EB0B13D"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 xml:space="preserve"> </w:t>
      </w:r>
      <w:r w:rsidRPr="002A70D8">
        <w:rPr>
          <w:rFonts w:ascii="Arial" w:eastAsia="Calibri" w:hAnsi="Arial" w:cs="Arial"/>
          <w:bCs/>
          <w:iCs/>
          <w:kern w:val="0"/>
          <w:sz w:val="24"/>
          <w:szCs w:val="24"/>
          <w14:ligatures w14:val="none"/>
        </w:rPr>
        <w:t>La Legge antica è stata scritta sulla pietra con il dito di Dio prima di tutto perché nessuno pensasse che fosse volontà di Mosè o di altri uomini. In secondo luogo perché quanto è scritto sulla pietra rimane indelebile per sempre. In terzo luogo perché tutti potessero rendersi conto che la Legge, sul cui fondamento l’alleanza era stata conclusa, era uguale per tutti. Un solo Dio. Una sola Legge. Un solo popolo. Come si fa a costruire un solo popolo se ogni singola persona possiede la sua legge, che non è la Legge del suo Creatore? Come si fa a costruire la fratellanza universale se ognuno ha un padre, un suo Dio, una sua legge, una sua natura corrotta e lacerata dal peccato? Perché si divenga tutti fratelli occorre un solo Padre, Dio, il Padre del Signore nostro Gesù Cristo; una sola Madre, la Madre del Signore nostro Gesù Cristo; una sola Legge, la Legge del Signore nostro Gesù Cristo, un solo spirito, lo Spirito del Signore nostro Gesù Cristo; una sola casa, la Chiesa del Signore nostro Gesù Cristo; una sola verità, una sola via, una sola grazia, la verità, la via, la grazia, la verità del Signore nostro Gesù Cristo. Occorre necessariamente che si diventi un solo corpo, il corpo del Signore nostro Gesù Cristo. Come si fa a distruggere Cristo Gesù e ogni suo dono di grazia e di verità, di giustizia e di pace, di conversione e di giustificazione, di carità e di speranza, di fede e di purissima redenzione, e poi pensare di creare sulla terra la fratellanza universale? Senza di me, dice Gesù, non potete fare nulla. Ecco allora cosa oggi serve alla Chiesa e al mondo: Cristo Gesù, il suo Signore e Redentore. Non però un Cristo Gesù falso, ma il Cristo Gesù vero, il Cristo Gesù che scrive nei cuori lo Spirito Santo.</w:t>
      </w:r>
    </w:p>
    <w:p w14:paraId="6B8C4EE5"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w:t>
      </w:r>
      <w:r w:rsidRPr="002A70D8">
        <w:rPr>
          <w:rFonts w:ascii="Arial" w:eastAsia="Calibri" w:hAnsi="Arial" w:cs="Arial"/>
          <w:bCs/>
          <w:i/>
          <w:kern w:val="0"/>
          <w:sz w:val="24"/>
          <w:szCs w:val="24"/>
          <w14:ligatures w14:val="none"/>
        </w:rPr>
        <w:lastRenderedPageBreak/>
        <w:t xml:space="preserve">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 (Eb 10,11-18). </w:t>
      </w:r>
    </w:p>
    <w:p w14:paraId="00BB89F3"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La Legge Eterna del Padre è Cristo Gesù. Il Padre ha dato a noi questa Legge, prima esteriormente, mostrandoci le sue Parole e le sue opere, opere che sono il frutto della sua obbedienza senza riserve ad ogni Parola del Padre, scritta per Lui nella Legge, nei Profeti, nei Salmi. Legge, Profeti e Salmi a Lui sempre ricordati nella loro purissima verità dallo Spirito Santo. Poi il Padre ha preso lo Spirito di Cristo Gesù, lo Spirito che è sgorgato dal costato di Cristo Signore non appena il soldato lo ha colpito con la sua lancia, e lo ha posto nel cuore dei suoi discepoli come suo Dito perché in ogni cuore scrivesse Cristo Gesù nella purezza della sua verità. Ma quando lo Spirito Santo può scrivere Cristo Gesù nel cuore dei suoi discepoli? Quando questi abita nel Vangelo con una obbedienza ad ogni sua Parola, obbedienza in tutto simile a quella di Cristo Gesù, fino ad una morte e ad una morte di croce. La Legge esterna a questo serve: confrontarci senza alcuna interruzione sulla nostra obbedienza, allo stesso modo che Cristo Signore ogni giorno si confrontava con la Parola esterna del Padre suo.</w:t>
      </w:r>
    </w:p>
    <w:p w14:paraId="35A7F257"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È vero. Dio ha scritto e scrive nei discepoli del Figlio suo lo Spirito Santo. Lo Spirito Santo è dato perché scriva Cristo Gesù senza alcuna interruzione. È dato anche perché lo illumini su ogni Parola del Vangelo perché l’obbedienza sia data non alla lettera, bensì alla purezza e pienezza della verità che è posta nella lettera. Dio scrive, ma il discepolo di Gesù può far morire lo Spirito scritto in esso e morendo lo Spirito anche Cristo Gesù muore. Qual è il segreto perché Cristo Gesù mai muoia, anzi cresca sempre di più? Questo segreto è l’obbedienza allo Spirito che sempre ci guida a tutta la verità. La verità è Cristo ed è il suo Vangelo. La verità è la sua morte e la sua risurrezione. La verità è l’obbedienza di Cristo che lo Spirito Santo vuole realizzare nella nostra vita. Se disobbedienza alla sua verità, lo Spirito muore in noi e con lui anche Cristo muore. Quale Spirito Santo oggi vive nei discepoli di Gesù, se questi si stanno distaccando totalmente dalla Parola e da ogni verità dogmatica che è il vero tesoro della Chiesa? La Madre nostra venga in nostro soccorso e ci custodisca da questo diluvio di falsità, menzogne, tenebre, cattive e diaboliche superficialità, cose tutte con le quali si vuole sommergere Cristo Gesù.</w:t>
      </w:r>
    </w:p>
    <w:p w14:paraId="0708BCE4"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75432821"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33" w:name="_Toc169269508"/>
      <w:bookmarkStart w:id="234" w:name="_Toc229027085"/>
      <w:r w:rsidRPr="002A70D8">
        <w:rPr>
          <w:rFonts w:ascii="Arial" w:eastAsia="Times New Roman" w:hAnsi="Arial" w:cs="Arial"/>
          <w:b/>
          <w:color w:val="000000" w:themeColor="text1"/>
          <w:sz w:val="28"/>
          <w:szCs w:val="28"/>
          <w:lang w:eastAsia="it-IT"/>
        </w:rPr>
        <w:t>Chi avrà calpestato il Figlio di Dio e ritenuto profano quel sangue dell’alleanza</w:t>
      </w:r>
      <w:bookmarkEnd w:id="233"/>
      <w:bookmarkEnd w:id="234"/>
    </w:p>
    <w:p w14:paraId="2C6767C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Ai nostri giorni sembra che Dio Padre mai abbia parlato, Cristo Gesù mai abbia dato il suo Vangelo mostrando come esso si vive, mai lo Spirito Santo abbia condotto alla pienezza della verità di Gesù Signore. Si ha l’impressione che si stia vivendo ai tempi del profeta Geremia. Ecco cosa faceva il re, quando il profeta gli ha consegnato il libro delle profezia a lui dettate dal Signore: </w:t>
      </w:r>
      <w:r w:rsidRPr="002A70D8">
        <w:rPr>
          <w:rFonts w:ascii="Arial" w:eastAsia="Calibri" w:hAnsi="Arial" w:cs="Arial"/>
          <w:bCs/>
          <w:i/>
          <w:kern w:val="0"/>
          <w:sz w:val="24"/>
          <w:szCs w:val="24"/>
          <w14:ligatures w14:val="none"/>
        </w:rPr>
        <w:t xml:space="preserve">“Nel quarto anno di Ioiakìm, figlio di Giosia, re di Giuda, fu rivolta a Geremia da parte del Signore questa parola: «Prendi un rotolo e scrivici tutte le parole che ti ho detto riguardo a </w:t>
      </w:r>
      <w:r w:rsidRPr="002A70D8">
        <w:rPr>
          <w:rFonts w:ascii="Arial" w:eastAsia="Calibri" w:hAnsi="Arial" w:cs="Arial"/>
          <w:bCs/>
          <w:i/>
          <w:kern w:val="0"/>
          <w:sz w:val="24"/>
          <w:szCs w:val="24"/>
          <w14:ligatures w14:val="none"/>
        </w:rPr>
        <w:lastRenderedPageBreak/>
        <w:t xml:space="preserve">Gerusalemme, a Giuda e a tutte le nazioni, dal tempo di Giosia fino ad oggi. Forse quelli della casa di Giuda, sentendo tutto il male che mi propongo di fare loro, abbandoneranno la propria condotta perversa e allora io perdonerò le loro iniquità e i loro peccati». 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 Boruc, figlio di Neria, fece quanto gli aveva comandato il profeta Geremia, e lesse dal rotolo le parole del Signore nel tempio del Signore. 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16045B5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4031C91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 Dopo che il re ebbe bruciato il rotolo con le parole che Baruc aveva scritto sotto dettatura di Geremia, la parola del Signore fu rivolta a Geremia: «Prendi un altro rotolo e scrivici </w:t>
      </w:r>
      <w:r w:rsidRPr="002A70D8">
        <w:rPr>
          <w:rFonts w:ascii="Arial" w:eastAsia="Calibri" w:hAnsi="Arial" w:cs="Arial"/>
          <w:bCs/>
          <w:i/>
          <w:kern w:val="0"/>
          <w:sz w:val="24"/>
          <w:szCs w:val="24"/>
          <w14:ligatures w14:val="none"/>
        </w:rPr>
        <w:lastRenderedPageBreak/>
        <w:t xml:space="preserve">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 Geremia prese un altro rotolo e lo consegnò a Baruc, figlio di Neria, lo scriba, il quale vi scrisse, sotto dettatura di Geremia, tutte le parole del rotolo che Ioiakìm, re di Giuda, aveva bruciato nel fuoco; inoltre vi furono aggiunte molte parole simili a quelle (Ger 36,1-32). </w:t>
      </w:r>
    </w:p>
    <w:p w14:paraId="50FD3E9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Oggi il Libro della Legge di Dio, il Libro del Vangelo, il Libro della Verità dello Spirito Santo non viene più lacerato con il temperino da scriba, viene invece lacerato con il temperino dell’astuzia e della menzogna di Satana: “</w:t>
      </w:r>
      <w:r w:rsidRPr="002A70D8">
        <w:rPr>
          <w:rFonts w:ascii="Arial" w:eastAsia="Calibri" w:hAnsi="Arial" w:cs="Arial"/>
          <w:bCs/>
          <w:i/>
          <w:kern w:val="0"/>
          <w:sz w:val="24"/>
          <w:szCs w:val="24"/>
          <w14:ligatures w14:val="none"/>
        </w:rPr>
        <w:t xml:space="preserve">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w:t>
      </w:r>
      <w:r w:rsidRPr="002A70D8">
        <w:rPr>
          <w:rFonts w:ascii="Arial" w:eastAsia="Calibri" w:hAnsi="Arial" w:cs="Arial"/>
          <w:bCs/>
          <w:iCs/>
          <w:kern w:val="0"/>
          <w:sz w:val="24"/>
          <w:szCs w:val="24"/>
          <w14:ligatures w14:val="none"/>
        </w:rPr>
        <w:t>Ecco come il Libro del Padre, il Libro di Gesù Signore, il Libro dello Spirito Santo viene lacerato e gettato nel fuoco della Geenna, fuoco infermale eterno. Fino a qualche anno fa, questi libri veniva lacerati affermando che tutto era un genere letterario o che quanto si leggeva o era un mito o una idealizzazione di desideri irrealizzati dagli uomini. Veniva privato il Sacro Testa della sua verità storica. Poiché era tutto un idealizzazione dell’uomo, tutto andava visto come una favola da rigettare in nome dell’evoluzione e della maturazione dell’uomo. Cosa non funzionava in questo rigetto? L’uomo, lasciato senza la Parola del Padre, senza il Vangelo del Figlio, senza la verità dello Spirito Santo, precipitava ogni giorno di più nel baratro dell’immoralità giungendo fin negli abissi della totale amoralità delle sue azioni.</w:t>
      </w:r>
    </w:p>
    <w:p w14:paraId="1E562322"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Oggi, in questi ultimissimi anni, si è giunti a lacerare il Libro del Padre, il Libro del Figlio, il Libro dello Spirito Santo, con una menzogna di Satana che supera tutte le menzogna finora conosciute. Non solo regna nella Chiesa una universale amoralità. Si è giunti anche a voler benedire l’amoralità, che è l’abisso più profondo nel quale è precipitata l’immoralità, dichiarandola volontà di Dio e quindi degna di essere benedetta. Ma può benedire l’uomo ciò che Dio mai potrà benedire? Potrà mai l’uomo benedire ciò che nega nel suo essere la verità di creazione e di redenzione? Non si compirò forse per lui la Parola di Malachia, secondo la quale il Signore trasformerà la nostra benedizione in maledizione? Ecco il testo di questa profezia, che vale anche per noi: </w:t>
      </w:r>
      <w:r w:rsidRPr="002A70D8">
        <w:rPr>
          <w:rFonts w:ascii="Arial" w:eastAsia="Calibri" w:hAnsi="Arial" w:cs="Arial"/>
          <w:bCs/>
          <w:i/>
          <w:kern w:val="0"/>
          <w:sz w:val="24"/>
          <w:szCs w:val="24"/>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w:t>
      </w:r>
      <w:r w:rsidRPr="002A70D8">
        <w:rPr>
          <w:rFonts w:ascii="Arial" w:eastAsia="Calibri" w:hAnsi="Arial" w:cs="Arial"/>
          <w:bCs/>
          <w:i/>
          <w:kern w:val="0"/>
          <w:sz w:val="24"/>
          <w:szCs w:val="24"/>
          <w14:ligatures w14:val="none"/>
        </w:rPr>
        <w:lastRenderedPageBreak/>
        <w:t xml:space="preserve">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r w:rsidRPr="002A70D8">
        <w:rPr>
          <w:rFonts w:ascii="Arial" w:eastAsia="Calibri" w:hAnsi="Arial" w:cs="Arial"/>
          <w:bCs/>
          <w:iCs/>
          <w:kern w:val="0"/>
          <w:sz w:val="24"/>
          <w:szCs w:val="24"/>
          <w14:ligatures w14:val="none"/>
        </w:rPr>
        <w:t xml:space="preserve">Mai un uomo, neanche un papa, un cardinale, un arcivescovo, un vescovo, un presbitero, un diacono, un cresimato, un battezzato potranno benedire ciò che Dio mai potrà benedire. Chi vuole benedire, lo potrà ma usando il suo nome. Se ci si serve del nome del Padre e del Figlio e dello Spirito Santo, si commette un gravissimo peccato di bestemmia contro il secondo e il primo Comandamento e di sacrilegio e di oltraggio al nome santissimo del nostro Dio Onnipotente, Padre e Figlio e Spirito Santo. Ecco l’ammonimento dello Spirito Santo che nessuno dovrà lacerare e gettare nel fuoco: </w:t>
      </w:r>
    </w:p>
    <w:p w14:paraId="698E9CC0"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 Prestiamo attenzione gli uni agli altri, per stimolarci a vicenda nella carità e nelle opere buone. Non disertiamo le nostre riunioni, come alcuni hanno l’abitudine di fare, ma esortiamoci a vicenda, tanto più che vedete avvicinarsi il giorno del Signore. 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w:t>
      </w:r>
      <w:bookmarkStart w:id="235" w:name="_Hlk147868401"/>
      <w:r w:rsidRPr="002A70D8">
        <w:rPr>
          <w:rFonts w:ascii="Arial" w:eastAsia="Calibri" w:hAnsi="Arial" w:cs="Arial"/>
          <w:bCs/>
          <w:i/>
          <w:kern w:val="0"/>
          <w:sz w:val="24"/>
          <w:szCs w:val="24"/>
          <w14:ligatures w14:val="none"/>
        </w:rPr>
        <w:t>chi avrà calpestato il Figlio di Dio e ritenuto profano quel sangue dell’alleanza</w:t>
      </w:r>
      <w:bookmarkEnd w:id="235"/>
      <w:r w:rsidRPr="002A70D8">
        <w:rPr>
          <w:rFonts w:ascii="Arial" w:eastAsia="Calibri" w:hAnsi="Arial" w:cs="Arial"/>
          <w:bCs/>
          <w:i/>
          <w:kern w:val="0"/>
          <w:sz w:val="24"/>
          <w:szCs w:val="24"/>
          <w14:ligatures w14:val="none"/>
        </w:rPr>
        <w:t xml:space="preserve">, dal quale è stato santificato, e avrà disprezzato lo Spirito della grazia? Conosciamo infatti colui che ha detto: A me la vendetta! Io darò la retribuzione! E ancora: Il Signore giudicherà il suo popolo. È terribile cadere nelle mani del Dio vivente! (Eb 10,19-31). </w:t>
      </w:r>
    </w:p>
    <w:p w14:paraId="1F2063F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 si ritorna alla purissima fede in ogni Parola scritta nel Libro del Padre, nel Libro del Figlio, nel Libro dello Spirito Santo, oppure siamo condannati a consegnare noi stessi, la Chiesa e l’intera umanità alla menzogna e alla schiavitù di Satana, senza alcuna possibilità di salvezza. La nostra salvezza non viene dalla scienza, viene dal cuore di Cristo Gesù per la nostra fede nel suo nome. È solo illusione pensare che la scienza possa salvare il mondo, quando la corruzione del mondo è il frutto della corruzione e del peccato degli uomini. Noi sempre lo abbiamo detto: la vera ecologia è il frutto della vera antropologia, la vera antropologia è il frutto della vera soteriologia, la vera soteriologia è il frutto della vera cristologia, la vera cristologia è il frutto della vera teologia. Poiché oggi la teologia è stata sostituita dalla menzogna di Satana, tutto è visto da questa menzogna. La menzogna una sola cosa può fare: riempire la terra di corruzione, stipare le anime nell’inferno, svuotare il paradiso, far </w:t>
      </w:r>
      <w:r w:rsidRPr="002A70D8">
        <w:rPr>
          <w:rFonts w:ascii="Arial" w:eastAsia="Calibri" w:hAnsi="Arial" w:cs="Arial"/>
          <w:bCs/>
          <w:iCs/>
          <w:kern w:val="0"/>
          <w:sz w:val="24"/>
          <w:szCs w:val="24"/>
          <w14:ligatures w14:val="none"/>
        </w:rPr>
        <w:lastRenderedPageBreak/>
        <w:t>morire la Chiesa costituita da Cristo Gesù il solo ed unico sacramento di vera salvezza per ogni uomo e questo fino al giorno della sua gloriosa Parusia. Questi sono i frutto dal giorno in cui Satana è stato costituito consigliere e maestro, istruttore e padre spirituale di tutti i figli della Chiesa. La Madre di Dio ci liberi da queste spire infernali.</w:t>
      </w:r>
    </w:p>
    <w:p w14:paraId="38A6E77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760BCFE5"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36" w:name="_Toc169269522"/>
      <w:bookmarkStart w:id="237" w:name="_Toc229027086"/>
      <w:r w:rsidRPr="002A70D8">
        <w:rPr>
          <w:rFonts w:ascii="Arial" w:eastAsia="Times New Roman" w:hAnsi="Arial" w:cs="Arial"/>
          <w:b/>
          <w:color w:val="000000" w:themeColor="text1"/>
          <w:sz w:val="28"/>
          <w:szCs w:val="28"/>
          <w:lang w:eastAsia="it-IT"/>
        </w:rPr>
        <w:t>Avete solo bisogno di perseveranza</w:t>
      </w:r>
      <w:bookmarkEnd w:id="236"/>
      <w:bookmarkEnd w:id="237"/>
    </w:p>
    <w:p w14:paraId="3E337F73"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La perseveranza nel linguaggio del Nuovo Testamento ha un solo significato: passare prima dal peccato nella grazia, dalla tenebre nella luce, dal pensiero del mondo nel pensiero di Cristo Gesù, dalla volontà della creatura nella volontà di Dio, dai sentimenti della terra ai sentimenti del cielo, dai desideri della carne ai desideri dello Spirito Santo, dalle filosofie del mondo al Vangelo di Cristo Gesù, dal nostro spirito nello Spirito Santo, camminando e progredendo, producendo ogni frutto di fede, carità, speranza, temperanza, giustizia, fortezza, prudenza per tutti i giorni della nostra vita fino a quando non avremo lasciato il tempo e non saremo entrati nell’eternità. Ecco nel Nuovo testamento come si parla della perseveranza:</w:t>
      </w:r>
    </w:p>
    <w:p w14:paraId="58AD30F9" w14:textId="77777777" w:rsidR="002A70D8" w:rsidRPr="002A70D8" w:rsidRDefault="002A70D8" w:rsidP="002A70D8">
      <w:pPr>
        <w:autoSpaceDE w:val="0"/>
        <w:autoSpaceDN w:val="0"/>
        <w:adjustRightInd w:val="0"/>
        <w:spacing w:after="240" w:line="240" w:lineRule="auto"/>
        <w:jc w:val="both"/>
        <w:rPr>
          <w:rFonts w:ascii="Arial" w:eastAsia="Calibri" w:hAnsi="Arial" w:cs="Arial"/>
          <w:bCs/>
          <w:i/>
          <w:iCs/>
          <w:kern w:val="0"/>
          <w:sz w:val="24"/>
          <w:szCs w:val="24"/>
          <w14:ligatures w14:val="none"/>
        </w:rPr>
      </w:pPr>
      <w:r w:rsidRPr="002A70D8">
        <w:rPr>
          <w:rFonts w:ascii="Arial" w:eastAsia="Calibri" w:hAnsi="Arial" w:cs="Arial"/>
          <w:bCs/>
          <w:i/>
          <w:iCs/>
          <w:kern w:val="0"/>
          <w:sz w:val="24"/>
          <w:szCs w:val="24"/>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 E che le nostre dodici tribù sperano di vedere compiuta, servendo Dio notte e giorno con perseveranza. Di questa speranza, o re, sono ora incolpato dai Giudei! (At 26, 7). La vita eterna a coloro che perseverando nelle opere di bene cercano gloria, onore e incorruttibilità (Rm 2, 7). Ma se speriamo quello che non vediamo, lo attendiamo con perseveranza (Rm 8, 25). 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Pregate inoltre incessantemente con ogni sorta di preghiere e di suppliche nello Spirito, vigilando a questo scopo con ogni perseveranza e pregando per tutti i santi (Ef 6, 18). Essa </w:t>
      </w:r>
      <w:r w:rsidRPr="002A70D8">
        <w:rPr>
          <w:rFonts w:ascii="Arial" w:eastAsia="Calibri" w:hAnsi="Arial" w:cs="Arial"/>
          <w:bCs/>
          <w:i/>
          <w:iCs/>
          <w:kern w:val="0"/>
          <w:sz w:val="24"/>
          <w:szCs w:val="24"/>
          <w14:ligatures w14:val="none"/>
        </w:rPr>
        <w:lastRenderedPageBreak/>
        <w:t xml:space="preserve">potrà essere salvata partorendo figli, a condizione di perseverare nella fede, nella carità e nella santificazione, con modestia (1Tm 2, 15). 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Al vincitore che persevera sino alla fine nelle mie opere, darò autorità sopra le nazioni (Ap 2, 26). </w:t>
      </w:r>
    </w:p>
    <w:p w14:paraId="073CA444" w14:textId="77777777" w:rsidR="002A70D8" w:rsidRPr="002A70D8" w:rsidRDefault="002A70D8" w:rsidP="002A70D8">
      <w:pPr>
        <w:autoSpaceDE w:val="0"/>
        <w:autoSpaceDN w:val="0"/>
        <w:adjustRightInd w:val="0"/>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kern w:val="0"/>
          <w:sz w:val="24"/>
          <w:szCs w:val="24"/>
          <w14:ligatures w14:val="none"/>
        </w:rPr>
        <w:t xml:space="preserve">La perseveranza è entrare nella grazia, nella verità, nella luce, nella fede, nella speranza, nella carità, nella giustizia, nella Parola, nel Vangelo, nell’obbedienza, crescendo fino alla perfezione con un cammino che mai dovrà essere interrotto. Il cammino è sino alla fine. La fine è la morte. </w:t>
      </w:r>
    </w:p>
    <w:p w14:paraId="3C767615"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10,32-39). </w:t>
      </w:r>
    </w:p>
    <w:p w14:paraId="279CD20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Oggi dobbiamo confessare che la perseveranza per molti non esiste più. Non esiste più perché si vuole essere corpo di Cristo così come si è, senza operare nessun passaggio dalla morte nella vita e dalle tenebre nella luce e dal peccato nella grazia e dalla trasgressione della Parola nell’obbedienza ad essa. Non essendoci questo passaggio, muore la perseveranza e di conseguenza muore tutta la Divina Rivelazione e anche il corpo di Cristo muore, perché da corpo di Cristo santissimo se ne vuole fare un corpo di peccato. Oggi si vuole un corpo di Cristo governato e condotto dal pensiero di Satana. Madre Santissima, impediscilo! </w:t>
      </w:r>
    </w:p>
    <w:p w14:paraId="46314A0D"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6BF2BED2"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38" w:name="_Toc169269536"/>
      <w:bookmarkStart w:id="239" w:name="_Toc229027087"/>
      <w:r w:rsidRPr="002A70D8">
        <w:rPr>
          <w:rFonts w:ascii="Arial" w:eastAsia="Times New Roman" w:hAnsi="Arial" w:cs="Arial"/>
          <w:b/>
          <w:color w:val="000000" w:themeColor="text1"/>
          <w:sz w:val="28"/>
          <w:szCs w:val="28"/>
          <w:lang w:eastAsia="it-IT"/>
        </w:rPr>
        <w:t>Senza la fede è impossibile essergli graditi</w:t>
      </w:r>
      <w:bookmarkEnd w:id="238"/>
      <w:bookmarkEnd w:id="239"/>
    </w:p>
    <w:p w14:paraId="5A8F5FEB"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Con infallibile certezza deduttiva e logica, dobbiamo oggi confessare che moltissimi discepoli di Gesù non sono graditi al Signore. Perché possiamo affermare questo con infallibile certezza? Perché oggi si è distrutto il principio, il fondamento, la tavola sulla quale stava scritto il principio o il fondamento della nostra purissima fede. Questa tavola era la Divina Parola del Signore, la Divina Scrittura a noi consegnata dallo Spirito Santo per essere la nostra unica e sola luce e essere noi i portatori di quest’unica e sola luce al mondo intero, nessun uomo, nessuna nazione, nessuna </w:t>
      </w:r>
      <w:r w:rsidRPr="002A70D8">
        <w:rPr>
          <w:rFonts w:ascii="Arial" w:eastAsia="Calibri" w:hAnsi="Arial" w:cs="Arial"/>
          <w:bCs/>
          <w:iCs/>
          <w:kern w:val="0"/>
          <w:sz w:val="24"/>
          <w:szCs w:val="24"/>
          <w14:ligatures w14:val="none"/>
        </w:rPr>
        <w:lastRenderedPageBreak/>
        <w:t>tribù, nessuna lingua esclusi. Ad ogni uomo che vive sulla nostra terra fino al giorno del ritorno di Cristo Gesù rivestito di potenza e di gloria per il Giudizio universale, va data la Parola.</w:t>
      </w:r>
    </w:p>
    <w:p w14:paraId="495FAE4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Qualcuno potrebbe obiettare o chiedere: Come noi abbiamo distrutto la tavola della nostra fede a noi consegnata dallo Spirito Santo? La risposta è semplice: Prima modalità: Appropriandosi ognuno della Divina Parola del Signore e donando ad essa private interpretazioni. Seconda modalità: Dichiarando moltissimi discepoli di Gesù che tantissime Parole della Divina Rivelazione appartengono ad un tempo determinato, ma non ad ogni tempo. Terza modalità: Dichiarando che tantissime Parole della Divina Rivelazione non valgono per i nostri tempi, si è giunti a dichiarare che tutta la Parola di Dio valeva per ieri, non vale per oggi. Oggi si deve passare ad una nuova rivelazione, ad una nuova legge, ad una nuova Scrittura, ad una nuova volontà di Dio. Poiché tutta la Divina Rivelazione è un genere letterario, essa non è verità eterna, è verità temporanea. Essendo oggi l’uomo differente dall’uomo di ieri, a quest’uomo non si può annunciare la verità di ieri né si può predicare la morale di ieri. Oggi si deve procedere con altra verità e con altra moralità. Tutto va modificato, tutto trasformato, anche la Chiesa va modificata nella sua essenza di ieri, verità di ieri, Parola di Dio di ieri. Fede oggi è credere nella parola dell’uomo. </w:t>
      </w:r>
    </w:p>
    <w:p w14:paraId="76AE0048"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A tutti questi discepoli di Gesù rispondiamo che se è un genere letterario tutta la Divina Rivelazione, genere letterario è anche la Chiesa, genere letterario sono anche gli Apostoli, genere letterario sono i Vescovi, genere letterario è il Papa, genere letterario sono i Presbiteri, i Diaconi, i Cresimati, i Battezzati. Genere letterario è Cristo Gesù, il Padre di Cristo Gesù e lo Spirito Santo. Questo spiega perché oggi tutto si può modificare e tutto cambiare, compresa la retta moralità di ieri, l’evangelizzazione di ieri, la predicazione di ieri, la struttura della Chiesa di ieri. In tutto questo cambiamento, anche la struttura del potere sacro sta cambiando. Ormai si sta camminando verso la democraticizzazione di tutta la struttura divina della Chiesa. Il consiglio pastorale parrocchiale domani sarà sopra il parroco, il consiglio pastorale diocesano e il consiglio presbiterale e il consiglio del consultori e anche le commissioni create dal Vescovo, saranno sopra il Vescovo, ogni altro Sinodo sia a livello di Chiesa locale e sia a livello di Chiesa Universale sarà sopra il Vescovo e sopra il Papa. Oggi le regole della fede non sono stabilite dal singolo diacono, dal singolo presbitero, dal singolo vescovo, dal singolo papa, dal singolo professore, dal singolo maestro, dal singolo catechista? Oggi ogni singolo fedele non si sta creando lui le leggi della sua fede? Il singolo non ha distrutto tutta la morale biblica e il singolo non ha mandato al macero tutta le divine verità? Non siamo noi che diciamo che queste cose. È la storia che le testimonia. Non è il singolo che oggi decide la vita e la morte di ogni uomo? La sola Parola di Dio fa di molte persone una sola Chiesa. Le molte parole degli uomini distruggono l’unica Chiesa e ognuno si fa il suo Dio, la sua fede, la sua morale, il suo Vangelo, la sua Parola, la sua Chiesa.</w:t>
      </w:r>
    </w:p>
    <w:p w14:paraId="0C4DBB3A"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w:t>
      </w:r>
      <w:r w:rsidRPr="002A70D8">
        <w:rPr>
          <w:rFonts w:ascii="Arial" w:eastAsia="Calibri" w:hAnsi="Arial" w:cs="Arial"/>
          <w:bCs/>
          <w:i/>
          <w:kern w:val="0"/>
          <w:sz w:val="24"/>
          <w:szCs w:val="24"/>
          <w14:ligatures w14:val="none"/>
        </w:rPr>
        <w:lastRenderedPageBreak/>
        <w:t>benché morto, parla ancora. Per fede, Enoc fu portato via, in modo da non vedere la morte; e non lo si trovò più, perché Dio lo aveva portato via. Infatti, prima di essere portato altrove, egli fu dichiarato persona gradita a Dio.</w:t>
      </w:r>
      <w:bookmarkStart w:id="240" w:name="_Hlk153254780"/>
      <w:r w:rsidRPr="002A70D8">
        <w:rPr>
          <w:rFonts w:ascii="Arial" w:eastAsia="Calibri" w:hAnsi="Arial" w:cs="Arial"/>
          <w:bCs/>
          <w:i/>
          <w:kern w:val="0"/>
          <w:sz w:val="24"/>
          <w:szCs w:val="24"/>
          <w14:ligatures w14:val="none"/>
        </w:rPr>
        <w:t xml:space="preserve"> Senza la fede è impossibile essergli graditi</w:t>
      </w:r>
      <w:bookmarkEnd w:id="240"/>
      <w:r w:rsidRPr="002A70D8">
        <w:rPr>
          <w:rFonts w:ascii="Arial" w:eastAsia="Calibri" w:hAnsi="Arial" w:cs="Arial"/>
          <w:bCs/>
          <w:i/>
          <w:kern w:val="0"/>
          <w:sz w:val="24"/>
          <w:szCs w:val="24"/>
          <w14:ligatures w14:val="none"/>
        </w:rPr>
        <w:t xml:space="preserve">;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 (Eb 11,1-7). </w:t>
      </w:r>
    </w:p>
    <w:p w14:paraId="1D14574C"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Noi affermiamo con divina fortezza nello Spirito Santo che la Parola della fede per noi è Cristo Gesù e la sua Parola. Cristo Gesù e la sua Parola non sono solo la sola fede per noi, sono la sola Parola e la sola fede per ogni uomo che vede la luce sulla nostra terra. Se non siamo questa Parola a noi stessi, secondo purezza di verità e di dottrina, siamo falsi testimoni di Cristo Gesù, perché siamo falsi testimoni della sua Parola. Essendo noi falsi testimoni per noi, saremo anche falsi testimoni per il mondo intero. Oggi il crimine più orrendo contro Cristo Gesù e contro l’umanità viene dal cristiano. Perché il cristiano è l’operatore del più grande crimine contro l’umanità? Perché con la sua stolte e insipiente volontà di non predicare più Cristo ai popoli e alle nazioni, condanna popoli e nazioni a consumarsi nei vizi e nel peccato, via questa per la perdizione eterna. Noi possiamo anche affermare che il Vangelo e gli altri libri religiosi sono uguali. I frutti però non sono uguali. Il Vangelo rettamente vissuto produce frutti di vita, gli altri libri non producono frutti di vita. La storia lo attesta e lo testimonia. Oggi anche per noi il Vangelo non rettamente vissuto tra producendo frutti di morte che sono il preludio della morte eterna. </w:t>
      </w:r>
    </w:p>
    <w:p w14:paraId="3065AD1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47AD3054"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41" w:name="_Toc169269550"/>
      <w:bookmarkStart w:id="242" w:name="_Toc229027088"/>
      <w:r w:rsidRPr="002A70D8">
        <w:rPr>
          <w:rFonts w:ascii="Arial" w:eastAsia="Times New Roman" w:hAnsi="Arial" w:cs="Arial"/>
          <w:b/>
          <w:color w:val="000000" w:themeColor="text1"/>
          <w:sz w:val="28"/>
          <w:szCs w:val="28"/>
          <w:lang w:eastAsia="it-IT"/>
        </w:rPr>
        <w:t>Li videro e li salutarono solo da lontano</w:t>
      </w:r>
      <w:bookmarkEnd w:id="241"/>
      <w:bookmarkEnd w:id="242"/>
    </w:p>
    <w:p w14:paraId="5A23E77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Per comprendere quanto la Lettera agli Ebre ci rivela della fede di Abramo, di Isacco, di Giacobbe di Giuseppe –</w:t>
      </w:r>
      <w:r w:rsidRPr="002A70D8">
        <w:rPr>
          <w:rFonts w:ascii="Arial" w:eastAsia="Calibri" w:hAnsi="Arial" w:cs="Arial"/>
          <w:bCs/>
          <w:i/>
          <w:kern w:val="0"/>
          <w:sz w:val="24"/>
          <w:szCs w:val="24"/>
          <w14:ligatures w14:val="none"/>
        </w:rPr>
        <w:t xml:space="preserv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 </w:t>
      </w:r>
      <w:r w:rsidRPr="002A70D8">
        <w:rPr>
          <w:rFonts w:ascii="Arial" w:eastAsia="Calibri" w:hAnsi="Arial" w:cs="Arial"/>
          <w:bCs/>
          <w:iCs/>
          <w:kern w:val="0"/>
          <w:sz w:val="24"/>
          <w:szCs w:val="24"/>
          <w14:ligatures w14:val="none"/>
        </w:rPr>
        <w:t>pensiamo</w:t>
      </w:r>
      <w:r w:rsidRPr="002A70D8">
        <w:rPr>
          <w:rFonts w:ascii="Arial" w:eastAsia="Calibri" w:hAnsi="Arial" w:cs="Arial"/>
          <w:bCs/>
          <w:i/>
          <w:kern w:val="0"/>
          <w:sz w:val="24"/>
          <w:szCs w:val="24"/>
          <w14:ligatures w14:val="none"/>
        </w:rPr>
        <w:t xml:space="preserve"> a </w:t>
      </w:r>
      <w:r w:rsidRPr="002A70D8">
        <w:rPr>
          <w:rFonts w:ascii="Arial" w:eastAsia="Calibri" w:hAnsi="Arial" w:cs="Arial"/>
          <w:bCs/>
          <w:iCs/>
          <w:kern w:val="0"/>
          <w:sz w:val="24"/>
          <w:szCs w:val="24"/>
          <w14:ligatures w14:val="none"/>
        </w:rPr>
        <w:t xml:space="preserve">Cristo Gesù Crocifisso. Nella fede lui vede la sua gloriosa risurrezione. Pensiamo ai Martiri e ai Confessori della fede. Nella fede essi vedono il regno eterno e la gloria eterna che li attende. Ecco la verità che a noi vuole insegnare lo Spirito Santo: a noi è chiesto di vivere il Vangelo vedendo i frutti che matureranno dal Vangelo. Se prima cogliessimo i frutti del Vangelo, la nostra non sarebbe fede. Sarebbe esperienza storica. Crederemmo non per fede, ma perché siamo già nei frutti del Vangelo. La stessa cosa vale per coloro che non credono, anche essi dalla loro non fede devono vedere i frutti che matura la loro non fede. La non fede matura sempre un frutto di male. Chi vuole vivere di vera fede, potrà vivere se nella fede vede i frutti eterni di gloria e beatitudine eterna nel regno eterno di Dio che la sua fede produce, ma anche deve vedere i frutti eterni di maledizione e di ignominia eterna che la suo non fede produce. Questo però ancora non basta. Deve anche vedere i frutti di benedizione e di vita, che la fede produce </w:t>
      </w:r>
      <w:r w:rsidRPr="002A70D8">
        <w:rPr>
          <w:rFonts w:ascii="Arial" w:eastAsia="Calibri" w:hAnsi="Arial" w:cs="Arial"/>
          <w:bCs/>
          <w:iCs/>
          <w:kern w:val="0"/>
          <w:sz w:val="24"/>
          <w:szCs w:val="24"/>
          <w14:ligatures w14:val="none"/>
        </w:rPr>
        <w:lastRenderedPageBreak/>
        <w:t>sulla terra, oggi, nel tempo, e anche i frutti di maledizione e di morte, che sempre la Parola disobbedita produce oggi, nel tempo. Non lo deve vedere però per immaginazione, per fantasia, o per altra ragione umana di pura immanenza. Li deve vedere perché il Signore glieli ha descritti in ogni minimo particolare o dettaglio nella sua Parola. Questa è la fede che deve condurre il credente nel vero Dio e questa è anche la fede che va annunciata ad ogni uomo che vive senza la Parola del vero Dio. Perché a chi non crede nel vero Dio va annunciata la Parola del vero Dio? Perché lui vive nella non parola del vero Dio e questa non parola, che sia filosofica, o psicologica o scientifica di qualsiasi scienza, non è la parola di vita. Essa è una parola di non vera vita. Quando si agisce nel male, il male mai potrà produrre vita. Il male genera solo morte.</w:t>
      </w:r>
    </w:p>
    <w:p w14:paraId="2E73E87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w:t>
      </w:r>
      <w:bookmarkStart w:id="243" w:name="_Hlk153376711"/>
      <w:r w:rsidRPr="002A70D8">
        <w:rPr>
          <w:rFonts w:ascii="Arial" w:eastAsia="Calibri" w:hAnsi="Arial" w:cs="Arial"/>
          <w:bCs/>
          <w:i/>
          <w:kern w:val="0"/>
          <w:sz w:val="24"/>
          <w:szCs w:val="24"/>
          <w14:ligatures w14:val="none"/>
        </w:rPr>
        <w:t xml:space="preserve">Nella fede morirono tutti costoro, senza aver ottenuto i beni promessi, ma </w:t>
      </w:r>
      <w:bookmarkStart w:id="244" w:name="_Hlk153372179"/>
      <w:r w:rsidRPr="002A70D8">
        <w:rPr>
          <w:rFonts w:ascii="Arial" w:eastAsia="Calibri" w:hAnsi="Arial" w:cs="Arial"/>
          <w:bCs/>
          <w:i/>
          <w:kern w:val="0"/>
          <w:sz w:val="24"/>
          <w:szCs w:val="24"/>
          <w14:ligatures w14:val="none"/>
        </w:rPr>
        <w:t>li videro e li salutarono solo da lontano</w:t>
      </w:r>
      <w:bookmarkEnd w:id="244"/>
      <w:r w:rsidRPr="002A70D8">
        <w:rPr>
          <w:rFonts w:ascii="Arial" w:eastAsia="Calibri" w:hAnsi="Arial" w:cs="Arial"/>
          <w:bCs/>
          <w:i/>
          <w:kern w:val="0"/>
          <w:sz w:val="24"/>
          <w:szCs w:val="24"/>
          <w14:ligatures w14:val="none"/>
        </w:rPr>
        <w:t xml:space="preserve">,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w:t>
      </w:r>
      <w:bookmarkEnd w:id="243"/>
      <w:r w:rsidRPr="002A70D8">
        <w:rPr>
          <w:rFonts w:ascii="Arial" w:eastAsia="Calibri" w:hAnsi="Arial" w:cs="Arial"/>
          <w:bCs/>
          <w:i/>
          <w:kern w:val="0"/>
          <w:sz w:val="24"/>
          <w:szCs w:val="24"/>
          <w14:ligatures w14:val="none"/>
        </w:rPr>
        <w:t xml:space="preserve">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(Eb 11,8-22). </w:t>
      </w:r>
    </w:p>
    <w:p w14:paraId="2FA92EF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Oggi il vero problema da risolvere è solo uno: il cristiano ha perso la fede nella Parola di Cristo Gesù, nel suo Vangelo, nella verità dello Spirito Santo. Avendo perso lui la fede, sta abbandonando il mondo intero in una cecità che mai la terra ha conosciuto prima. Questa cecità sta portando il mondo a smarrire anche le verità di natura fino a quale tempo addietro patrimonio del suo pensiero e della stessa sua cultura. Oggi queste verità di natura non esistono più. Neanche vi è qualcuno che le annuncia secondo purissima verità. Qual è il frutto di questa cecità? Si sta giungendo a legalizzare ogni misfatto e ogni delitto. Si dice che la seconda guerra mondiale abbia prodotto Settanta milioni di morti. Oggi solo l’aborto legalizzato ogni anno di morti ne produce circa Cinquanta milioni. Non pensiamo poi alle morti spirituali che l’introduzione del divorzio sta producendo. Intere generazioni stanno crescendo avendo eletto la stoltezza e l’insipienza a sola regola di vita e i suoi frutti vengono vissuti come unico fine, unico loro vero fine. Tutti questi frutti che </w:t>
      </w:r>
      <w:r w:rsidRPr="002A70D8">
        <w:rPr>
          <w:rFonts w:ascii="Arial" w:eastAsia="Calibri" w:hAnsi="Arial" w:cs="Arial"/>
          <w:bCs/>
          <w:iCs/>
          <w:kern w:val="0"/>
          <w:sz w:val="24"/>
          <w:szCs w:val="24"/>
          <w14:ligatures w14:val="none"/>
        </w:rPr>
        <w:lastRenderedPageBreak/>
        <w:t xml:space="preserve">avvelenano l’umanità sono prodotti dalla legalizzazione del male. Poiché i discepoli di Gesù non vedono più né i frutti dell’obbedienza e né i frutti della disobbedienza, è segno che si è senza alcuna fede. La fede vede sempre secondo la Parola del Signore, la quale rivela sempre all’uomo quali frutti lui raccoglierà. Se obbedisce raccoglierà frutti di vita. Se disobbedisce invece porterà nella sua esistenza sia per il tempo e sia per l’eternità solo frutti di morte. Questo insegna la Parola del Signore e questa verità va annunciata ad ogni uomo. Beato chi vede dalla Parola del Signore, dimorando in essa per tutti i giorni della sua vita. Vergine fedele, ottienici questa purissima fede la Figlio tuo. </w:t>
      </w:r>
    </w:p>
    <w:p w14:paraId="087A78A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5D73020B"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45" w:name="_Toc169269563"/>
      <w:bookmarkStart w:id="246" w:name="_Toc229027089"/>
      <w:r w:rsidRPr="002A70D8">
        <w:rPr>
          <w:rFonts w:ascii="Arial" w:eastAsia="Times New Roman" w:hAnsi="Arial" w:cs="Arial"/>
          <w:b/>
          <w:color w:val="000000" w:themeColor="text1"/>
          <w:sz w:val="28"/>
          <w:szCs w:val="28"/>
          <w:lang w:eastAsia="it-IT"/>
        </w:rPr>
        <w:t>Rimase saldo, come se vedesse l’invisibile</w:t>
      </w:r>
      <w:bookmarkEnd w:id="245"/>
      <w:bookmarkEnd w:id="246"/>
    </w:p>
    <w:p w14:paraId="2022515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Chi vuole camminare con il Signore deve vedere i frutti che la sua fede nella Parola, alla quale egli obbedisce, non produrrà, ma ha già prodotti prima che essi realmente vengano prodotti. Mosè cammina con Dio. Obbedisce ad ogni Parola perché vede giù i frutti che la sua obbedienza avrebbe prodotto. Alza il bastone perché vede il mare già diviso in due con al centro il passaggio perché i figli d’Israele potessero lasciare l’Egitto. Ogni volta che obbediva al Signore, vedeva già i frutti che la sua obbedienza avrebbe generato nella storia. Solo una sola volta mancò di questa visione e il Signore lo punì facendo morire anche lui nel deserto. Questa non visione avvenne alle acque di Meriba:</w:t>
      </w:r>
      <w:r w:rsidRPr="002A70D8">
        <w:rPr>
          <w:rFonts w:ascii="Arial" w:eastAsia="Calibri" w:hAnsi="Arial" w:cs="Arial"/>
          <w:bCs/>
          <w:i/>
          <w:kern w:val="0"/>
          <w:sz w:val="24"/>
          <w:szCs w:val="24"/>
          <w14:ligatures w14:val="none"/>
        </w:rPr>
        <w:t xml:space="preserve"> “Mancava l’acqua per la comunità: ci fu un assembramento contro Mosè e contro Aronne. Il popolo ebbe una lite con Mosè, dicendo: «Magari fossimo morti quando morirono i nostri fratelli davanti al Signore! Perché avete condotto l’assemblea del Signore in questo deserto per far morire noi e il nostro bestiame? E perché ci avete fatto uscire dall’Egitto per condurci in questo luogo inospitale? Non è un luogo dove si possa seminare, non ci sono fichi, non vigne, non melograni, e non c’è acqua da bere». Allora Mosè e Aronne si allontanarono dall’assemblea per recarsi all’ingresso della tenda del convegno; si prostrarono con la faccia a terra e la gloria del Signore apparve loro. Il Signore parlò a Mosè dicendo: «Prendi il bastone; tu e tuo fratello Aronne convocate la comunità e parlate alla roccia sotto i loro occhi, ed essa darà la sua acqua; tu farai uscire per loro l’acqua dalla roccia e darai da bere alla comunità e al loro bestiame». Mosè dunque prese il bastone che era davanti al Signore, come il Signore gli aveva ordinato. Mosè e Aronne radunarono l’assemblea davanti alla roccia e Mosè disse loro: «Ascoltate, o ribelli: vi faremo noi forse uscire acqua da questa roccia?». Mosè alzò la mano, percosse la roccia con il bastone due volte e ne uscì acqua in abbondanza; ne bevvero la comunità e il bestiame. Ma il Signore disse a Mosè e ad Aronne: «Poiché non avete creduto in me, in modo che manifestassi la mia santità agli occhi degli Israeliti, voi non introdurrete quest’assemblea nella terra che io le do». Queste sono le acque di Merìba, dove gli Israeliti litigarono con il Signore e dove egli si dimostrò santo in mezzo a loro” (Num 20,2.13).</w:t>
      </w:r>
    </w:p>
    <w:p w14:paraId="5F982FC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Ecco cosa racconterà ai figli di Israele Mosè quando essi stavano per entrare nella terra di Canaan: “</w:t>
      </w:r>
      <w:r w:rsidRPr="002A70D8">
        <w:rPr>
          <w:rFonts w:ascii="Arial" w:eastAsia="Calibri" w:hAnsi="Arial" w:cs="Arial"/>
          <w:bCs/>
          <w:i/>
          <w:kern w:val="0"/>
          <w:sz w:val="24"/>
          <w:szCs w:val="24"/>
          <w14:ligatures w14:val="none"/>
        </w:rPr>
        <w:t xml:space="preserve">Il Signore udì il suono delle vostre parole, si adirò e giurò: “Nessuno degli uomini di questa generazione malvagia vedrà la buona terra che ho giurato di dare ai vostri padri, se non Caleb, figlio di Iefunnè. Egli la vedrà e a lui e ai suoi figli darò la terra su cui ha camminato, perché ha pienamente seguito il </w:t>
      </w:r>
      <w:r w:rsidRPr="002A70D8">
        <w:rPr>
          <w:rFonts w:ascii="Arial" w:eastAsia="Calibri" w:hAnsi="Arial" w:cs="Arial"/>
          <w:bCs/>
          <w:i/>
          <w:kern w:val="0"/>
          <w:sz w:val="24"/>
          <w:szCs w:val="24"/>
          <w14:ligatures w14:val="none"/>
        </w:rPr>
        <w:lastRenderedPageBreak/>
        <w:t xml:space="preserve">Signore”. Anche contro di me si adirò il Signore, per causa vostra, e disse: “Neanche tu vi entrerai, ma vi entrerà Giosuè, figlio di Nun, che sta al tuo servizio; incoraggialo, perché egli la metterà in possesso d'Israele. Anche i vostri bambini, dei quali avevate detto che sarebbero divenuti oggetto di preda, e i vostri figli, che oggi non conoscono né il bene né il male, essi vi entreranno; a loro la darò ed essi la possederanno. Ma voi tornate indietro e incamminatevi verso il deserto, in direzione del Mar Rosso” (Dt 1,34-40). In quel tempo io supplicai il Signore dicendo: “Signore Dio, tu hai cominciato a mostrare al tuo servo la tua grandezza e la tua mano potente; quale altro Dio, infatti, in cielo o sulla terra, può fare opere e prodigi come i tuoi? Permetti che io passi al di là e veda la bella terra che è oltre il Giordano e questi bei monti e il Libano”. Ma il Signore si adirò contro di me, per causa vostra, e non mi esaudì. Il Signore mi disse: “Basta, non aggiungere più una parola su questo argomento. Sali sulla cima del Pisga, volgi lo sguardo a occidente, a settentrione, a mezzogiorno e a oriente, e contempla con gli occhi; perché tu non attraverserai questo Giordano. Trasmetti i tuoi ordini a Giosuè, rendilo intrepido e incoraggialo, perché lui lo attraverserà alla testa di questo popolo e metterà Israele in possesso della terra che vedrai” (Dt 3,23-28). </w:t>
      </w:r>
      <w:r w:rsidRPr="002A70D8">
        <w:rPr>
          <w:rFonts w:ascii="Arial" w:eastAsia="Calibri" w:hAnsi="Arial" w:cs="Arial"/>
          <w:bCs/>
          <w:iCs/>
          <w:kern w:val="0"/>
          <w:sz w:val="24"/>
          <w:szCs w:val="24"/>
          <w14:ligatures w14:val="none"/>
        </w:rPr>
        <w:t xml:space="preserve">Ecco cosa ha prodotto un solo istante vissuto senza questa purissima visione di fede. Per questo solo istante Mosè non entrò nella terra i Canaan. </w:t>
      </w:r>
    </w:p>
    <w:p w14:paraId="6C6ED590"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w:t>
      </w:r>
      <w:bookmarkStart w:id="247" w:name="_Hlk153456627"/>
      <w:r w:rsidRPr="002A70D8">
        <w:rPr>
          <w:rFonts w:ascii="Arial" w:eastAsia="Calibri" w:hAnsi="Arial" w:cs="Arial"/>
          <w:bCs/>
          <w:i/>
          <w:kern w:val="0"/>
          <w:sz w:val="24"/>
          <w:szCs w:val="24"/>
          <w14:ligatures w14:val="none"/>
        </w:rPr>
        <w:t>rimase saldo, come se vedesse l’invisibile</w:t>
      </w:r>
      <w:bookmarkEnd w:id="247"/>
      <w:r w:rsidRPr="002A70D8">
        <w:rPr>
          <w:rFonts w:ascii="Arial" w:eastAsia="Calibri" w:hAnsi="Arial" w:cs="Arial"/>
          <w:bCs/>
          <w:i/>
          <w:kern w:val="0"/>
          <w:sz w:val="24"/>
          <w:szCs w:val="24"/>
          <w14:ligatures w14:val="none"/>
        </w:rPr>
        <w:t xml:space="preserv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 (Eb 11,23-31). </w:t>
      </w:r>
    </w:p>
    <w:p w14:paraId="7303EC72"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Il discepolo di Gesù è obbligato a vedere sia i frutti di vita che la sua obbedienza produce e sia i frutti di morte generati dalla sua disobbedienza. Potrà avere questa visione, solo se cammina nella storia con gli occhi dello Spirito Santo. Camminerà con gli occhi dello Spirito Santo se è vitalmente legato a Cristo Gesù. Ma oggi moltissimi discepoli di Gesù camminano da ciechi perché mancano degli occhi dello Spirito Santo e non vedono tutti i futuri mali che la loro devastazione operata nella Divina Rivelazione opererà. La Vergine Maria interceda per noi e ci ottenga la grazia di camminare nella storia con gli occhi dello Spirito di Dio. </w:t>
      </w:r>
    </w:p>
    <w:p w14:paraId="7892CA6C"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326C7890"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48" w:name="_Toc169269576"/>
      <w:bookmarkStart w:id="249" w:name="_Hlk153655358"/>
      <w:bookmarkStart w:id="250" w:name="_Toc229027090"/>
      <w:r w:rsidRPr="002A70D8">
        <w:rPr>
          <w:rFonts w:ascii="Arial" w:eastAsia="Times New Roman" w:hAnsi="Arial" w:cs="Arial"/>
          <w:b/>
          <w:color w:val="000000" w:themeColor="text1"/>
          <w:sz w:val="28"/>
          <w:szCs w:val="28"/>
          <w:lang w:eastAsia="it-IT"/>
        </w:rPr>
        <w:t>Per ottenere una migliore risurrezione</w:t>
      </w:r>
      <w:bookmarkEnd w:id="248"/>
      <w:bookmarkEnd w:id="250"/>
    </w:p>
    <w:p w14:paraId="0659F26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Quando una persona vive di vera fede – può vivere di vera fede solo se è mossa e guidata dallo Spirito del Signore – di ogni parola che esce dalla sua bocca, di ogni </w:t>
      </w:r>
      <w:r w:rsidRPr="002A70D8">
        <w:rPr>
          <w:rFonts w:ascii="Arial" w:eastAsia="Calibri" w:hAnsi="Arial" w:cs="Arial"/>
          <w:bCs/>
          <w:iCs/>
          <w:kern w:val="0"/>
          <w:sz w:val="24"/>
          <w:szCs w:val="24"/>
          <w14:ligatures w14:val="none"/>
        </w:rPr>
        <w:lastRenderedPageBreak/>
        <w:t>decisione che prende, di ogni opera da lui compiuta sempre vedrà il grande male o il grande bene che esse generano nella storia e anche nell’eternità. Ecco cosa vede Eleàzaro: molti giovani a causa sua avrebbero perso la fede in ragione della sua finzione, ma anche moltissimi sarebbero rimasti fedeli se lui avesse accettato il martirio: “</w:t>
      </w:r>
      <w:r w:rsidRPr="002A70D8">
        <w:rPr>
          <w:rFonts w:ascii="Arial" w:eastAsia="Calibri" w:hAnsi="Arial" w:cs="Arial"/>
          <w:bCs/>
          <w:i/>
          <w:kern w:val="0"/>
          <w:sz w:val="24"/>
          <w:szCs w:val="24"/>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r w:rsidRPr="002A70D8">
        <w:rPr>
          <w:rFonts w:ascii="Arial" w:eastAsia="Calibri" w:hAnsi="Arial" w:cs="Arial"/>
          <w:bCs/>
          <w:iCs/>
          <w:kern w:val="0"/>
          <w:sz w:val="24"/>
          <w:szCs w:val="24"/>
          <w14:ligatures w14:val="none"/>
        </w:rPr>
        <w:t>La sua morte fu causa di vita, di molta altra vita. Ecco perché la nostra fede va vissuta sempre sotto mozione e conduzione dello Spirito del Signore.</w:t>
      </w:r>
    </w:p>
    <w:p w14:paraId="43B3F9FB"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w:t>
      </w:r>
      <w:r w:rsidRPr="002A70D8">
        <w:rPr>
          <w:rFonts w:ascii="Arial" w:eastAsia="Calibri" w:hAnsi="Arial" w:cs="Arial"/>
          <w:bCs/>
          <w:i/>
          <w:kern w:val="0"/>
          <w:sz w:val="24"/>
          <w:szCs w:val="24"/>
          <w14:ligatures w14:val="none"/>
        </w:rPr>
        <w:lastRenderedPageBreak/>
        <w:t xml:space="preserve">Tutti costoro, pur essendo stati approvati a causa della loro fede, non ottennero ciò che era stato loro promesso: Dio infatti per noi aveva predisposto qualcosa di meglio, affinché essi non ottenessero la perfezione senza di noi. (Eb 11,32-40). </w:t>
      </w:r>
    </w:p>
    <w:p w14:paraId="6A89F95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Sette fratelli assieme alla loro madre subiscono i tormenti e la morte, perché dinanzi ai loro occhi brilla la luce della gloriosa risurrezione: “</w:t>
      </w:r>
      <w:r w:rsidRPr="002A70D8">
        <w:rPr>
          <w:rFonts w:ascii="Arial" w:eastAsia="Calibri" w:hAnsi="Arial" w:cs="Arial"/>
          <w:bCs/>
          <w:i/>
          <w:kern w:val="0"/>
          <w:sz w:val="24"/>
          <w:szCs w:val="24"/>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4A301CD5"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 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 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 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32CEEC20"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w:t>
      </w:r>
      <w:r w:rsidRPr="002A70D8">
        <w:rPr>
          <w:rFonts w:ascii="Arial" w:eastAsia="Calibri" w:hAnsi="Arial" w:cs="Arial"/>
          <w:bCs/>
          <w:i/>
          <w:kern w:val="0"/>
          <w:sz w:val="24"/>
          <w:szCs w:val="24"/>
          <w14:ligatures w14:val="none"/>
        </w:rPr>
        <w:lastRenderedPageBreak/>
        <w:t>dell’universo, che ha plasmato all’origine l’uomo e ha provveduto alla generazione di tutti, per la sua misericordia vi restituirà di nuovo il respiro e la vita, poiché voi ora per le sue leggi non vi preoccupate di voi stessi». 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47454BC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 xml:space="preserve">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 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 </w:t>
      </w:r>
      <w:r w:rsidRPr="002A70D8">
        <w:rPr>
          <w:rFonts w:ascii="Arial" w:eastAsia="Calibri" w:hAnsi="Arial" w:cs="Arial"/>
          <w:bCs/>
          <w:iCs/>
          <w:kern w:val="0"/>
          <w:sz w:val="24"/>
          <w:szCs w:val="24"/>
          <w14:ligatures w14:val="none"/>
        </w:rPr>
        <w:t xml:space="preserve">Se lo Spirito del Signore non è in noi, facilmente cadiamo. Vediamo un falso bene immediato per noi. Non vediamo il vero male che facciamo agli altri. Soprattutto non vediamo il bene eterno per noi e per gli altri e neanche il male eterno. Siamo semplicemente ciechi. </w:t>
      </w:r>
    </w:p>
    <w:p w14:paraId="487A2947"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Ogni uomo può vedere il grande bene e il grande male che la sua vita genera e produce. Dio glielo ha rivelato nella sua Parola. Se però l’uomo non è mosso e guidato dallo Spirito Santo, da vedente si trasforma in cieco e non vede né il grande male e neanche il grande bene che sono il frutto della sua vita. Oggi moltissimi discepoli di Gesù hanno privato di ogni verità la Divina Rivelazione. Vedono forse il bene che questa loro opera produce? Vedono forse il male? Immaginano, ma non vedono. Immaginare non è vedere. Privare la Divina Rivelazione della sua verità significa condannare l’intera umanità ad un buio spirituale e morale che la potrà anche distruggere. Dichiarare Cristo Gesù non più necessario per la salvezza vuole </w:t>
      </w:r>
      <w:r w:rsidRPr="002A70D8">
        <w:rPr>
          <w:rFonts w:ascii="Arial" w:eastAsia="Calibri" w:hAnsi="Arial" w:cs="Arial"/>
          <w:bCs/>
          <w:iCs/>
          <w:kern w:val="0"/>
          <w:sz w:val="24"/>
          <w:szCs w:val="24"/>
          <w14:ligatures w14:val="none"/>
        </w:rPr>
        <w:lastRenderedPageBreak/>
        <w:t>dire abbandonare l’uomo alla sua natura corrotta e noi sappiamo tutti i mali che la natura corrotta produce. Volere una Chiesa dal basso e non più dall’alto farà entrare in esso il soggettivismo, non però un soggettivismo universale, ma un soggettivismo che è proprio di ciascuna persona. Significa fare della Chiesa una Moderna Torre di Babele. Moderne Torri di Babele saranno le comunità parrocchiali, le comunità diocesane, la comunità universale. Ognuno potrà camminare con il suo pensiero, le sue fantasie, le sue immaginazioni. Neanche un papa, un vescovo, un presbitero potranno pensare di poter governare queste Moderne Torri di Babele. Potranno anche scrivere centomila editti ogni giorno, ormai la diga si è rotta e l’acqua scende a valle senza poterle opporre alcuna resistenza. Tutto questo attesta che siamo senza lo Spirito del Signore. La Madre nostra celeste veda e provveda. Intervenga Lei perché vengano abbattute tutte queste Torri con un intervento soprannaturale risolutore e definitivo.</w:t>
      </w:r>
    </w:p>
    <w:p w14:paraId="118E63E9"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1E9B9054"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51" w:name="_Toc169269589"/>
      <w:bookmarkStart w:id="252" w:name="_Hlk153698983"/>
      <w:bookmarkStart w:id="253" w:name="_Toc229027091"/>
      <w:bookmarkEnd w:id="249"/>
      <w:r w:rsidRPr="002A70D8">
        <w:rPr>
          <w:rFonts w:ascii="Arial" w:eastAsia="Times New Roman" w:hAnsi="Arial" w:cs="Arial"/>
          <w:b/>
          <w:color w:val="000000" w:themeColor="text1"/>
          <w:sz w:val="28"/>
          <w:szCs w:val="28"/>
          <w:lang w:eastAsia="it-IT"/>
        </w:rPr>
        <w:t>Allo scopo di farci partecipi della sua santità.</w:t>
      </w:r>
      <w:bookmarkEnd w:id="251"/>
      <w:bookmarkEnd w:id="253"/>
    </w:p>
    <w:p w14:paraId="50FCA036" w14:textId="77777777" w:rsidR="002A70D8" w:rsidRPr="002A70D8" w:rsidRDefault="002A70D8" w:rsidP="002A70D8">
      <w:pPr>
        <w:spacing w:after="240" w:line="240" w:lineRule="auto"/>
        <w:jc w:val="both"/>
        <w:rPr>
          <w:rFonts w:ascii="Arial" w:eastAsia="Calibri" w:hAnsi="Arial" w:cs="Arial"/>
          <w:bCs/>
          <w:i/>
          <w:iCs/>
          <w:kern w:val="0"/>
          <w:sz w:val="24"/>
          <w:szCs w:val="24"/>
          <w14:ligatures w14:val="none"/>
        </w:rPr>
      </w:pPr>
      <w:r w:rsidRPr="002A70D8">
        <w:rPr>
          <w:rFonts w:ascii="Arial" w:eastAsia="Calibri" w:hAnsi="Arial" w:cs="Arial"/>
          <w:bCs/>
          <w:iCs/>
          <w:kern w:val="0"/>
          <w:sz w:val="24"/>
          <w:szCs w:val="24"/>
          <w14:ligatures w14:val="none"/>
        </w:rPr>
        <w:t>Tra il cristiano tratteggiato e ritratto dallo Spirito Santo, con il pennello degli Apostoli Paolo, Giacomo, Pietro, Giovanni, Giuda, l’Autore della Lettera agli Ebrei e il cristiano tratteggiato ai nostri tempi, non certo dallo Spirito Santo, bensì da moltissimi discepoli che si dicono seguaci di Cristo Gesù, vi è un abisso di differenza. Quello dello Spirito Santo è vera immagine visibile di Cristo Signore. L’altro invece è vera immagine del mondo che si vuole sostituire con l’immagine di Cristo. Ecco il ritratto dello Spirito Santo: “</w:t>
      </w:r>
      <w:r w:rsidRPr="002A70D8">
        <w:rPr>
          <w:rFonts w:ascii="Arial" w:eastAsia="Calibri" w:hAnsi="Arial" w:cs="Arial"/>
          <w:bCs/>
          <w:i/>
          <w:iCs/>
          <w:kern w:val="0"/>
          <w:sz w:val="24"/>
          <w:szCs w:val="24"/>
          <w14:ligatures w14:val="none"/>
        </w:rPr>
        <w:t>E se siamo figli, siamo anche eredi: eredi di Dio, coeredi di Cristo, se veramente partecipiamo alle sue sofferenze per partecipare anche alla sua gloria (Rm 8, 17). Se pertanto la loro caduta è stata ricchezza del mondo e il loro fallimento ricchezza dei pagani, che cosa non sarà la loro partecipazione totale! (Rm 11, 12). Se però alcuni rami sono stati tagliati e tu, essendo oleastro, sei stato innestato al loro posto, diventando così partecipe della radice e della linfa dell'olivo (Rm 11, 17). L'hanno voluto perché sono ad essi debitori: infatti, avendo i pagani partecipato ai loro beni spirituali, sono in debito di rendere un servizio sacro nelle loro necessità materiali (Rm 15, 27). Tutto io faccio per il vangelo, per diventarne partecipe con loro (1Cor 9, 23).</w:t>
      </w:r>
    </w:p>
    <w:p w14:paraId="069B0C37" w14:textId="77777777" w:rsidR="002A70D8" w:rsidRPr="002A70D8" w:rsidRDefault="002A70D8" w:rsidP="002A70D8">
      <w:pPr>
        <w:spacing w:after="240" w:line="240" w:lineRule="auto"/>
        <w:jc w:val="both"/>
        <w:rPr>
          <w:rFonts w:ascii="Arial" w:eastAsia="Calibri" w:hAnsi="Arial" w:cs="Arial"/>
          <w:bCs/>
          <w:i/>
          <w:iCs/>
          <w:kern w:val="0"/>
          <w:sz w:val="24"/>
          <w:szCs w:val="24"/>
          <w14:ligatures w14:val="none"/>
        </w:rPr>
      </w:pPr>
      <w:r w:rsidRPr="002A70D8">
        <w:rPr>
          <w:rFonts w:ascii="Arial" w:eastAsia="Calibri" w:hAnsi="Arial" w:cs="Arial"/>
          <w:bCs/>
          <w:i/>
          <w:iCs/>
          <w:kern w:val="0"/>
          <w:sz w:val="24"/>
          <w:szCs w:val="24"/>
          <w14:ligatures w14:val="none"/>
        </w:rPr>
        <w:t xml:space="preserve">Poiché c'è un solo pane, noi, pur essendo molti, siamo un corpo solo: tutti infatti partecipiamo dell'unico pane (1Cor 10, 17). Non potete bere il calice del Signore e il calice dei demòni; non potete partecipare alla mensa del Signore e alla mensa dei demòni (1Cor 10, 21). Se io con rendimento di grazie partecipo alla mensa, perché dovrei essere biasimato per quello di cui rendo grazie? (1Cor 10, 30). Ciascuno infatti, quando partecipa alla cena, prende prima il proprio pasto e così uno ha fame, l'altro è ubriaco (1Cor 11, 21). La nostra speranza nei vostri riguardi è ben salda, convinti che come siete partecipi delle sofferenze così lo siete anche della consolazione (2Cor 1, 7). Siano rese grazie a Dio, il quale ci fa partecipare al suo trionfo in Cristo e diffonde per mezzo nostro il profumo della sua conoscenza nel mondo intero! (2Cor 2, 14). Che i Gentili cioè sono chiamati, in Cristo Gesù, a partecipare alla stessa eredità, a formare lo stesso corpo, e ad essere partecipi della promessa per mezzo del Vangelo (Ef 3, 6). </w:t>
      </w:r>
    </w:p>
    <w:p w14:paraId="0530503C" w14:textId="77777777" w:rsidR="002A70D8" w:rsidRPr="002A70D8" w:rsidRDefault="002A70D8" w:rsidP="002A70D8">
      <w:pPr>
        <w:spacing w:after="240" w:line="240" w:lineRule="auto"/>
        <w:jc w:val="both"/>
        <w:rPr>
          <w:rFonts w:ascii="Arial" w:eastAsia="Calibri" w:hAnsi="Arial" w:cs="Arial"/>
          <w:bCs/>
          <w:i/>
          <w:iCs/>
          <w:kern w:val="0"/>
          <w:sz w:val="24"/>
          <w:szCs w:val="24"/>
          <w14:ligatures w14:val="none"/>
        </w:rPr>
      </w:pPr>
      <w:r w:rsidRPr="002A70D8">
        <w:rPr>
          <w:rFonts w:ascii="Arial" w:eastAsia="Calibri" w:hAnsi="Arial" w:cs="Arial"/>
          <w:bCs/>
          <w:i/>
          <w:iCs/>
          <w:kern w:val="0"/>
          <w:sz w:val="24"/>
          <w:szCs w:val="24"/>
          <w14:ligatures w14:val="none"/>
        </w:rPr>
        <w:lastRenderedPageBreak/>
        <w:t xml:space="preserve">E non partecipate alle opere infruttuose delle tenebre, ma piuttosto condannatele apertamente (Ef 5, 11). E' giusto, del resto, che io pensi questo di tutti voi, perché vi porto nel cuore, voi che siete tutti partecipi della grazia che mi è stata concessa sia nelle catene, sia nella difesa e nel consolidamento del Vangelo (Fil 1, 7). E questo perché io possa conoscere lui, la potenza della sua risurrezione, la partecipazione alle sue sofferenze, diventandogli conforme nella morte (Fil 3, 10). Ringraziando con gioia il Padre che ci ha messi in grado di partecipare alla sorte dei santi nella luce (Col 1, 12). La tua partecipazione alla fede diventi efficace per la conoscenza di tutto il bene che si fa tra voi per Cristo (Fm 1, 6). Poiché dunque i figli hanno in comune il sangue e la carne, anch'egli ne è divenuto partecipe, per ridurre all'impotenza, mediante la morte colui che della morte ha il potere, cioè il diavolo (Eb 2, 14). Perciò, fratelli santi, partecipi di una vocazione celeste, fissate bene la mente in Gesù, l'apostolo e sommo sacerdote della fede che noi professiamo (Eb 3, 1). Siamo diventati infatti partecipi di Cristo, a condizione di mantenere salda sino alla fine la fiducia che abbiamo avuta da principio (Eb 3, 14). Quelli infatti che furono una volta illuminati, gustarono il dono celeste, diventarono partecipi dello Spirito Santo (Eb 6, 4). Costoro infatti ci correggevano per pochi giorni, come loro sembrava; Dio invece lo fa per il nostro bene, allo scopo di farci partecipi della sua santità.(Eb 12, 10). </w:t>
      </w:r>
    </w:p>
    <w:p w14:paraId="2982AE64" w14:textId="77777777" w:rsidR="002A70D8" w:rsidRPr="002A70D8" w:rsidRDefault="002A70D8" w:rsidP="002A70D8">
      <w:pPr>
        <w:spacing w:after="240" w:line="240" w:lineRule="auto"/>
        <w:jc w:val="both"/>
        <w:rPr>
          <w:rFonts w:ascii="Arial" w:eastAsia="Calibri" w:hAnsi="Arial" w:cs="Arial"/>
          <w:bCs/>
          <w:kern w:val="0"/>
          <w:sz w:val="24"/>
          <w:szCs w:val="24"/>
          <w14:ligatures w14:val="none"/>
        </w:rPr>
      </w:pPr>
      <w:r w:rsidRPr="002A70D8">
        <w:rPr>
          <w:rFonts w:ascii="Arial" w:eastAsia="Calibri" w:hAnsi="Arial" w:cs="Arial"/>
          <w:bCs/>
          <w:i/>
          <w:iCs/>
          <w:kern w:val="0"/>
          <w:sz w:val="24"/>
          <w:szCs w:val="24"/>
          <w14:ligatures w14:val="none"/>
        </w:rPr>
        <w:t xml:space="preserve">E ugualmente voi, mariti, trattate con riguardo le vostre mogli, perché il loro corpo è più debole, e rendete loro onore perché partecipano con voi della grazia della vita: così non saranno impedite le vostre preghiere (1Pt 3, 7). E finalmente siate tutti concordi, partecipi delle gioie e dei dolori degli altri, animati da affetto fraterno, misericordiosi, umili (1Pt 3, 8). Ma nella misura in cui partecipate alle sofferenze di Cristo, rallegratevi, perché anche nella rivelazione della sua gloria possiate rallegrarvi ed esultare (1Pt 4, 13). Esorto gli anziani che sono tra voi, quale anziano come loro, testimone delle sofferenze di Cristo e partecipe della gloria che deve manifestarsi:(1Pt 5, 1). Con queste ci ha donato i beni grandissimi e preziosi che erano stati promessi, perché diventaste per loro mezzo partecipi della natura divina, essendo sfuggiti alla corruzione che è nel mondo a causa della concupiscenza (2Pt 1, 4). Poiché chi lo saluta partecipa alle sue opere perverse (2Gv 1, 11). </w:t>
      </w:r>
      <w:r w:rsidRPr="002A70D8">
        <w:rPr>
          <w:rFonts w:ascii="Arial" w:eastAsia="Calibri" w:hAnsi="Arial" w:cs="Arial"/>
          <w:bCs/>
          <w:kern w:val="0"/>
          <w:sz w:val="24"/>
          <w:szCs w:val="24"/>
          <w14:ligatures w14:val="none"/>
        </w:rPr>
        <w:t>È il cristiano secondo lo Spirito Santo la vera immagine visibile di Cristo Gesù. Se il mondo non vede Cristo Gesù come fa a credere?</w:t>
      </w:r>
    </w:p>
    <w:p w14:paraId="15690CB2"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come </w:t>
      </w:r>
      <w:r w:rsidRPr="002A70D8">
        <w:rPr>
          <w:rFonts w:ascii="Arial" w:eastAsia="Calibri" w:hAnsi="Arial" w:cs="Arial"/>
          <w:bCs/>
          <w:i/>
          <w:kern w:val="0"/>
          <w:sz w:val="24"/>
          <w:szCs w:val="24"/>
          <w14:ligatures w14:val="none"/>
        </w:rPr>
        <w:lastRenderedPageBreak/>
        <w:t xml:space="preserve">educatori i nostri padri terreni e li abbiamo rispettati; non ci sottometteremo perciò molto di più al Padre celeste, per avere la vita? Costoro infatti ci correggevano per pochi giorni, come sembrava loro; Dio invece lo fa per il nostro bene, </w:t>
      </w:r>
      <w:bookmarkStart w:id="254" w:name="_Hlk153615787"/>
      <w:r w:rsidRPr="002A70D8">
        <w:rPr>
          <w:rFonts w:ascii="Arial" w:eastAsia="Calibri" w:hAnsi="Arial" w:cs="Arial"/>
          <w:bCs/>
          <w:i/>
          <w:kern w:val="0"/>
          <w:sz w:val="24"/>
          <w:szCs w:val="24"/>
          <w14:ligatures w14:val="none"/>
        </w:rPr>
        <w:t xml:space="preserve">allo scopo di farci partecipi della sua santità. </w:t>
      </w:r>
      <w:bookmarkEnd w:id="254"/>
      <w:r w:rsidRPr="002A70D8">
        <w:rPr>
          <w:rFonts w:ascii="Arial" w:eastAsia="Calibri" w:hAnsi="Arial" w:cs="Arial"/>
          <w:bCs/>
          <w:i/>
          <w:kern w:val="0"/>
          <w:sz w:val="24"/>
          <w:szCs w:val="24"/>
          <w14:ligatures w14:val="none"/>
        </w:rPr>
        <w:t xml:space="preserve">Certo, sul momento, ogni correzione non sembra causa di gioia, ma di tristezza; dopo, però, arreca un frutto di pace e di giustizia a quelli che per suo mezzo sono stati addestrati. (Eb 12,1-11). </w:t>
      </w:r>
    </w:p>
    <w:p w14:paraId="7A18BE62"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È dovere di ogni discepoli di Gesù tenere fisso lo sguardo su di Lui e imitarlo nella sua obbedienza ad ogni Parola scritta per Lui dal Padre nella Legge, nei Profeti, nei Salmi. Noi dobbiamo imitarlo nell’obbedienza ad ogni sua Parola, vivendola sul modello che lui ci ha lasciato. Dinanzi all’obbedienza ad ogni Parola di Cristo Gesù da vivere sul suo modello ed esempio, cadono tutto le teorie a-teologiche, a-cristologiche, a-pneumatologiche, a-ecclesiologiche, a-evangeliche dei nostri giorni. Dinanzi a Gesù Crocifisso che noi siamo chiamati a imitare, non ci sono teorie alternative. Le teorie alternative sono di quanti hanno deciso di passare ad un altro Vangelo. Poiché un altro Vangelo dallo Spirito Santo a noi non è stato consegnato e neanche un altro Spirito Santo a noi è stato dato, tutte queste odierne teorie trovano la loro origine nel cuore di Satana e sono oracoli e dogmi del peccato che si impossessato di questi moltissimi discepoli di Gesù. Ogni discepolo di Gesù oggi è obbligato a sceglie personalmente chi lui vuole essere: se immagina viva di Cristo Crocifisso o immagina viva del peccato e del principe del mondo. La Madre di Dio ci aiuti a fare la scelta più vera e più santa. Da parte nostra noi abbiamo scelto di essere immagine viva di Gesù Signore. </w:t>
      </w:r>
    </w:p>
    <w:p w14:paraId="224CBED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754341DB"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55" w:name="_Toc169269603"/>
      <w:bookmarkStart w:id="256" w:name="_Hlk153867512"/>
      <w:bookmarkStart w:id="257" w:name="_Toc229027092"/>
      <w:bookmarkEnd w:id="252"/>
      <w:r w:rsidRPr="002A70D8">
        <w:rPr>
          <w:rFonts w:ascii="Arial" w:eastAsia="Times New Roman" w:hAnsi="Arial" w:cs="Arial"/>
          <w:b/>
          <w:color w:val="000000" w:themeColor="text1"/>
          <w:sz w:val="28"/>
          <w:szCs w:val="28"/>
          <w:lang w:eastAsia="it-IT"/>
        </w:rPr>
        <w:t>Senza la quale nessuno vedrà mai il Signore</w:t>
      </w:r>
      <w:bookmarkEnd w:id="255"/>
      <w:bookmarkEnd w:id="257"/>
    </w:p>
    <w:p w14:paraId="30426E63"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Se lo Spirito Santo dice:</w:t>
      </w:r>
      <w:r w:rsidRPr="002A70D8">
        <w:rPr>
          <w:rFonts w:ascii="Arial" w:eastAsia="Calibri" w:hAnsi="Arial" w:cs="Arial"/>
          <w:bCs/>
          <w:i/>
          <w:kern w:val="0"/>
          <w:sz w:val="24"/>
          <w:szCs w:val="24"/>
          <w14:ligatures w14:val="none"/>
        </w:rPr>
        <w:t xml:space="preserve"> “Cercate la pace con tutti e la santificazione, senza la quale nessuno vedrà mai il Signore”, </w:t>
      </w:r>
      <w:r w:rsidRPr="002A70D8">
        <w:rPr>
          <w:rFonts w:ascii="Arial" w:eastAsia="Calibri" w:hAnsi="Arial" w:cs="Arial"/>
          <w:bCs/>
          <w:iCs/>
          <w:kern w:val="0"/>
          <w:sz w:val="24"/>
          <w:szCs w:val="24"/>
          <w14:ligatures w14:val="none"/>
        </w:rPr>
        <w:t>perché noi diciamo che tutti saremo salvi e tutti saremo accolti dal Signore nostro Dio nel suo cielo santo, nella sua dimora di luce e di vita eterna? Poiché le due proposizioni –</w:t>
      </w:r>
      <w:r w:rsidRPr="002A70D8">
        <w:rPr>
          <w:rFonts w:ascii="Arial" w:eastAsia="Calibri" w:hAnsi="Arial" w:cs="Arial"/>
          <w:bCs/>
          <w:i/>
          <w:kern w:val="0"/>
          <w:sz w:val="24"/>
          <w:szCs w:val="24"/>
          <w14:ligatures w14:val="none"/>
        </w:rPr>
        <w:t xml:space="preserve"> senza la santificazione nessuno vera mai il Signore e saremo tutti salvi e tutti accolti nella tenda eterna del Signore</w:t>
      </w:r>
      <w:r w:rsidRPr="002A70D8">
        <w:rPr>
          <w:rFonts w:ascii="Arial" w:eastAsia="Calibri" w:hAnsi="Arial" w:cs="Arial"/>
          <w:bCs/>
          <w:iCs/>
          <w:kern w:val="0"/>
          <w:sz w:val="24"/>
          <w:szCs w:val="24"/>
          <w14:ligatures w14:val="none"/>
        </w:rPr>
        <w:t xml:space="preserve"> – non sono correlative, ma opposite, se l’una è vera l’altra è falsa, se l’altra è vera l’una è falsa. È evidente che non possono essere tutte e due vere. Alloa o dice il vero lo Spirito Santo e diciamo il falso noi. Oppure diciamo il vero noi e dice il falso lo Spirito Santo. Oppure, secondo lo stile ermeneutico dei nostri giorni, tutto ciò che non corrisponde al nostro pensiero, lo epuriamo dalla Divina Rivelazione o lo dichiariamo un genere letterario, che va correttamente interpretato secondo le moderne regole della moderna comprensione. Quali sono queste moderne regole della moderna comprensione? Esse in verità si possono riassumere in una sola: tutto ciò che della Scrittura Santa e di tutta la Sacra Tradizione della Chiesa non è conforme alla nostra odierna mentalità di pensiero, deve essere dichiarato non più valido come verità rivelata per noi. Sono solo delle espressioni valevoli per quel contesto e per quel tempo.</w:t>
      </w:r>
    </w:p>
    <w:p w14:paraId="7F91A14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Applicando questo moderno principio di esegesi e di ermeneutica, Il mistero della Beata Trinità appartiene a quel contesto e a quel tempo, così dicasi del mistero del Verbo Incarnato e di tutta la sua opera di salvezza e di redenzione, del mistero della </w:t>
      </w:r>
      <w:r w:rsidRPr="002A70D8">
        <w:rPr>
          <w:rFonts w:ascii="Arial" w:eastAsia="Calibri" w:hAnsi="Arial" w:cs="Arial"/>
          <w:bCs/>
          <w:iCs/>
          <w:kern w:val="0"/>
          <w:sz w:val="24"/>
          <w:szCs w:val="24"/>
          <w14:ligatures w14:val="none"/>
        </w:rPr>
        <w:lastRenderedPageBreak/>
        <w:t xml:space="preserve">Chiesa e di quanto attiene ad essa, del mistero della Vergine Maria, del mistero della protologia e dell’escatologia, del mistero dello stesso uomo, creato ad immagine di Dio, creato maschio e femmina, del mistero del peccato, del mistero della grazia e della partecipazione in Cristo Gesù della natura divina. Poiché nessuna verità contenuta nella Divina Rivelazione è conforme alla odierna mentalità e all’odierno pensiero, ogni verità, nessuna esclusa – compresa la verità della stessa creazione dell’uomo, fatto da Dio maschio e femmina – dovrà essere abbandonata. Così agendo, dichiarando e parlando, altro non si crea se non il caos veritativo e morale, caos che investe ogni realtà divina, increata, eterna, soprannaturale, trascendente, creata, umana, storica, protologica ed escatologica. Tutto l’esistente increato e creato viene ridotto in polvere. Rimane solo il pensiero dell’uomo che tutto fonda su se stesso. Anche il linguaggio dovrà essere modificato. È come se la storia dalle sue origini fino ai nostri giorni non fosse mai esistita. È come se l’uomo iniziasse oggi il suo cammino nella storia, si tratta però di un uomo senza alcuna verità di natura e senza alcuna verità di fine. Verità e fine è lui stesso a doverseli dare e quelli che lui si dona non sono di certo la verità e il fine dati dal Creatore dell’uomo, agli inizi, prima ancora del suo esistere. Infatti ancora l’uomo non era stato creato e già il Signore gli aveva rivelato sia la sua verità e sia il suo fine: </w:t>
      </w:r>
      <w:r w:rsidRPr="002A70D8">
        <w:rPr>
          <w:rFonts w:ascii="Arial" w:eastAsia="Calibri" w:hAnsi="Arial" w:cs="Arial"/>
          <w:bCs/>
          <w:i/>
          <w:kern w:val="0"/>
          <w:sz w:val="24"/>
          <w:szCs w:val="24"/>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r w:rsidRPr="002A70D8">
        <w:rPr>
          <w:rFonts w:ascii="Arial" w:eastAsia="Calibri" w:hAnsi="Arial" w:cs="Arial"/>
          <w:bCs/>
          <w:iCs/>
          <w:kern w:val="0"/>
          <w:sz w:val="24"/>
          <w:szCs w:val="24"/>
          <w14:ligatures w14:val="none"/>
        </w:rPr>
        <w:t>Se noi oggi osserviamo la verità e il fine che ognuno si dona, si rimane solo esterrefatti: la verità è la sua falsità e il fine è la vanità, cioè il nulla. Si vive il momento presente dalla falsità del proprio essere e dalla vanità di ogni speranza sia per l’oggi che per il domani. Creato da Dio per essere immagine vivente di lui, l’uomo è divenuto immagine del nulla, dalla vanità, del vizio, del male, del delitto, dell’iniquità, del misfatto, della nefandezza.</w:t>
      </w:r>
    </w:p>
    <w:p w14:paraId="10E62945"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Perciò, rinfrancate le mani inerti e le ginocchia fiacche e camminate diritti con i vostri piedi, perché il piede che zoppica non abbia a storpiarsi, ma piuttosto a guarire. Cercate la pace con tutti e la santificazione, </w:t>
      </w:r>
      <w:bookmarkStart w:id="258" w:name="_Hlk153707165"/>
      <w:r w:rsidRPr="002A70D8">
        <w:rPr>
          <w:rFonts w:ascii="Arial" w:eastAsia="Calibri" w:hAnsi="Arial" w:cs="Arial"/>
          <w:bCs/>
          <w:i/>
          <w:kern w:val="0"/>
          <w:sz w:val="24"/>
          <w:szCs w:val="24"/>
          <w14:ligatures w14:val="none"/>
        </w:rPr>
        <w:t>senza la quale nessuno vedrà mai il Signore</w:t>
      </w:r>
      <w:bookmarkEnd w:id="258"/>
      <w:r w:rsidRPr="002A70D8">
        <w:rPr>
          <w:rFonts w:ascii="Arial" w:eastAsia="Calibri" w:hAnsi="Arial" w:cs="Arial"/>
          <w:bCs/>
          <w:i/>
          <w:kern w:val="0"/>
          <w:sz w:val="24"/>
          <w:szCs w:val="24"/>
          <w14:ligatures w14:val="none"/>
        </w:rPr>
        <w:t xml:space="preserv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12,12-17). </w:t>
      </w:r>
    </w:p>
    <w:p w14:paraId="68CA0053"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Noi possiamo, come Esaù, vendere alla vanità, al nulla, all’effimero, la nostra verità e il fine per cui siamo stati creati. Lo Spirito Santo ci avverte. Quando poi vorremo che tornassero ad essere nostra verità e nostro fine, è passato il tempo della grazia e si rimane esclusi per l’eternità. Con il pensiero possiamo dichiarare nulla tutta la Divina Rivelazione e camminare su un sentiero opposto a quello indicato dal nostro Dio. Il pensiero poi sempre si scontra, si è scontrato, si scontrerà con la storia che ci rivela la falsità di esso e si scontrerà anche con l’eternità che ci testimonierà per tutti i secoli senza fine che la Parola di Dio era divinamente vera e che i nostri </w:t>
      </w:r>
      <w:r w:rsidRPr="002A70D8">
        <w:rPr>
          <w:rFonts w:ascii="Arial" w:eastAsia="Calibri" w:hAnsi="Arial" w:cs="Arial"/>
          <w:bCs/>
          <w:iCs/>
          <w:kern w:val="0"/>
          <w:sz w:val="24"/>
          <w:szCs w:val="24"/>
          <w14:ligatures w14:val="none"/>
        </w:rPr>
        <w:lastRenderedPageBreak/>
        <w:t>pensieri erano falsi, erano falsi perché l’inferno e la perdizione eterna erano veri. Non erano per nulla un genere letterario, come abbiamo creduto per un nostro colpevole convincimento. Ma ormai è troppo tardi. Per l’inferno c’è solo il treno dell’andata che è il peccato. Non c’è il treno del ritorno. Il treno invece è dato per il ritorno dal peccato nella grazia ed esso si chiama treno della conversione e della fede nel Vangelo. Non però nel nostro vangelo, ma nel Vangelo di Gesù Signore, La Vergine Maria venga in nostro aiuto e ci ottenga tanta grazia perché noi possiamo salire sul treno della conversione e fare ritorno nella divina ed eterna verità.</w:t>
      </w:r>
    </w:p>
    <w:p w14:paraId="287B5C33" w14:textId="77777777" w:rsidR="002A70D8" w:rsidRPr="002A70D8" w:rsidRDefault="002A70D8" w:rsidP="002A70D8">
      <w:pPr>
        <w:spacing w:after="240" w:line="240" w:lineRule="auto"/>
        <w:jc w:val="right"/>
        <w:rPr>
          <w:rFonts w:ascii="Arial" w:eastAsia="Calibri" w:hAnsi="Arial" w:cs="Arial"/>
          <w:bCs/>
          <w:i/>
          <w:kern w:val="0"/>
          <w:sz w:val="24"/>
          <w:szCs w:val="24"/>
          <w14:ligatures w14:val="none"/>
        </w:rPr>
      </w:pPr>
      <w:bookmarkStart w:id="259" w:name="_Hlk153964274"/>
      <w:bookmarkEnd w:id="256"/>
    </w:p>
    <w:p w14:paraId="1F8CE785"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60" w:name="_Toc169269617"/>
      <w:bookmarkStart w:id="261" w:name="_Hlk153964275"/>
      <w:bookmarkStart w:id="262" w:name="_Toc229027093"/>
      <w:bookmarkEnd w:id="259"/>
      <w:r w:rsidRPr="002A70D8">
        <w:rPr>
          <w:rFonts w:ascii="Arial" w:eastAsia="Times New Roman" w:hAnsi="Arial" w:cs="Arial"/>
          <w:b/>
          <w:color w:val="000000" w:themeColor="text1"/>
          <w:sz w:val="28"/>
          <w:szCs w:val="28"/>
          <w:lang w:eastAsia="it-IT"/>
        </w:rPr>
        <w:t>Noi, che possediamo un regno incrollabile, conserviamo questa grazia</w:t>
      </w:r>
      <w:bookmarkEnd w:id="260"/>
      <w:bookmarkEnd w:id="262"/>
    </w:p>
    <w:p w14:paraId="7B9AAEBB"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I Santi Padri della Chiesa vivevano una purissima regola di Cristologia. Questa regola così suona: </w:t>
      </w:r>
      <w:r w:rsidRPr="002A70D8">
        <w:rPr>
          <w:rFonts w:ascii="Arial" w:eastAsia="Calibri" w:hAnsi="Arial" w:cs="Arial"/>
          <w:bCs/>
          <w:i/>
          <w:kern w:val="0"/>
          <w:sz w:val="24"/>
          <w:szCs w:val="24"/>
          <w:lang w:val="la-Latn"/>
          <w14:ligatures w14:val="none"/>
        </w:rPr>
        <w:t>Quod erat non amisit</w:t>
      </w:r>
      <w:r w:rsidRPr="002A70D8">
        <w:rPr>
          <w:rFonts w:ascii="Arial" w:eastAsia="Calibri" w:hAnsi="Arial" w:cs="Arial"/>
          <w:bCs/>
          <w:i/>
          <w:kern w:val="0"/>
          <w:sz w:val="24"/>
          <w:szCs w:val="24"/>
          <w14:ligatures w14:val="none"/>
        </w:rPr>
        <w:t>.</w:t>
      </w:r>
      <w:r w:rsidRPr="002A70D8">
        <w:rPr>
          <w:rFonts w:ascii="Arial" w:eastAsia="Calibri" w:hAnsi="Arial" w:cs="Arial"/>
          <w:bCs/>
          <w:i/>
          <w:kern w:val="0"/>
          <w:sz w:val="24"/>
          <w:szCs w:val="24"/>
          <w:lang w:val="la-Latn"/>
          <w14:ligatures w14:val="none"/>
        </w:rPr>
        <w:t xml:space="preserve"> Quod non era</w:t>
      </w:r>
      <w:r w:rsidRPr="002A70D8">
        <w:rPr>
          <w:rFonts w:ascii="Arial" w:eastAsia="Calibri" w:hAnsi="Arial" w:cs="Arial"/>
          <w:bCs/>
          <w:i/>
          <w:kern w:val="0"/>
          <w:sz w:val="24"/>
          <w:szCs w:val="24"/>
          <w14:ligatures w14:val="none"/>
        </w:rPr>
        <w:t>,</w:t>
      </w:r>
      <w:r w:rsidRPr="002A70D8">
        <w:rPr>
          <w:rFonts w:ascii="Arial" w:eastAsia="Calibri" w:hAnsi="Arial" w:cs="Arial"/>
          <w:bCs/>
          <w:i/>
          <w:kern w:val="0"/>
          <w:sz w:val="24"/>
          <w:szCs w:val="24"/>
          <w:lang w:val="la-Latn"/>
          <w14:ligatures w14:val="none"/>
        </w:rPr>
        <w:t xml:space="preserve"> assumpsit</w:t>
      </w:r>
      <w:r w:rsidRPr="002A70D8">
        <w:rPr>
          <w:rFonts w:ascii="Arial" w:eastAsia="Calibri" w:hAnsi="Arial" w:cs="Arial"/>
          <w:bCs/>
          <w:i/>
          <w:kern w:val="0"/>
          <w:sz w:val="24"/>
          <w:szCs w:val="24"/>
          <w14:ligatures w14:val="none"/>
        </w:rPr>
        <w:t xml:space="preserve"> – Non lasciò che era. Prese ciò che non era”</w:t>
      </w:r>
      <w:r w:rsidRPr="002A70D8">
        <w:rPr>
          <w:rFonts w:ascii="Arial" w:eastAsia="Calibri" w:hAnsi="Arial" w:cs="Arial"/>
          <w:bCs/>
          <w:iCs/>
          <w:kern w:val="0"/>
          <w:sz w:val="24"/>
          <w:szCs w:val="24"/>
          <w14:ligatures w14:val="none"/>
        </w:rPr>
        <w:t xml:space="preserve"> –. Queste stessa regola vale anche per noi discepoli del Signore: “Ciò che avevamo e ciò che possedevano non lo abbiamo lasciato. Ciò che non avevamo lo abbiamo assunto. </w:t>
      </w:r>
    </w:p>
    <w:p w14:paraId="782E3ED5"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Con Abramo Dio si rivela come l’Onnipotente e il Giudice di tutta la terra. Si rivela anche come colui che vuole benedire ogni nazione nella discendenza di Abramo. Questa verità non si perde con Isacco e neanche si perde con Giacobbe. Con Giacobbe Dio si rivela come il Pastore che ha guidato la sua storia e lo ha reso invincibile in ogni dolore, sofferenza, inganno degli uomini. Con Mosè la verità di ieri si arricchisce di una nuova verità. Il Dio di Abramo è il Signore di ogni essere esistente nell’universo. Tutto a lui deve obbedienza. Lui comanda e le cose eseguono ogni suo ordine. Si rivela come il Signore sopra tutti gli dèi. Si rivela anche come colui che può nutrire il suo popolo in un deserto, facendo piovere il pane dal cielo. Come i profeti, specie con Isaia, si rivela come il Dio Creatore e Signore tutto l’universo, di tutta la terra, di tutti i regni, di tutti i popoli di tutti le nazioni. Si rivela anche come Colui che vuole la salvezza del suo popolo, nella conversione e nella fede nella sua Parola. Si rivela come il solo Giudice dei popoli e delle nazioni. </w:t>
      </w:r>
    </w:p>
    <w:p w14:paraId="212D57CF"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Nel Nuovo Testamento ecco tre nuove rivelazioni che vanno ad aggiungersi alle infinite altre ereditate dall’Antico Testamento. Queste tre nuovissime rivelazioni riguardano l’incarnazione del Verbo di Dio e la nostra vocazione essere salvati in Cristo, con Cristo, per Cristo. </w:t>
      </w:r>
    </w:p>
    <w:p w14:paraId="638E5F5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Prima rivelazione</w:t>
      </w:r>
      <w:r w:rsidRPr="002A70D8">
        <w:rPr>
          <w:rFonts w:ascii="Arial" w:eastAsia="Calibri" w:hAnsi="Arial" w:cs="Arial"/>
          <w:bCs/>
          <w:i/>
          <w:kern w:val="0"/>
          <w:sz w:val="24"/>
          <w:szCs w:val="24"/>
          <w14:ligatures w14:val="none"/>
        </w:rPr>
        <w:t xml:space="preserve">: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w:t>
      </w:r>
      <w:r w:rsidRPr="002A70D8">
        <w:rPr>
          <w:rFonts w:ascii="Arial" w:eastAsia="Calibri" w:hAnsi="Arial" w:cs="Arial"/>
          <w:bCs/>
          <w:i/>
          <w:kern w:val="0"/>
          <w:sz w:val="24"/>
          <w:szCs w:val="24"/>
          <w14:ligatures w14:val="none"/>
        </w:rPr>
        <w:lastRenderedPageBreak/>
        <w:t>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67ED5158"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Seconda Rivelazione: </w:t>
      </w:r>
      <w:r w:rsidRPr="002A70D8">
        <w:rPr>
          <w:rFonts w:ascii="Arial" w:eastAsia="Calibri" w:hAnsi="Arial" w:cs="Arial"/>
          <w:bCs/>
          <w:i/>
          <w:kern w:val="0"/>
          <w:sz w:val="24"/>
          <w:szCs w:val="24"/>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6567FA7"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Terza rivelazione: </w:t>
      </w:r>
      <w:r w:rsidRPr="002A70D8">
        <w:rPr>
          <w:rFonts w:ascii="Arial" w:eastAsia="Calibri" w:hAnsi="Arial" w:cs="Arial"/>
          <w:bCs/>
          <w:i/>
          <w:kern w:val="0"/>
          <w:sz w:val="24"/>
          <w:szCs w:val="24"/>
          <w14:ligatures w14:val="none"/>
        </w:rPr>
        <w:t xml:space="preserve">“Resi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1,11-20). </w:t>
      </w:r>
    </w:p>
    <w:p w14:paraId="0F6BE59D"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Assieme alla purissima verità alla quale sempre si aggiunge altra verità, dobbiamo dire che anche la morale si completa di nuove verità. Altro è l’uomo dell’Antico Testamento e altro è l’uomo del Nuovo Testamento. Altro è l’uomo in Cristo, altro è l’uomo senza Cristo. Altro è l’uomo che confessa Cristo e altro è l’uomo che rinnega Cristo e lo combatte. Ecco un tratto della moralità alla quale ci chiama lo Spirito </w:t>
      </w:r>
      <w:r w:rsidRPr="002A70D8">
        <w:rPr>
          <w:rFonts w:ascii="Arial" w:eastAsia="Calibri" w:hAnsi="Arial" w:cs="Arial"/>
          <w:bCs/>
          <w:iCs/>
          <w:kern w:val="0"/>
          <w:sz w:val="24"/>
          <w:szCs w:val="24"/>
          <w14:ligatures w14:val="none"/>
        </w:rPr>
        <w:lastRenderedPageBreak/>
        <w:t>Santo per bocca dell’Apostolo Paolo:</w:t>
      </w:r>
      <w:r w:rsidRPr="002A70D8">
        <w:rPr>
          <w:rFonts w:ascii="Arial" w:eastAsia="Calibri" w:hAnsi="Arial" w:cs="Arial"/>
          <w:bCs/>
          <w:i/>
          <w:kern w:val="0"/>
          <w:sz w:val="24"/>
          <w:szCs w:val="24"/>
          <w14:ligatures w14:val="none"/>
        </w:rPr>
        <w:t xml:space="preserve">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(Cfr. Rm 12,1-21). </w:t>
      </w:r>
    </w:p>
    <w:p w14:paraId="39547780"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Avendo noi tutta questa divina ricchezza, ad essa dobbiamo rimanere saldati per tutti i giorni della nostra vita. Questa verità annuncia oggi a noi l’Agiografo della Lettera agli Ebrei: </w:t>
      </w:r>
    </w:p>
    <w:p w14:paraId="78793D91"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 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w:t>
      </w:r>
      <w:bookmarkStart w:id="263" w:name="_Hlk153879315"/>
      <w:r w:rsidRPr="002A70D8">
        <w:rPr>
          <w:rFonts w:ascii="Arial" w:eastAsia="Calibri" w:hAnsi="Arial" w:cs="Arial"/>
          <w:bCs/>
          <w:i/>
          <w:kern w:val="0"/>
          <w:sz w:val="24"/>
          <w:szCs w:val="24"/>
          <w14:ligatures w14:val="none"/>
        </w:rPr>
        <w:t>Perciò noi, che possediamo un regno incrollabile, conserviamo questa grazia</w:t>
      </w:r>
      <w:bookmarkEnd w:id="263"/>
      <w:r w:rsidRPr="002A70D8">
        <w:rPr>
          <w:rFonts w:ascii="Arial" w:eastAsia="Calibri" w:hAnsi="Arial" w:cs="Arial"/>
          <w:bCs/>
          <w:i/>
          <w:kern w:val="0"/>
          <w:sz w:val="24"/>
          <w:szCs w:val="24"/>
          <w14:ligatures w14:val="none"/>
        </w:rPr>
        <w:t xml:space="preserve">, mediante la quale rendiamo culto in maniera gradita a Dio con riverenza e timore; perché il nostro Dio è un fuoco divorante. (Eb 12,18-29). </w:t>
      </w:r>
    </w:p>
    <w:p w14:paraId="5E3BDC3C"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Ecco invece cosa noi stiamo facendo ai nostri giorni. Ci stiamo consegnando alla totale falsità e alla più immorale delle immoralità. Ciò che l’Apostolo Paolo denuncia dell’immoralità del suo tempo, dobbiamo confessare che oggi è ben poca cosa. Siamo andato infinitamente oltre: </w:t>
      </w:r>
      <w:r w:rsidRPr="002A70D8">
        <w:rPr>
          <w:rFonts w:ascii="Arial" w:eastAsia="Calibri" w:hAnsi="Arial" w:cs="Arial"/>
          <w:bCs/>
          <w:i/>
          <w:kern w:val="0"/>
          <w:sz w:val="24"/>
          <w:szCs w:val="24"/>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w:t>
      </w:r>
      <w:r w:rsidRPr="002A70D8">
        <w:rPr>
          <w:rFonts w:ascii="Arial" w:eastAsia="Calibri" w:hAnsi="Arial" w:cs="Arial"/>
          <w:bCs/>
          <w:i/>
          <w:kern w:val="0"/>
          <w:sz w:val="24"/>
          <w:szCs w:val="24"/>
          <w14:ligatures w14:val="none"/>
        </w:rPr>
        <w:lastRenderedPageBreak/>
        <w:t xml:space="preserve">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r w:rsidRPr="002A70D8">
        <w:rPr>
          <w:rFonts w:ascii="Arial" w:eastAsia="Calibri" w:hAnsi="Arial" w:cs="Arial"/>
          <w:bCs/>
          <w:iCs/>
          <w:kern w:val="0"/>
          <w:sz w:val="24"/>
          <w:szCs w:val="24"/>
          <w14:ligatures w14:val="none"/>
        </w:rPr>
        <w:t xml:space="preserve">Ecco la nostra stoltezza e insipienza, pensare che Dio cammini con i nostri schemi di peccato. Se oggi l’umanità conosce una così grande schiavitù sotto il dominio del peccato e una così alta corruzione della stessa natura dell’uomo, è segno che il Signore ha ritirato il suo Santo Spirito. Se non ritorniamo nella sua Parola, se non ascoltiamo la sua voce, la schiavitù sarà sempre più grande e la corruzione ci distruggerà. Non abbiamo aggiunto verità alla nostra fede, non abbiamo aumentato la nostra sana moralità. Abbiamo perso quello che avevamo e abbiamo assunto solo il mondo, la sua falsità, la sua menzogna. La Madre di Dio venga e ci aiuti a crescere. Impedisca questa deriva di decrescita è che è vera morte dell’uomo. </w:t>
      </w:r>
    </w:p>
    <w:p w14:paraId="397CCDAD"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03EB4490"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64" w:name="_Toc169269631"/>
      <w:bookmarkStart w:id="265" w:name="_Hlk154048806"/>
      <w:bookmarkStart w:id="266" w:name="_Toc229027094"/>
      <w:bookmarkEnd w:id="261"/>
      <w:r w:rsidRPr="002A70D8">
        <w:rPr>
          <w:rFonts w:ascii="Arial" w:eastAsia="Times New Roman" w:hAnsi="Arial" w:cs="Arial"/>
          <w:b/>
          <w:color w:val="000000" w:themeColor="text1"/>
          <w:sz w:val="28"/>
          <w:szCs w:val="28"/>
          <w:lang w:eastAsia="it-IT"/>
        </w:rPr>
        <w:t>Gesù Cristo è lo stesso ieri e oggi e per sempre</w:t>
      </w:r>
      <w:bookmarkEnd w:id="264"/>
      <w:bookmarkEnd w:id="266"/>
    </w:p>
    <w:p w14:paraId="73B1EC33"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Essendo Cristo Gesù immutabile nei secoli, immutabile per l’eternità, immutabile nei secoli è anche la sua Parola. Ciò che si predica di Cristo va anche predicato della sua Parola. Per questo lo Spirito Santo può esortare i credenti in Cristo a non lasciarsi sviare da dottrine vane ed estranee: “</w:t>
      </w:r>
      <w:r w:rsidRPr="002A70D8">
        <w:rPr>
          <w:rFonts w:ascii="Arial" w:eastAsia="Calibri" w:hAnsi="Arial" w:cs="Arial"/>
          <w:bCs/>
          <w:i/>
          <w:kern w:val="0"/>
          <w:sz w:val="24"/>
          <w:szCs w:val="24"/>
          <w14:ligatures w14:val="none"/>
        </w:rPr>
        <w:t xml:space="preserve">Gesù Cristo è lo stesso ieri e oggi e per sempre! Non lasciatevi sviare da dottrine varie ed estranee”. </w:t>
      </w:r>
      <w:r w:rsidRPr="002A70D8">
        <w:rPr>
          <w:rFonts w:ascii="Arial" w:eastAsia="Calibri" w:hAnsi="Arial" w:cs="Arial"/>
          <w:bCs/>
          <w:iCs/>
          <w:kern w:val="0"/>
          <w:sz w:val="24"/>
          <w:szCs w:val="24"/>
          <w14:ligatures w14:val="none"/>
        </w:rPr>
        <w:t xml:space="preserve">Se vi fosse qualche cambiamento in Cristo, anche nella sua Parola vi potrebbe essere qualche cambiamento, essendo la Parola frutto della natura. Essendo Cristo Gesù immutabile sia nella sua natura divina eterna e sia nella sua natura umana, assunta per opera dello Spirito Santo nel seno purissimo della Vergine Maria, quando si è fatto vero uomo ed è venuto ad abitare in mezzo a noi pieno di grazia e di verità, di giustizia e di pace, di Spirito Santo e di sapienza, di obbedienza e di ogni altra virtù, anche la sua Parola è immutabile in eterno. Se è immutabile in eterno la sua Parola, anche i suoi Comandamenti sono immutabili. Anche la sua Chiesa è immutabile. Anche la sua dottrina è immutabile. Anche la morale che nasce dalla Parola è </w:t>
      </w:r>
      <w:r w:rsidRPr="002A70D8">
        <w:rPr>
          <w:rFonts w:ascii="Arial" w:eastAsia="Calibri" w:hAnsi="Arial" w:cs="Arial"/>
          <w:bCs/>
          <w:iCs/>
          <w:kern w:val="0"/>
          <w:sz w:val="24"/>
          <w:szCs w:val="24"/>
          <w14:ligatures w14:val="none"/>
        </w:rPr>
        <w:lastRenderedPageBreak/>
        <w:t xml:space="preserve">immutabile. Se è mutevole la morale è perché si dichiara mutevole la dottrina. Se si dichiara mutevole la dottrina è perché si dichiara mutevole la Parola. Se si dichiara mutevole la Parola è perché si dichiara mutevole Cristo Gesù. Se si dichiara mutevole Cristo Gesù è perché si dichiara mutevole lo Spirito Santo. Se si dichiara mutevole lo Spirito Santo è perché si dichiara mutevole il Padre celeste, la Forte e la Sorgente eterna di ogni mistero che si vive nella Beata Trinità, nella Creazione, nella Chiesa, nell’umanità. Ecco cosa rivela lo Spirito Santo sul Padre del Signore nostro Gesù Cristo, per bocca dell’Apostolo giacomo: </w:t>
      </w:r>
      <w:r w:rsidRPr="002A70D8">
        <w:rPr>
          <w:rFonts w:ascii="Arial" w:eastAsia="Calibri" w:hAnsi="Arial" w:cs="Arial"/>
          <w:bCs/>
          <w:i/>
          <w:kern w:val="0"/>
          <w:sz w:val="24"/>
          <w:szCs w:val="24"/>
          <w14:ligatures w14:val="none"/>
        </w:rPr>
        <w:t xml:space="preserve">“Non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(Gc 1,16-18). </w:t>
      </w:r>
      <w:r w:rsidRPr="002A70D8">
        <w:rPr>
          <w:rFonts w:ascii="Arial" w:eastAsia="Calibri" w:hAnsi="Arial" w:cs="Arial"/>
          <w:bCs/>
          <w:iCs/>
          <w:kern w:val="0"/>
          <w:sz w:val="24"/>
          <w:szCs w:val="24"/>
          <w14:ligatures w14:val="none"/>
        </w:rPr>
        <w:t>Ecco sempre per bocca dell’Apostolo Giacomo cosa rivela sulla Parola:</w:t>
      </w:r>
      <w:r w:rsidRPr="002A70D8">
        <w:rPr>
          <w:rFonts w:ascii="Arial" w:eastAsia="Calibri" w:hAnsi="Arial" w:cs="Arial"/>
          <w:bCs/>
          <w:i/>
          <w:kern w:val="0"/>
          <w:sz w:val="24"/>
          <w:szCs w:val="24"/>
          <w14:ligatures w14:val="none"/>
        </w:rPr>
        <w:t xml:space="preserve">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1,21-25). </w:t>
      </w:r>
      <w:r w:rsidRPr="002A70D8">
        <w:rPr>
          <w:rFonts w:ascii="Arial" w:eastAsia="Calibri" w:hAnsi="Arial" w:cs="Arial"/>
          <w:bCs/>
          <w:iCs/>
          <w:kern w:val="0"/>
          <w:sz w:val="24"/>
          <w:szCs w:val="24"/>
          <w14:ligatures w14:val="none"/>
        </w:rPr>
        <w:t>Ecco invece cosa molto prima sempre lo Spirito Santo ha rivelato nel Libro dei Proverbi: “</w:t>
      </w:r>
      <w:r w:rsidRPr="002A70D8">
        <w:rPr>
          <w:rFonts w:ascii="Arial" w:eastAsia="Calibri" w:hAnsi="Arial" w:cs="Arial"/>
          <w:bCs/>
          <w:i/>
          <w:kern w:val="0"/>
          <w:sz w:val="24"/>
          <w:szCs w:val="24"/>
          <w14:ligatures w14:val="none"/>
        </w:rPr>
        <w:t xml:space="preserve">Ogni parola di Dio è purificata nel fuoco; egli è scudo per chi in lui si rifugia. Non aggiungere nulla alle sue parole, perché non ti riprenda e tu sia trovato bugiardo (Pr 30.5-6). </w:t>
      </w:r>
      <w:r w:rsidRPr="002A70D8">
        <w:rPr>
          <w:rFonts w:ascii="Arial" w:eastAsia="Calibri" w:hAnsi="Arial" w:cs="Arial"/>
          <w:bCs/>
          <w:iCs/>
          <w:kern w:val="0"/>
          <w:sz w:val="24"/>
          <w:szCs w:val="24"/>
          <w14:ligatures w14:val="none"/>
        </w:rPr>
        <w:t xml:space="preserve">Immutabile il Padre dei cieli, immutabile Cristo Gesù. immutabile lo Spirito Santo, immutabile la Madre di Dio, immutabile la Chiesa, immutabile la Parola del Signore, Immutabile la dottrina, immutabile la morale che nasce dalla dottrina, dalla Parola, dalla Chiesa, dalla Vergine Maria, dallo Spirito Santo, da Cristo Gesù, dal Padre dei cieli. </w:t>
      </w:r>
    </w:p>
    <w:p w14:paraId="0BBF60F5"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L’amore fraterno resti saldo. Non dimenticate l’ospitalità; alcuni, praticandola, senza saperlo hanno accolto degli angeli. Ricordatevi dei carcerati, come se foste loro compagni di carcere, e di quelli che sono maltrattati, perché anche voi avete un corpo. Il matrimonio sia rispettato da tutti e il letto nuziale sia senza macchia. I fornicatori e gli adùlteri saranno giudicati da Dio. La vostra condotta sia senza avarizia; accontentatevi di quello che avete, perché Dio stesso ha detto: Non ti lascerò e non ti abbandonerò. Così possiamo dire con fiducia: Il Signore è il mio aiuto, non avrò paura. Che cosa può farmi l’uomo? Ricordatevi dei vostri capi, i quali vi hanno annunciato la parola di Dio. Considerando attentamente l’esito finale della loro vita, imitatene la fede. </w:t>
      </w:r>
      <w:bookmarkStart w:id="267" w:name="_Hlk153965486"/>
      <w:bookmarkStart w:id="268" w:name="_Hlk153965520"/>
      <w:r w:rsidRPr="002A70D8">
        <w:rPr>
          <w:rFonts w:ascii="Arial" w:eastAsia="Calibri" w:hAnsi="Arial" w:cs="Arial"/>
          <w:bCs/>
          <w:i/>
          <w:kern w:val="0"/>
          <w:sz w:val="24"/>
          <w:szCs w:val="24"/>
          <w14:ligatures w14:val="none"/>
        </w:rPr>
        <w:t>Gesù Cristo è lo stesso ieri e oggi e per sempre</w:t>
      </w:r>
      <w:bookmarkEnd w:id="267"/>
      <w:r w:rsidRPr="002A70D8">
        <w:rPr>
          <w:rFonts w:ascii="Arial" w:eastAsia="Calibri" w:hAnsi="Arial" w:cs="Arial"/>
          <w:bCs/>
          <w:i/>
          <w:kern w:val="0"/>
          <w:sz w:val="24"/>
          <w:szCs w:val="24"/>
          <w14:ligatures w14:val="none"/>
        </w:rPr>
        <w:t xml:space="preserve">! Non lasciatevi sviare da dottrine varie ed estranee, perché è bene che il cuore venga sostenuto dalla grazia e non da cibi che non hanno mai recato giovamento a coloro che ne fanno uso. </w:t>
      </w:r>
      <w:bookmarkEnd w:id="268"/>
      <w:r w:rsidRPr="002A70D8">
        <w:rPr>
          <w:rFonts w:ascii="Arial" w:eastAsia="Calibri" w:hAnsi="Arial" w:cs="Arial"/>
          <w:bCs/>
          <w:i/>
          <w:kern w:val="0"/>
          <w:sz w:val="24"/>
          <w:szCs w:val="24"/>
          <w14:ligatures w14:val="none"/>
        </w:rPr>
        <w:t xml:space="preserve">Noi abbiamo un altare le cui offerte non possono essere mangiate da quelli che prestano servizio nel tempio. Infatti i corpi degli animali, il cui sangue viene portato nel santuario dal sommo sacerdote per l’espiazione, vengono bruciati fuori dell’accampamento. Perciò anche Gesù, per santificare il popolo con il proprio sangue, subì la passione fuori della porta della città. Usciamo dunque verso di lui fuori dell’accampamento, portando il suo disonore: non abbiamo quaggiù una città stabile, ma andiamo in cerca di quella futura. Per mezzo di lui dunque offriamo a </w:t>
      </w:r>
      <w:r w:rsidRPr="002A70D8">
        <w:rPr>
          <w:rFonts w:ascii="Arial" w:eastAsia="Calibri" w:hAnsi="Arial" w:cs="Arial"/>
          <w:bCs/>
          <w:i/>
          <w:kern w:val="0"/>
          <w:sz w:val="24"/>
          <w:szCs w:val="24"/>
          <w14:ligatures w14:val="none"/>
        </w:rPr>
        <w:lastRenderedPageBreak/>
        <w:t>Dio continuamente un sacrificio di lode, cioè il frutto di labbra che confessano il suo nome (Eb 13,1-15).</w:t>
      </w:r>
    </w:p>
    <w:p w14:paraId="47F7575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Ora chiediamoci: se dal Padre dei cieli, per Cristo, per lo Spirito Santo, la Parola giunge immutabile, perché sulla nostra bocca essa si muta, si trasforma? Il motivo di questo mutamento è da trovarsi nella nostra natura, che da natura partecipe in Cristo della natura divina, è divenuta natura corrotta, natura satanizzata e natura mondanizzata. Non è Dio che cambia la sua Parola. È il discepolo di Gesù che cambia la sua natura. Ora è giusto che noi riflettiamo: se Dio non può benedire ciò che lui ha dichiarato peccato che esclude dal regno eterno del Signore, può un ministro del Signore benedire ciò che Dio mai potrà benedire? Potrà mai santificare il non santificabile? Inoltre. Se la benedizione del Signore è data a chi vive la Legge della sua alleanza, potrà Aronne benedire chi l’alleanza disprezza e rigetta? Se Aronne benedice, potrà benedire solo nel suo nome, mai nel nome del Signore. Poiché lo Spirito Santo ci ha abbandonato, noi posiamo solo benedire nel nome di un falso Dio, un falso Cristo, un falso Spirito Santo. </w:t>
      </w:r>
    </w:p>
    <w:p w14:paraId="76DF8C1C"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790EFBA4" w14:textId="77777777" w:rsidR="002A70D8" w:rsidRPr="002A70D8" w:rsidRDefault="002A70D8" w:rsidP="002A70D8">
      <w:pPr>
        <w:keepNext/>
        <w:keepLines/>
        <w:spacing w:before="160" w:after="240"/>
        <w:outlineLvl w:val="2"/>
        <w:rPr>
          <w:rFonts w:ascii="Arial" w:eastAsia="Times New Roman" w:hAnsi="Arial" w:cs="Arial"/>
          <w:b/>
          <w:i/>
          <w:color w:val="000000" w:themeColor="text1"/>
          <w:sz w:val="28"/>
          <w:szCs w:val="28"/>
          <w:lang w:eastAsia="it-IT"/>
        </w:rPr>
      </w:pPr>
      <w:bookmarkStart w:id="269" w:name="_Toc169269645"/>
      <w:bookmarkStart w:id="270" w:name="_Toc229027095"/>
      <w:bookmarkEnd w:id="265"/>
      <w:r w:rsidRPr="002A70D8">
        <w:rPr>
          <w:rFonts w:ascii="Arial" w:eastAsia="Times New Roman" w:hAnsi="Arial" w:cs="Arial"/>
          <w:b/>
          <w:color w:val="000000" w:themeColor="text1"/>
          <w:sz w:val="28"/>
          <w:szCs w:val="28"/>
          <w:lang w:eastAsia="it-IT"/>
        </w:rPr>
        <w:t>Vi esorto, fratelli, accogliete questa parola di esortazione</w:t>
      </w:r>
      <w:bookmarkEnd w:id="269"/>
      <w:bookmarkEnd w:id="270"/>
    </w:p>
    <w:p w14:paraId="4ED8AAF4"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Per accogliere una parola di esortazione sempre si deve conoscere colui dal quale questa parola è data. Nelle Lettera agli Ebrei essa è data da un uomo che è esperto conoscitore del mistero di Cristo Gesù e nello stesso tempo conosce tutta la storia dei Padri così come essa è narrata nella Divina Rivelazione dell’Antico Testamento. Questa Parola è degna di fede. Questa parola potrà essere accolta. Così come veniva accolta la Parola dell’Apostolo Paolo: </w:t>
      </w:r>
    </w:p>
    <w:p w14:paraId="69232D87"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1,6-10). </w:t>
      </w:r>
    </w:p>
    <w:p w14:paraId="05967A8C"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w:t>
      </w:r>
      <w:r w:rsidRPr="002A70D8">
        <w:rPr>
          <w:rFonts w:ascii="Arial" w:eastAsia="Calibri" w:hAnsi="Arial" w:cs="Arial"/>
          <w:bCs/>
          <w:i/>
          <w:kern w:val="0"/>
          <w:sz w:val="24"/>
          <w:szCs w:val="24"/>
          <w14:ligatures w14:val="none"/>
        </w:rPr>
        <w:lastRenderedPageBreak/>
        <w:t>venire da voi, ma Satana ce lo ha impedito. Infatti chi, se non proprio voi, è la nostra speranza, la nostra gioia e la corona di cui vantarci davanti al Signore nostro Gesù, nel momento della sua venuta? Siete voi la nostra gloria e la nostra gioia! (1Ts 2,14-20).</w:t>
      </w:r>
    </w:p>
    <w:p w14:paraId="78E812EA"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(1Tm 2.12-26). </w:t>
      </w:r>
      <w:r w:rsidRPr="002A70D8">
        <w:rPr>
          <w:rFonts w:ascii="Arial" w:eastAsia="Calibri" w:hAnsi="Arial" w:cs="Arial"/>
          <w:bCs/>
          <w:iCs/>
          <w:kern w:val="0"/>
          <w:sz w:val="24"/>
          <w:szCs w:val="24"/>
          <w14:ligatures w14:val="none"/>
        </w:rPr>
        <w:t xml:space="preserve">Perché la Parola venga accolta, chi la dona sempre dovrà essere persona degna di fede, degna di fede non solo nella scienza, ma anche nella sua retta condotta di vita e soprattutto mostrando quasi visibilmente che lo Spirito Santo abita in Lui e governa tutta intera la sua vita. Per noi la Parola è dal cuore santissimo di Gesù. </w:t>
      </w:r>
    </w:p>
    <w:p w14:paraId="7A2A94D7"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Non dimenticatevi della beneficenza e della comunione dei beni, perché di tali sacrifici il Signore si compiace. 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 </w:t>
      </w:r>
      <w:bookmarkStart w:id="271" w:name="_Hlk154051823"/>
      <w:r w:rsidRPr="002A70D8">
        <w:rPr>
          <w:rFonts w:ascii="Arial" w:eastAsia="Calibri" w:hAnsi="Arial" w:cs="Arial"/>
          <w:bCs/>
          <w:i/>
          <w:kern w:val="0"/>
          <w:sz w:val="24"/>
          <w:szCs w:val="24"/>
          <w14:ligatures w14:val="none"/>
        </w:rPr>
        <w:t>Vi esorto, fratelli, accogliete questa parola di esortazione</w:t>
      </w:r>
      <w:bookmarkEnd w:id="271"/>
      <w:r w:rsidRPr="002A70D8">
        <w:rPr>
          <w:rFonts w:ascii="Arial" w:eastAsia="Calibri" w:hAnsi="Arial" w:cs="Arial"/>
          <w:bCs/>
          <w:i/>
          <w:kern w:val="0"/>
          <w:sz w:val="24"/>
          <w:szCs w:val="24"/>
          <w14:ligatures w14:val="none"/>
        </w:rPr>
        <w:t>; proprio per questo vi ho scritto brevemente. Sappiate che il nostro fratello Timòteo è stato rilasciato; se arriva abbastanza presto, vi vedrò insieme a lui. Salutate tutti i vostri capi e tutti i santi. Vi salutano quelli dell’Italia. La grazia sia con tutti voi. (Eb 13,16-25).</w:t>
      </w:r>
    </w:p>
    <w:p w14:paraId="4E9CE36E"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Una volta che la Parola è stata accolta, in essa non solo si deve rimanere, in essa si seve anche crescere, soprattutto mai si deve retrocedere dalla fede iniziale e dalla gioia con la quale la Parola è stata accolta. Ecco cosa dice lo Spirito Santo:</w:t>
      </w:r>
    </w:p>
    <w:p w14:paraId="73CDDF61"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
          <w:kern w:val="0"/>
          <w:sz w:val="24"/>
          <w:szCs w:val="24"/>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 (Ap 3,1-6). </w:t>
      </w:r>
    </w:p>
    <w:p w14:paraId="3BFF8613"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lastRenderedPageBreak/>
        <w:t>La beatitudine è per quanti ascoltano la Parola e producono frutti con la loro perseveranza. Così Elisabetta alla Vergine Maria:</w:t>
      </w:r>
      <w:r w:rsidRPr="002A70D8">
        <w:rPr>
          <w:rFonts w:ascii="Arial" w:eastAsia="Calibri" w:hAnsi="Arial" w:cs="Arial"/>
          <w:bCs/>
          <w:i/>
          <w:kern w:val="0"/>
          <w:sz w:val="24"/>
          <w:szCs w:val="24"/>
          <w14:ligatures w14:val="none"/>
        </w:rPr>
        <w:t xml:space="preserve"> “E beata colei che ha creduto nell’adempimento di ciò che il Signore le ha detto” (Lc 1,45).</w:t>
      </w:r>
    </w:p>
    <w:p w14:paraId="54C747DD" w14:textId="77777777" w:rsidR="002A70D8" w:rsidRPr="002A70D8" w:rsidRDefault="002A70D8" w:rsidP="002A70D8">
      <w:pPr>
        <w:spacing w:after="240" w:line="240" w:lineRule="auto"/>
        <w:jc w:val="both"/>
        <w:rPr>
          <w:rFonts w:ascii="Arial" w:eastAsia="Calibri" w:hAnsi="Arial" w:cs="Arial"/>
          <w:bCs/>
          <w:i/>
          <w:kern w:val="0"/>
          <w:sz w:val="24"/>
          <w:szCs w:val="24"/>
          <w14:ligatures w14:val="none"/>
        </w:rPr>
      </w:pPr>
      <w:r w:rsidRPr="002A70D8">
        <w:rPr>
          <w:rFonts w:ascii="Arial" w:eastAsia="Calibri" w:hAnsi="Arial" w:cs="Arial"/>
          <w:bCs/>
          <w:iCs/>
          <w:kern w:val="0"/>
          <w:sz w:val="24"/>
          <w:szCs w:val="24"/>
          <w14:ligatures w14:val="none"/>
        </w:rPr>
        <w:t xml:space="preserve">Così Gesù Signore: </w:t>
      </w:r>
      <w:r w:rsidRPr="002A70D8">
        <w:rPr>
          <w:rFonts w:ascii="Arial" w:eastAsia="Calibri" w:hAnsi="Arial" w:cs="Arial"/>
          <w:bCs/>
          <w:i/>
          <w:kern w:val="0"/>
          <w:sz w:val="24"/>
          <w:szCs w:val="24"/>
          <w14:ligatures w14:val="none"/>
        </w:rPr>
        <w:t>“Il significato della parabola è questo: il seme è la parola di Dio. I semi caduti lungo la strada sono coloro che l’hanno ascoltata, ma poi viene il diavolo e porta via la Parola dal loro cuore, perché non avvenga che, credendo, siano salvati. Quelli sulla pietra sono coloro che, quando ascoltano, ricevono la Parola con gioia, ma non hanno radici; credono per un certo tempo, ma nel tempo della prova vengono meno. Quello caduto in mezzo ai rovi sono coloro che, dopo aver ascoltato, strada facendo si lasciano soffocare da preoccupazioni, ricchezze e piaceri della vita e non giungono a maturazione. Quello sul terreno buono sono coloro che, dopo aver ascoltato la Parola con cuore integro e buono, la custodiscono e producono frutto con perseveranza (Lc 8,11-15).</w:t>
      </w:r>
    </w:p>
    <w:p w14:paraId="7C1CD5A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Sulla ascolto della Parola ecco l’esortazione dell’Apostolo Giacomo: </w:t>
      </w:r>
    </w:p>
    <w:p w14:paraId="793C745A"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
          <w:kern w:val="0"/>
          <w:sz w:val="24"/>
          <w:szCs w:val="24"/>
          <w14:ligatures w14:val="none"/>
        </w:rPr>
        <w:t>“Lo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w:t>
      </w:r>
      <w:r w:rsidRPr="002A70D8">
        <w:rPr>
          <w:rFonts w:ascii="Arial" w:eastAsia="Calibri" w:hAnsi="Arial" w:cs="Arial"/>
          <w:bCs/>
          <w:iCs/>
          <w:kern w:val="0"/>
          <w:sz w:val="24"/>
          <w:szCs w:val="24"/>
          <w14:ligatures w14:val="none"/>
        </w:rPr>
        <w:t xml:space="preserve"> </w:t>
      </w:r>
    </w:p>
    <w:p w14:paraId="1F488C12" w14:textId="77777777" w:rsidR="002A70D8" w:rsidRDefault="002A70D8" w:rsidP="002A70D8">
      <w:pPr>
        <w:spacing w:after="240" w:line="240" w:lineRule="auto"/>
        <w:jc w:val="both"/>
        <w:rPr>
          <w:rFonts w:ascii="Arial" w:eastAsia="Calibri" w:hAnsi="Arial" w:cs="Arial"/>
          <w:bCs/>
          <w:iCs/>
          <w:kern w:val="0"/>
          <w:sz w:val="24"/>
          <w:szCs w:val="24"/>
          <w14:ligatures w14:val="none"/>
        </w:rPr>
      </w:pPr>
      <w:r w:rsidRPr="002A70D8">
        <w:rPr>
          <w:rFonts w:ascii="Arial" w:eastAsia="Calibri" w:hAnsi="Arial" w:cs="Arial"/>
          <w:bCs/>
          <w:iCs/>
          <w:kern w:val="0"/>
          <w:sz w:val="24"/>
          <w:szCs w:val="24"/>
          <w14:ligatures w14:val="none"/>
        </w:rPr>
        <w:t xml:space="preserve">Ogni seminatore deve sempre trarre la Parola dal suo cuore che deve divenire sempre più santo, più casto, più puro, più vero, più luminoso. Sulla sua bocca la Parola del Vangelo deve essere purissima verità. Deve essere come la Vergine Maria: lui deve dare la Parola sempre generata come Parola di Dio dallo Spirito Santo. Madre di Dio, fa’ che questo miracolo sempre si compia nei seminatori della Parola del Figlio tuo. Sarà credibile e potrà essere accolta dagli uomini di buona volontà, da quanti vogliono essere salvati in Cristo per lo Spirito Santo. </w:t>
      </w:r>
    </w:p>
    <w:p w14:paraId="5E16AABC"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3D324D41" w14:textId="77777777" w:rsidR="002A70D8" w:rsidRPr="002A70D8" w:rsidRDefault="002A70D8" w:rsidP="002A70D8">
      <w:pPr>
        <w:spacing w:after="240" w:line="240" w:lineRule="auto"/>
        <w:jc w:val="both"/>
        <w:rPr>
          <w:rFonts w:ascii="Arial" w:eastAsia="Calibri" w:hAnsi="Arial" w:cs="Arial"/>
          <w:bCs/>
          <w:iCs/>
          <w:kern w:val="0"/>
          <w:sz w:val="24"/>
          <w:szCs w:val="24"/>
          <w14:ligatures w14:val="none"/>
        </w:rPr>
      </w:pPr>
    </w:p>
    <w:p w14:paraId="4DCA91BA" w14:textId="77777777" w:rsidR="002A70D8" w:rsidRPr="002A70D8" w:rsidRDefault="002A70D8" w:rsidP="002A70D8">
      <w:pPr>
        <w:keepNext/>
        <w:keepLines/>
        <w:spacing w:before="240" w:after="240"/>
        <w:jc w:val="center"/>
        <w:outlineLvl w:val="0"/>
        <w:rPr>
          <w:rFonts w:ascii="Arial" w:eastAsia="Times New Roman" w:hAnsi="Arial" w:cstheme="majorBidi"/>
          <w:b/>
          <w:bCs/>
          <w:color w:val="000000" w:themeColor="text1"/>
          <w:sz w:val="32"/>
          <w:szCs w:val="32"/>
          <w:lang w:eastAsia="it-IT"/>
        </w:rPr>
      </w:pPr>
      <w:bookmarkStart w:id="272" w:name="_Toc229027096"/>
      <w:r w:rsidRPr="002A70D8">
        <w:rPr>
          <w:rFonts w:ascii="Arial" w:eastAsia="Times New Roman" w:hAnsi="Arial" w:cstheme="majorBidi"/>
          <w:b/>
          <w:bCs/>
          <w:color w:val="000000" w:themeColor="text1"/>
          <w:sz w:val="32"/>
          <w:szCs w:val="32"/>
          <w:lang w:eastAsia="it-IT"/>
        </w:rPr>
        <w:t>INDICE</w:t>
      </w:r>
      <w:bookmarkEnd w:id="272"/>
    </w:p>
    <w:p w14:paraId="25226F51" w14:textId="4C04CD3F"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r w:rsidRPr="002A70D8">
        <w:rPr>
          <w:rFonts w:ascii="Arial" w:eastAsia="Times New Roman" w:hAnsi="Arial" w:cs="Arial"/>
          <w:sz w:val="24"/>
          <w:szCs w:val="24"/>
          <w:lang w:eastAsia="it-IT"/>
        </w:rPr>
        <w:fldChar w:fldCharType="begin"/>
      </w:r>
      <w:r w:rsidRPr="002A70D8">
        <w:rPr>
          <w:rFonts w:ascii="Arial" w:eastAsia="Times New Roman" w:hAnsi="Arial" w:cs="Arial"/>
          <w:sz w:val="24"/>
          <w:szCs w:val="24"/>
          <w:lang w:eastAsia="it-IT"/>
        </w:rPr>
        <w:instrText xml:space="preserve"> TOC \o "1-4" \h \z \u </w:instrText>
      </w:r>
      <w:r w:rsidRPr="002A70D8">
        <w:rPr>
          <w:rFonts w:ascii="Arial" w:eastAsia="Times New Roman" w:hAnsi="Arial" w:cs="Arial"/>
          <w:sz w:val="24"/>
          <w:szCs w:val="24"/>
          <w:lang w:eastAsia="it-IT"/>
        </w:rPr>
        <w:fldChar w:fldCharType="separate"/>
      </w:r>
      <w:hyperlink w:anchor="_Toc229026979" w:history="1">
        <w:r w:rsidRPr="002A70D8">
          <w:rPr>
            <w:rStyle w:val="Collegamentoipertestuale"/>
            <w:rFonts w:ascii="Arial" w:hAnsi="Arial" w:cs="Arial"/>
            <w:noProof/>
          </w:rPr>
          <w:t>SERVIZIO DI CATECHESI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_Toc229026979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35153572" w14:textId="6F46102D"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0" w:history="1">
        <w:r w:rsidRPr="002A70D8">
          <w:rPr>
            <w:rStyle w:val="Collegamentoipertestuale"/>
            <w:rFonts w:ascii="Arial" w:hAnsi="Arial" w:cs="Arial"/>
            <w:noProof/>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09B017AE" w14:textId="6446AC25"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1" w:history="1">
        <w:r w:rsidRPr="002A70D8">
          <w:rPr>
            <w:rStyle w:val="Collegamentoipertestuale"/>
            <w:rFonts w:ascii="Arial" w:hAnsi="Arial" w:cs="Arial"/>
            <w:noProof/>
          </w:rPr>
          <w:t>AL MISTERO DELL’EVANGELIZZAZIONE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438929B4" w14:textId="6A7C3EF6"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2" w:history="1">
        <w:r w:rsidRPr="002A70D8">
          <w:rPr>
            <w:rStyle w:val="Collegamentoipertestuale"/>
            <w:rFonts w:ascii="Arial" w:eastAsia="Times New Roman" w:hAnsi="Arial" w:cs="Arial"/>
            <w:noProof/>
            <w:lang w:eastAsia="it-IT"/>
          </w:rPr>
          <w:t>EVANGELIZZARE DALLA LETTERA AGLI EBREI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0011C0C7" w14:textId="77868A8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3"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441D325D" w14:textId="313FAA06"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4" w:history="1">
        <w:r w:rsidRPr="002A70D8">
          <w:rPr>
            <w:rStyle w:val="Collegamentoipertestuale"/>
            <w:rFonts w:ascii="Arial" w:hAnsi="Arial" w:cs="Arial"/>
            <w:noProof/>
          </w:rPr>
          <w:t>ANNO DOMINI 2026</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w:t>
        </w:r>
        <w:r w:rsidRPr="002A70D8">
          <w:rPr>
            <w:rFonts w:ascii="Arial" w:hAnsi="Arial" w:cs="Arial"/>
            <w:noProof/>
            <w:webHidden/>
          </w:rPr>
          <w:fldChar w:fldCharType="end"/>
        </w:r>
      </w:hyperlink>
    </w:p>
    <w:p w14:paraId="2F21E9BD" w14:textId="7BCE42B1"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5" w:history="1">
        <w:r w:rsidRPr="002A70D8">
          <w:rPr>
            <w:rStyle w:val="Collegamentoipertestuale"/>
            <w:rFonts w:ascii="Arial" w:eastAsia="Times New Roman" w:hAnsi="Arial" w:cs="Arial"/>
            <w:noProof/>
            <w:lang w:eastAsia="it-IT"/>
          </w:rPr>
          <w:t>EVANGELIZZARE DALLA LETTERA AGLI EBREI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w:t>
        </w:r>
        <w:r w:rsidRPr="002A70D8">
          <w:rPr>
            <w:rFonts w:ascii="Arial" w:hAnsi="Arial" w:cs="Arial"/>
            <w:noProof/>
            <w:webHidden/>
          </w:rPr>
          <w:fldChar w:fldCharType="end"/>
        </w:r>
      </w:hyperlink>
    </w:p>
    <w:p w14:paraId="4310B181" w14:textId="0E3FBB4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6"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w:t>
        </w:r>
        <w:r w:rsidRPr="002A70D8">
          <w:rPr>
            <w:rFonts w:ascii="Arial" w:hAnsi="Arial" w:cs="Arial"/>
            <w:noProof/>
            <w:webHidden/>
          </w:rPr>
          <w:fldChar w:fldCharType="end"/>
        </w:r>
      </w:hyperlink>
    </w:p>
    <w:p w14:paraId="72768464" w14:textId="55E0CF91"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7" w:history="1">
        <w:r w:rsidRPr="002A70D8">
          <w:rPr>
            <w:rStyle w:val="Collegamentoipertestuale"/>
            <w:rFonts w:ascii="Arial" w:eastAsia="Times New Roman" w:hAnsi="Arial" w:cs="Arial"/>
            <w:noProof/>
            <w:lang w:eastAsia="it-IT"/>
          </w:rPr>
          <w:t>PENSIERO INTRODUTTIVO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w:t>
        </w:r>
        <w:r w:rsidRPr="002A70D8">
          <w:rPr>
            <w:rFonts w:ascii="Arial" w:hAnsi="Arial" w:cs="Arial"/>
            <w:noProof/>
            <w:webHidden/>
          </w:rPr>
          <w:fldChar w:fldCharType="end"/>
        </w:r>
      </w:hyperlink>
    </w:p>
    <w:p w14:paraId="47C1EB0F" w14:textId="71E3AEC4"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8" w:history="1">
        <w:r w:rsidRPr="002A70D8">
          <w:rPr>
            <w:rStyle w:val="Collegamentoipertestuale"/>
            <w:rFonts w:ascii="Arial" w:eastAsia="Times New Roman" w:hAnsi="Arial" w:cs="Arial"/>
            <w:noProof/>
            <w:lang w:eastAsia="it-IT"/>
          </w:rPr>
          <w:t>INTRODUZIONE AL CAPITOLO 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13</w:t>
        </w:r>
        <w:r w:rsidRPr="002A70D8">
          <w:rPr>
            <w:rFonts w:ascii="Arial" w:hAnsi="Arial" w:cs="Arial"/>
            <w:noProof/>
            <w:webHidden/>
          </w:rPr>
          <w:fldChar w:fldCharType="end"/>
        </w:r>
      </w:hyperlink>
    </w:p>
    <w:p w14:paraId="75638CAA" w14:textId="17E03399"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89"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_Toc229026989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13</w:t>
        </w:r>
        <w:r w:rsidRPr="002A70D8">
          <w:rPr>
            <w:rFonts w:ascii="Arial" w:hAnsi="Arial" w:cs="Arial"/>
            <w:noProof/>
            <w:webHidden/>
          </w:rPr>
          <w:fldChar w:fldCharType="end"/>
        </w:r>
      </w:hyperlink>
    </w:p>
    <w:p w14:paraId="07185D62" w14:textId="155B992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0"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13</w:t>
        </w:r>
        <w:r w:rsidRPr="002A70D8">
          <w:rPr>
            <w:rFonts w:ascii="Arial" w:hAnsi="Arial" w:cs="Arial"/>
            <w:noProof/>
            <w:webHidden/>
          </w:rPr>
          <w:fldChar w:fldCharType="end"/>
        </w:r>
      </w:hyperlink>
    </w:p>
    <w:p w14:paraId="4CC32363" w14:textId="68401DF9"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1" w:history="1">
        <w:r w:rsidRPr="002A70D8">
          <w:rPr>
            <w:rStyle w:val="Collegamentoipertestuale"/>
            <w:rFonts w:ascii="Arial" w:eastAsia="Times New Roman" w:hAnsi="Arial" w:cs="Arial"/>
            <w:b/>
            <w:noProof/>
            <w:lang w:eastAsia="it-IT"/>
          </w:rPr>
          <w:t>Grandezza del Figlio di Dio Incarnato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23</w:t>
        </w:r>
        <w:r w:rsidRPr="002A70D8">
          <w:rPr>
            <w:rFonts w:ascii="Arial" w:hAnsi="Arial" w:cs="Arial"/>
            <w:noProof/>
            <w:webHidden/>
          </w:rPr>
          <w:fldChar w:fldCharType="end"/>
        </w:r>
      </w:hyperlink>
    </w:p>
    <w:p w14:paraId="75315BF0" w14:textId="46D37CA7"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2" w:history="1">
        <w:r w:rsidRPr="002A70D8">
          <w:rPr>
            <w:rStyle w:val="Collegamentoipertestuale"/>
            <w:rFonts w:ascii="Arial" w:eastAsia="Times New Roman" w:hAnsi="Arial" w:cs="Arial"/>
            <w:b/>
            <w:noProof/>
            <w:lang w:eastAsia="it-IT"/>
          </w:rPr>
          <w:t>Il Figlio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28</w:t>
        </w:r>
        <w:r w:rsidRPr="002A70D8">
          <w:rPr>
            <w:rFonts w:ascii="Arial" w:hAnsi="Arial" w:cs="Arial"/>
            <w:noProof/>
            <w:webHidden/>
          </w:rPr>
          <w:fldChar w:fldCharType="end"/>
        </w:r>
      </w:hyperlink>
    </w:p>
    <w:p w14:paraId="01A0F144" w14:textId="5A89FF96"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93" w:history="1">
        <w:r w:rsidRPr="002A70D8">
          <w:rPr>
            <w:rStyle w:val="Collegamentoipertestuale"/>
            <w:rFonts w:ascii="Arial" w:eastAsia="Times New Roman" w:hAnsi="Arial" w:cs="Arial"/>
            <w:noProof/>
            <w:lang w:eastAsia="it-IT"/>
          </w:rPr>
          <w:t>INTRODUZIONE AL CAPITOLO 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56</w:t>
        </w:r>
        <w:r w:rsidRPr="002A70D8">
          <w:rPr>
            <w:rFonts w:ascii="Arial" w:hAnsi="Arial" w:cs="Arial"/>
            <w:noProof/>
            <w:webHidden/>
          </w:rPr>
          <w:fldChar w:fldCharType="end"/>
        </w:r>
      </w:hyperlink>
    </w:p>
    <w:p w14:paraId="1654608C" w14:textId="6F78F8BC"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94"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57</w:t>
        </w:r>
        <w:r w:rsidRPr="002A70D8">
          <w:rPr>
            <w:rFonts w:ascii="Arial" w:hAnsi="Arial" w:cs="Arial"/>
            <w:noProof/>
            <w:webHidden/>
          </w:rPr>
          <w:fldChar w:fldCharType="end"/>
        </w:r>
      </w:hyperlink>
    </w:p>
    <w:p w14:paraId="3E08A018" w14:textId="72D232B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5"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57</w:t>
        </w:r>
        <w:r w:rsidRPr="002A70D8">
          <w:rPr>
            <w:rFonts w:ascii="Arial" w:hAnsi="Arial" w:cs="Arial"/>
            <w:noProof/>
            <w:webHidden/>
          </w:rPr>
          <w:fldChar w:fldCharType="end"/>
        </w:r>
      </w:hyperlink>
    </w:p>
    <w:p w14:paraId="6BF297C3" w14:textId="79A3BE92"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6" w:history="1">
        <w:r w:rsidRPr="002A70D8">
          <w:rPr>
            <w:rStyle w:val="Collegamentoipertestuale"/>
            <w:rFonts w:ascii="Arial" w:eastAsia="Times New Roman" w:hAnsi="Arial" w:cs="Arial"/>
            <w:b/>
            <w:noProof/>
            <w:lang w:eastAsia="it-IT"/>
          </w:rPr>
          <w:t>Esortazione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69</w:t>
        </w:r>
        <w:r w:rsidRPr="002A70D8">
          <w:rPr>
            <w:rFonts w:ascii="Arial" w:hAnsi="Arial" w:cs="Arial"/>
            <w:noProof/>
            <w:webHidden/>
          </w:rPr>
          <w:fldChar w:fldCharType="end"/>
        </w:r>
      </w:hyperlink>
    </w:p>
    <w:p w14:paraId="54B510AB" w14:textId="4A712DA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6997" w:history="1">
        <w:r w:rsidRPr="002A70D8">
          <w:rPr>
            <w:rStyle w:val="Collegamentoipertestuale"/>
            <w:rFonts w:ascii="Arial" w:eastAsia="Times New Roman" w:hAnsi="Arial" w:cs="Arial"/>
            <w:b/>
            <w:noProof/>
            <w:lang w:eastAsia="it-IT"/>
          </w:rPr>
          <w:t>Il sacerdozio di Cristo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74</w:t>
        </w:r>
        <w:r w:rsidRPr="002A70D8">
          <w:rPr>
            <w:rFonts w:ascii="Arial" w:hAnsi="Arial" w:cs="Arial"/>
            <w:noProof/>
            <w:webHidden/>
          </w:rPr>
          <w:fldChar w:fldCharType="end"/>
        </w:r>
      </w:hyperlink>
    </w:p>
    <w:p w14:paraId="414D61A3" w14:textId="56FFA9A8"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98" w:history="1">
        <w:r w:rsidRPr="002A70D8">
          <w:rPr>
            <w:rStyle w:val="Collegamentoipertestuale"/>
            <w:rFonts w:ascii="Arial" w:eastAsia="Times New Roman" w:hAnsi="Arial" w:cs="Arial"/>
            <w:noProof/>
            <w:lang w:eastAsia="it-IT"/>
          </w:rPr>
          <w:t>INTRODUZIONE AL CAPITOLO III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103</w:t>
        </w:r>
        <w:r w:rsidRPr="002A70D8">
          <w:rPr>
            <w:rFonts w:ascii="Arial" w:hAnsi="Arial" w:cs="Arial"/>
            <w:noProof/>
            <w:webHidden/>
          </w:rPr>
          <w:fldChar w:fldCharType="end"/>
        </w:r>
      </w:hyperlink>
    </w:p>
    <w:p w14:paraId="50A78B2C" w14:textId="43435199"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6999"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_Toc229026999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104</w:t>
        </w:r>
        <w:r w:rsidRPr="002A70D8">
          <w:rPr>
            <w:rFonts w:ascii="Arial" w:hAnsi="Arial" w:cs="Arial"/>
            <w:noProof/>
            <w:webHidden/>
          </w:rPr>
          <w:fldChar w:fldCharType="end"/>
        </w:r>
      </w:hyperlink>
    </w:p>
    <w:p w14:paraId="4692F279" w14:textId="360EFEC6"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0"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104</w:t>
        </w:r>
        <w:r w:rsidRPr="002A70D8">
          <w:rPr>
            <w:rFonts w:ascii="Arial" w:hAnsi="Arial" w:cs="Arial"/>
            <w:noProof/>
            <w:webHidden/>
          </w:rPr>
          <w:fldChar w:fldCharType="end"/>
        </w:r>
      </w:hyperlink>
    </w:p>
    <w:p w14:paraId="0E6CDD7B" w14:textId="4B9DF92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1" w:history="1">
        <w:r w:rsidRPr="002A70D8">
          <w:rPr>
            <w:rStyle w:val="Collegamentoipertestuale"/>
            <w:rFonts w:ascii="Arial" w:eastAsia="Times New Roman" w:hAnsi="Arial" w:cs="Arial"/>
            <w:b/>
            <w:noProof/>
            <w:lang w:eastAsia="it-IT"/>
          </w:rPr>
          <w:t>Il Cristo superiore a Mosè</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112</w:t>
        </w:r>
        <w:r w:rsidRPr="002A70D8">
          <w:rPr>
            <w:rFonts w:ascii="Arial" w:hAnsi="Arial" w:cs="Arial"/>
            <w:noProof/>
            <w:webHidden/>
          </w:rPr>
          <w:fldChar w:fldCharType="end"/>
        </w:r>
      </w:hyperlink>
    </w:p>
    <w:p w14:paraId="01798324" w14:textId="03D587B4"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2" w:history="1">
        <w:r w:rsidRPr="002A70D8">
          <w:rPr>
            <w:rStyle w:val="Collegamentoipertestuale"/>
            <w:rFonts w:ascii="Arial" w:eastAsia="Times New Roman" w:hAnsi="Arial" w:cs="Arial"/>
            <w:b/>
            <w:noProof/>
            <w:lang w:eastAsia="it-IT"/>
          </w:rPr>
          <w:t>La fede introduce nel riposo di Dio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124</w:t>
        </w:r>
        <w:r w:rsidRPr="002A70D8">
          <w:rPr>
            <w:rFonts w:ascii="Arial" w:hAnsi="Arial" w:cs="Arial"/>
            <w:noProof/>
            <w:webHidden/>
          </w:rPr>
          <w:fldChar w:fldCharType="end"/>
        </w:r>
      </w:hyperlink>
    </w:p>
    <w:p w14:paraId="2DA8AC2F" w14:textId="3ED8B5A5"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03" w:history="1">
        <w:r w:rsidRPr="002A70D8">
          <w:rPr>
            <w:rStyle w:val="Collegamentoipertestuale"/>
            <w:rFonts w:ascii="Arial" w:eastAsia="Times New Roman" w:hAnsi="Arial" w:cs="Arial"/>
            <w:noProof/>
            <w:lang w:eastAsia="it-IT"/>
          </w:rPr>
          <w:t>INTRODUZIONE AL CAPITOLO IV</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158</w:t>
        </w:r>
        <w:r w:rsidRPr="002A70D8">
          <w:rPr>
            <w:rFonts w:ascii="Arial" w:hAnsi="Arial" w:cs="Arial"/>
            <w:noProof/>
            <w:webHidden/>
          </w:rPr>
          <w:fldChar w:fldCharType="end"/>
        </w:r>
      </w:hyperlink>
    </w:p>
    <w:p w14:paraId="3AE25214" w14:textId="6C6A4E5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04"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159</w:t>
        </w:r>
        <w:r w:rsidRPr="002A70D8">
          <w:rPr>
            <w:rFonts w:ascii="Arial" w:hAnsi="Arial" w:cs="Arial"/>
            <w:noProof/>
            <w:webHidden/>
          </w:rPr>
          <w:fldChar w:fldCharType="end"/>
        </w:r>
      </w:hyperlink>
    </w:p>
    <w:p w14:paraId="1773A7CA" w14:textId="06F42396"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5"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159</w:t>
        </w:r>
        <w:r w:rsidRPr="002A70D8">
          <w:rPr>
            <w:rFonts w:ascii="Arial" w:hAnsi="Arial" w:cs="Arial"/>
            <w:noProof/>
            <w:webHidden/>
          </w:rPr>
          <w:fldChar w:fldCharType="end"/>
        </w:r>
      </w:hyperlink>
    </w:p>
    <w:p w14:paraId="4AF8BC5C" w14:textId="7F1CBC0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6" w:history="1">
        <w:r w:rsidRPr="002A70D8">
          <w:rPr>
            <w:rStyle w:val="Collegamentoipertestuale"/>
            <w:rFonts w:ascii="Arial" w:eastAsia="Times New Roman" w:hAnsi="Arial" w:cs="Arial"/>
            <w:b/>
            <w:noProof/>
            <w:lang w:eastAsia="it-IT"/>
          </w:rPr>
          <w:t>La fede introduce nel riposo di Dio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171</w:t>
        </w:r>
        <w:r w:rsidRPr="002A70D8">
          <w:rPr>
            <w:rFonts w:ascii="Arial" w:hAnsi="Arial" w:cs="Arial"/>
            <w:noProof/>
            <w:webHidden/>
          </w:rPr>
          <w:fldChar w:fldCharType="end"/>
        </w:r>
      </w:hyperlink>
    </w:p>
    <w:p w14:paraId="435EF64E" w14:textId="6B42B154"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07" w:history="1">
        <w:r w:rsidRPr="002A70D8">
          <w:rPr>
            <w:rStyle w:val="Collegamentoipertestuale"/>
            <w:rFonts w:ascii="Arial" w:eastAsia="Times New Roman" w:hAnsi="Arial" w:cs="Arial"/>
            <w:b/>
            <w:noProof/>
            <w:lang w:eastAsia="it-IT"/>
          </w:rPr>
          <w:t>Ripresa del tema sacerdotale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197</w:t>
        </w:r>
        <w:r w:rsidRPr="002A70D8">
          <w:rPr>
            <w:rFonts w:ascii="Arial" w:hAnsi="Arial" w:cs="Arial"/>
            <w:noProof/>
            <w:webHidden/>
          </w:rPr>
          <w:fldChar w:fldCharType="end"/>
        </w:r>
      </w:hyperlink>
    </w:p>
    <w:p w14:paraId="2D1BE2DB" w14:textId="41210E6B"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08" w:history="1">
        <w:r w:rsidRPr="002A70D8">
          <w:rPr>
            <w:rStyle w:val="Collegamentoipertestuale"/>
            <w:rFonts w:ascii="Arial" w:eastAsia="Times New Roman" w:hAnsi="Arial" w:cs="Arial"/>
            <w:noProof/>
            <w:lang w:eastAsia="it-IT"/>
          </w:rPr>
          <w:t>INTRODUZIONE AL CAPITOLO V</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220</w:t>
        </w:r>
        <w:r w:rsidRPr="002A70D8">
          <w:rPr>
            <w:rFonts w:ascii="Arial" w:hAnsi="Arial" w:cs="Arial"/>
            <w:noProof/>
            <w:webHidden/>
          </w:rPr>
          <w:fldChar w:fldCharType="end"/>
        </w:r>
      </w:hyperlink>
    </w:p>
    <w:p w14:paraId="21DAC134" w14:textId="3A14B472"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09"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_Toc229027009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220</w:t>
        </w:r>
        <w:r w:rsidRPr="002A70D8">
          <w:rPr>
            <w:rFonts w:ascii="Arial" w:hAnsi="Arial" w:cs="Arial"/>
            <w:noProof/>
            <w:webHidden/>
          </w:rPr>
          <w:fldChar w:fldCharType="end"/>
        </w:r>
      </w:hyperlink>
    </w:p>
    <w:p w14:paraId="6032B2F8" w14:textId="14C0FFD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0"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220</w:t>
        </w:r>
        <w:r w:rsidRPr="002A70D8">
          <w:rPr>
            <w:rFonts w:ascii="Arial" w:hAnsi="Arial" w:cs="Arial"/>
            <w:noProof/>
            <w:webHidden/>
          </w:rPr>
          <w:fldChar w:fldCharType="end"/>
        </w:r>
      </w:hyperlink>
    </w:p>
    <w:p w14:paraId="1408AE16" w14:textId="4A8474DD"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1" w:history="1">
        <w:r w:rsidRPr="002A70D8">
          <w:rPr>
            <w:rStyle w:val="Collegamentoipertestuale"/>
            <w:rFonts w:ascii="Arial" w:eastAsia="Times New Roman" w:hAnsi="Arial" w:cs="Arial"/>
            <w:b/>
            <w:noProof/>
            <w:lang w:eastAsia="it-IT"/>
          </w:rPr>
          <w:t>Sacrificio terreno: nei giorni della sua carne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233</w:t>
        </w:r>
        <w:r w:rsidRPr="002A70D8">
          <w:rPr>
            <w:rFonts w:ascii="Arial" w:hAnsi="Arial" w:cs="Arial"/>
            <w:noProof/>
            <w:webHidden/>
          </w:rPr>
          <w:fldChar w:fldCharType="end"/>
        </w:r>
      </w:hyperlink>
    </w:p>
    <w:p w14:paraId="2C0B3B3D" w14:textId="27AA6D1B"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2" w:history="1">
        <w:r w:rsidRPr="002A70D8">
          <w:rPr>
            <w:rStyle w:val="Collegamentoipertestuale"/>
            <w:rFonts w:ascii="Arial" w:eastAsia="Times New Roman" w:hAnsi="Arial" w:cs="Arial"/>
            <w:b/>
            <w:noProof/>
            <w:lang w:eastAsia="it-IT"/>
          </w:rPr>
          <w:t>Vita cristiana e teologia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266</w:t>
        </w:r>
        <w:r w:rsidRPr="002A70D8">
          <w:rPr>
            <w:rFonts w:ascii="Arial" w:hAnsi="Arial" w:cs="Arial"/>
            <w:noProof/>
            <w:webHidden/>
          </w:rPr>
          <w:fldChar w:fldCharType="end"/>
        </w:r>
      </w:hyperlink>
    </w:p>
    <w:p w14:paraId="45EC644F" w14:textId="3A17146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13" w:history="1">
        <w:r w:rsidRPr="002A70D8">
          <w:rPr>
            <w:rStyle w:val="Collegamentoipertestuale"/>
            <w:rFonts w:ascii="Arial" w:eastAsia="Times New Roman" w:hAnsi="Arial" w:cs="Arial"/>
            <w:noProof/>
            <w:lang w:eastAsia="it-IT"/>
          </w:rPr>
          <w:t>INTRODUZIONE AL CAPITOLO VI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275</w:t>
        </w:r>
        <w:r w:rsidRPr="002A70D8">
          <w:rPr>
            <w:rFonts w:ascii="Arial" w:hAnsi="Arial" w:cs="Arial"/>
            <w:noProof/>
            <w:webHidden/>
          </w:rPr>
          <w:fldChar w:fldCharType="end"/>
        </w:r>
      </w:hyperlink>
    </w:p>
    <w:p w14:paraId="18D0F9AD" w14:textId="5F26783B"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14"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275</w:t>
        </w:r>
        <w:r w:rsidRPr="002A70D8">
          <w:rPr>
            <w:rFonts w:ascii="Arial" w:hAnsi="Arial" w:cs="Arial"/>
            <w:noProof/>
            <w:webHidden/>
          </w:rPr>
          <w:fldChar w:fldCharType="end"/>
        </w:r>
      </w:hyperlink>
    </w:p>
    <w:p w14:paraId="2407268F" w14:textId="52CD9D44"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5"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275</w:t>
        </w:r>
        <w:r w:rsidRPr="002A70D8">
          <w:rPr>
            <w:rFonts w:ascii="Arial" w:hAnsi="Arial" w:cs="Arial"/>
            <w:noProof/>
            <w:webHidden/>
          </w:rPr>
          <w:fldChar w:fldCharType="end"/>
        </w:r>
      </w:hyperlink>
    </w:p>
    <w:p w14:paraId="415F0514" w14:textId="53DF2FF0"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6" w:history="1">
        <w:r w:rsidRPr="002A70D8">
          <w:rPr>
            <w:rStyle w:val="Collegamentoipertestuale"/>
            <w:rFonts w:ascii="Arial" w:eastAsia="Times New Roman" w:hAnsi="Arial" w:cs="Arial"/>
            <w:b/>
            <w:noProof/>
            <w:lang w:eastAsia="it-IT"/>
          </w:rPr>
          <w:t>L’autore espone il suo disegno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287</w:t>
        </w:r>
        <w:r w:rsidRPr="002A70D8">
          <w:rPr>
            <w:rFonts w:ascii="Arial" w:hAnsi="Arial" w:cs="Arial"/>
            <w:noProof/>
            <w:webHidden/>
          </w:rPr>
          <w:fldChar w:fldCharType="end"/>
        </w:r>
      </w:hyperlink>
    </w:p>
    <w:p w14:paraId="7552B4E4" w14:textId="6FD50323"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17" w:history="1">
        <w:r w:rsidRPr="002A70D8">
          <w:rPr>
            <w:rStyle w:val="Collegamentoipertestuale"/>
            <w:rFonts w:ascii="Arial" w:eastAsia="Times New Roman" w:hAnsi="Arial" w:cs="Arial"/>
            <w:b/>
            <w:noProof/>
            <w:lang w:eastAsia="it-IT"/>
          </w:rPr>
          <w:t>Parole di speranza e di incoraggiamento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295</w:t>
        </w:r>
        <w:r w:rsidRPr="002A70D8">
          <w:rPr>
            <w:rFonts w:ascii="Arial" w:hAnsi="Arial" w:cs="Arial"/>
            <w:noProof/>
            <w:webHidden/>
          </w:rPr>
          <w:fldChar w:fldCharType="end"/>
        </w:r>
      </w:hyperlink>
    </w:p>
    <w:p w14:paraId="00F28CDD" w14:textId="73D4319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18" w:history="1">
        <w:r w:rsidRPr="002A70D8">
          <w:rPr>
            <w:rStyle w:val="Collegamentoipertestuale"/>
            <w:rFonts w:ascii="Arial" w:eastAsia="Times New Roman" w:hAnsi="Arial" w:cs="Arial"/>
            <w:noProof/>
            <w:lang w:eastAsia="it-IT"/>
          </w:rPr>
          <w:t>INTRODUZIONE AL CAPITOLO VII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320</w:t>
        </w:r>
        <w:r w:rsidRPr="002A70D8">
          <w:rPr>
            <w:rFonts w:ascii="Arial" w:hAnsi="Arial" w:cs="Arial"/>
            <w:noProof/>
            <w:webHidden/>
          </w:rPr>
          <w:fldChar w:fldCharType="end"/>
        </w:r>
      </w:hyperlink>
    </w:p>
    <w:p w14:paraId="74129B7A" w14:textId="0E79BF5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19"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_Toc229027019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320</w:t>
        </w:r>
        <w:r w:rsidRPr="002A70D8">
          <w:rPr>
            <w:rFonts w:ascii="Arial" w:hAnsi="Arial" w:cs="Arial"/>
            <w:noProof/>
            <w:webHidden/>
          </w:rPr>
          <w:fldChar w:fldCharType="end"/>
        </w:r>
      </w:hyperlink>
    </w:p>
    <w:p w14:paraId="08E38312" w14:textId="6EE1C25B"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0"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320</w:t>
        </w:r>
        <w:r w:rsidRPr="002A70D8">
          <w:rPr>
            <w:rFonts w:ascii="Arial" w:hAnsi="Arial" w:cs="Arial"/>
            <w:noProof/>
            <w:webHidden/>
          </w:rPr>
          <w:fldChar w:fldCharType="end"/>
        </w:r>
      </w:hyperlink>
    </w:p>
    <w:p w14:paraId="1B281033" w14:textId="6063313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1" w:history="1">
        <w:r w:rsidRPr="002A70D8">
          <w:rPr>
            <w:rStyle w:val="Collegamentoipertestuale"/>
            <w:rFonts w:ascii="Arial" w:eastAsia="Times New Roman" w:hAnsi="Arial" w:cs="Arial"/>
            <w:b/>
            <w:noProof/>
            <w:lang w:eastAsia="it-IT"/>
          </w:rPr>
          <w:t>Melchìsedek</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334</w:t>
        </w:r>
        <w:r w:rsidRPr="002A70D8">
          <w:rPr>
            <w:rFonts w:ascii="Arial" w:hAnsi="Arial" w:cs="Arial"/>
            <w:noProof/>
            <w:webHidden/>
          </w:rPr>
          <w:fldChar w:fldCharType="end"/>
        </w:r>
      </w:hyperlink>
    </w:p>
    <w:p w14:paraId="6B023304" w14:textId="35161CB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2" w:history="1">
        <w:r w:rsidRPr="002A70D8">
          <w:rPr>
            <w:rStyle w:val="Collegamentoipertestuale"/>
            <w:rFonts w:ascii="Arial" w:eastAsia="Times New Roman" w:hAnsi="Arial" w:cs="Arial"/>
            <w:b/>
            <w:noProof/>
            <w:lang w:eastAsia="it-IT"/>
          </w:rPr>
          <w:t>Melchìsedek ha ricevuto la decima da Abramo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364</w:t>
        </w:r>
        <w:r w:rsidRPr="002A70D8">
          <w:rPr>
            <w:rFonts w:ascii="Arial" w:hAnsi="Arial" w:cs="Arial"/>
            <w:noProof/>
            <w:webHidden/>
          </w:rPr>
          <w:fldChar w:fldCharType="end"/>
        </w:r>
      </w:hyperlink>
    </w:p>
    <w:p w14:paraId="4E6C0D06" w14:textId="7C34863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3" w:history="1">
        <w:r w:rsidRPr="002A70D8">
          <w:rPr>
            <w:rStyle w:val="Collegamentoipertestuale"/>
            <w:rFonts w:ascii="Arial" w:eastAsia="Times New Roman" w:hAnsi="Arial" w:cs="Arial"/>
            <w:b/>
            <w:noProof/>
            <w:lang w:eastAsia="it-IT"/>
          </w:rPr>
          <w:t>Dal sacerdozio levitico al sacerdozio secondo l’ordine di Melchìsedek</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366</w:t>
        </w:r>
        <w:r w:rsidRPr="002A70D8">
          <w:rPr>
            <w:rFonts w:ascii="Arial" w:hAnsi="Arial" w:cs="Arial"/>
            <w:noProof/>
            <w:webHidden/>
          </w:rPr>
          <w:fldChar w:fldCharType="end"/>
        </w:r>
      </w:hyperlink>
    </w:p>
    <w:p w14:paraId="223C80AA" w14:textId="3CFF8249"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4" w:history="1">
        <w:r w:rsidRPr="002A70D8">
          <w:rPr>
            <w:rStyle w:val="Collegamentoipertestuale"/>
            <w:rFonts w:ascii="Arial" w:eastAsia="Times New Roman" w:hAnsi="Arial" w:cs="Arial"/>
            <w:b/>
            <w:noProof/>
            <w:lang w:eastAsia="it-IT"/>
          </w:rPr>
          <w:t>L’abrogazione di un ordinamento precedente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371</w:t>
        </w:r>
        <w:r w:rsidRPr="002A70D8">
          <w:rPr>
            <w:rFonts w:ascii="Arial" w:hAnsi="Arial" w:cs="Arial"/>
            <w:noProof/>
            <w:webHidden/>
          </w:rPr>
          <w:fldChar w:fldCharType="end"/>
        </w:r>
      </w:hyperlink>
    </w:p>
    <w:p w14:paraId="0620B94D" w14:textId="7F97377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5" w:history="1">
        <w:r w:rsidRPr="002A70D8">
          <w:rPr>
            <w:rStyle w:val="Collegamentoipertestuale"/>
            <w:rFonts w:ascii="Arial" w:eastAsia="Times New Roman" w:hAnsi="Arial" w:cs="Arial"/>
            <w:b/>
            <w:noProof/>
            <w:lang w:eastAsia="it-IT"/>
          </w:rPr>
          <w:t>Immutabilità del sacerdozio di Cristo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374</w:t>
        </w:r>
        <w:r w:rsidRPr="002A70D8">
          <w:rPr>
            <w:rFonts w:ascii="Arial" w:hAnsi="Arial" w:cs="Arial"/>
            <w:noProof/>
            <w:webHidden/>
          </w:rPr>
          <w:fldChar w:fldCharType="end"/>
        </w:r>
      </w:hyperlink>
    </w:p>
    <w:p w14:paraId="307173A6" w14:textId="1116D43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6" w:history="1">
        <w:r w:rsidRPr="002A70D8">
          <w:rPr>
            <w:rStyle w:val="Collegamentoipertestuale"/>
            <w:rFonts w:ascii="Arial" w:eastAsia="Times New Roman" w:hAnsi="Arial" w:cs="Arial"/>
            <w:b/>
            <w:noProof/>
            <w:lang w:eastAsia="it-IT"/>
          </w:rPr>
          <w:t>Perfezione del sommo sacerdote celeste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378</w:t>
        </w:r>
        <w:r w:rsidRPr="002A70D8">
          <w:rPr>
            <w:rFonts w:ascii="Arial" w:hAnsi="Arial" w:cs="Arial"/>
            <w:noProof/>
            <w:webHidden/>
          </w:rPr>
          <w:fldChar w:fldCharType="end"/>
        </w:r>
      </w:hyperlink>
    </w:p>
    <w:p w14:paraId="0B6E7562" w14:textId="0822914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27" w:history="1">
        <w:r w:rsidRPr="002A70D8">
          <w:rPr>
            <w:rStyle w:val="Collegamentoipertestuale"/>
            <w:rFonts w:ascii="Arial" w:eastAsia="Times New Roman" w:hAnsi="Arial" w:cs="Arial"/>
            <w:noProof/>
            <w:lang w:eastAsia="it-IT"/>
          </w:rPr>
          <w:t>INTRODUZIONE AL CAPITOLO VIII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383</w:t>
        </w:r>
        <w:r w:rsidRPr="002A70D8">
          <w:rPr>
            <w:rFonts w:ascii="Arial" w:hAnsi="Arial" w:cs="Arial"/>
            <w:noProof/>
            <w:webHidden/>
          </w:rPr>
          <w:fldChar w:fldCharType="end"/>
        </w:r>
      </w:hyperlink>
    </w:p>
    <w:p w14:paraId="2799EE6B" w14:textId="69BC04F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28"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383</w:t>
        </w:r>
        <w:r w:rsidRPr="002A70D8">
          <w:rPr>
            <w:rFonts w:ascii="Arial" w:hAnsi="Arial" w:cs="Arial"/>
            <w:noProof/>
            <w:webHidden/>
          </w:rPr>
          <w:fldChar w:fldCharType="end"/>
        </w:r>
      </w:hyperlink>
    </w:p>
    <w:p w14:paraId="575C5317" w14:textId="1E3A2AB3"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29"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_Toc229027029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383</w:t>
        </w:r>
        <w:r w:rsidRPr="002A70D8">
          <w:rPr>
            <w:rFonts w:ascii="Arial" w:hAnsi="Arial" w:cs="Arial"/>
            <w:noProof/>
            <w:webHidden/>
          </w:rPr>
          <w:fldChar w:fldCharType="end"/>
        </w:r>
      </w:hyperlink>
    </w:p>
    <w:p w14:paraId="0BEC797E" w14:textId="5A0F82E5"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0" w:history="1">
        <w:r w:rsidRPr="002A70D8">
          <w:rPr>
            <w:rStyle w:val="Collegamentoipertestuale"/>
            <w:rFonts w:ascii="Arial" w:eastAsia="Times New Roman" w:hAnsi="Arial" w:cs="Arial"/>
            <w:b/>
            <w:noProof/>
            <w:lang w:eastAsia="it-IT"/>
          </w:rPr>
          <w:t>Il nuovo sacerdozio e il nuovo santuario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394</w:t>
        </w:r>
        <w:r w:rsidRPr="002A70D8">
          <w:rPr>
            <w:rFonts w:ascii="Arial" w:hAnsi="Arial" w:cs="Arial"/>
            <w:noProof/>
            <w:webHidden/>
          </w:rPr>
          <w:fldChar w:fldCharType="end"/>
        </w:r>
      </w:hyperlink>
    </w:p>
    <w:p w14:paraId="09FD8BFA" w14:textId="2491205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1" w:history="1">
        <w:r w:rsidRPr="002A70D8">
          <w:rPr>
            <w:rStyle w:val="Collegamentoipertestuale"/>
            <w:rFonts w:ascii="Arial" w:eastAsia="Times New Roman" w:hAnsi="Arial" w:cs="Arial"/>
            <w:b/>
            <w:noProof/>
            <w:lang w:eastAsia="it-IT"/>
          </w:rPr>
          <w:t>Cristo mediatore di un’alleanza migliore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396</w:t>
        </w:r>
        <w:r w:rsidRPr="002A70D8">
          <w:rPr>
            <w:rFonts w:ascii="Arial" w:hAnsi="Arial" w:cs="Arial"/>
            <w:noProof/>
            <w:webHidden/>
          </w:rPr>
          <w:fldChar w:fldCharType="end"/>
        </w:r>
      </w:hyperlink>
    </w:p>
    <w:p w14:paraId="5EEFA7F2" w14:textId="3029D60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32" w:history="1">
        <w:r w:rsidRPr="002A70D8">
          <w:rPr>
            <w:rStyle w:val="Collegamentoipertestuale"/>
            <w:rFonts w:ascii="Arial" w:eastAsia="Times New Roman" w:hAnsi="Arial" w:cs="Arial"/>
            <w:noProof/>
            <w:lang w:eastAsia="it-IT"/>
          </w:rPr>
          <w:t>INTRODUZIONE AL CAPITOLO IX</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401</w:t>
        </w:r>
        <w:r w:rsidRPr="002A70D8">
          <w:rPr>
            <w:rFonts w:ascii="Arial" w:hAnsi="Arial" w:cs="Arial"/>
            <w:noProof/>
            <w:webHidden/>
          </w:rPr>
          <w:fldChar w:fldCharType="end"/>
        </w:r>
      </w:hyperlink>
    </w:p>
    <w:p w14:paraId="2B0ADC9C" w14:textId="43B73A11"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33"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401</w:t>
        </w:r>
        <w:r w:rsidRPr="002A70D8">
          <w:rPr>
            <w:rFonts w:ascii="Arial" w:hAnsi="Arial" w:cs="Arial"/>
            <w:noProof/>
            <w:webHidden/>
          </w:rPr>
          <w:fldChar w:fldCharType="end"/>
        </w:r>
      </w:hyperlink>
    </w:p>
    <w:p w14:paraId="5ABE2383" w14:textId="7091B673"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4"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401</w:t>
        </w:r>
        <w:r w:rsidRPr="002A70D8">
          <w:rPr>
            <w:rFonts w:ascii="Arial" w:hAnsi="Arial" w:cs="Arial"/>
            <w:noProof/>
            <w:webHidden/>
          </w:rPr>
          <w:fldChar w:fldCharType="end"/>
        </w:r>
      </w:hyperlink>
    </w:p>
    <w:p w14:paraId="4B65466F" w14:textId="2E9C67A0"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5" w:history="1">
        <w:r w:rsidRPr="002A70D8">
          <w:rPr>
            <w:rStyle w:val="Collegamentoipertestuale"/>
            <w:rFonts w:ascii="Arial" w:eastAsia="Times New Roman" w:hAnsi="Arial" w:cs="Arial"/>
            <w:b/>
            <w:noProof/>
            <w:lang w:eastAsia="it-IT"/>
          </w:rPr>
          <w:t>Cristo penetra nel santuario celeste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414</w:t>
        </w:r>
        <w:r w:rsidRPr="002A70D8">
          <w:rPr>
            <w:rFonts w:ascii="Arial" w:hAnsi="Arial" w:cs="Arial"/>
            <w:noProof/>
            <w:webHidden/>
          </w:rPr>
          <w:fldChar w:fldCharType="end"/>
        </w:r>
      </w:hyperlink>
    </w:p>
    <w:p w14:paraId="074BF51B" w14:textId="57B1076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6" w:history="1">
        <w:r w:rsidRPr="002A70D8">
          <w:rPr>
            <w:rStyle w:val="Collegamentoipertestuale"/>
            <w:rFonts w:ascii="Arial" w:eastAsia="Times New Roman" w:hAnsi="Arial" w:cs="Arial"/>
            <w:b/>
            <w:noProof/>
            <w:lang w:eastAsia="it-IT"/>
          </w:rPr>
          <w:t>Cristo sugella la nuova alleanza con il suo sangue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432</w:t>
        </w:r>
        <w:r w:rsidRPr="002A70D8">
          <w:rPr>
            <w:rFonts w:ascii="Arial" w:hAnsi="Arial" w:cs="Arial"/>
            <w:noProof/>
            <w:webHidden/>
          </w:rPr>
          <w:fldChar w:fldCharType="end"/>
        </w:r>
      </w:hyperlink>
    </w:p>
    <w:p w14:paraId="0806CC0D" w14:textId="147B4B92"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37" w:history="1">
        <w:r w:rsidRPr="002A70D8">
          <w:rPr>
            <w:rStyle w:val="Collegamentoipertestuale"/>
            <w:rFonts w:ascii="Arial" w:eastAsia="Times New Roman" w:hAnsi="Arial" w:cs="Arial"/>
            <w:noProof/>
            <w:lang w:eastAsia="it-IT"/>
          </w:rPr>
          <w:t>INTRODUZIONE AL CAPITOLO X</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439</w:t>
        </w:r>
        <w:r w:rsidRPr="002A70D8">
          <w:rPr>
            <w:rFonts w:ascii="Arial" w:hAnsi="Arial" w:cs="Arial"/>
            <w:noProof/>
            <w:webHidden/>
          </w:rPr>
          <w:fldChar w:fldCharType="end"/>
        </w:r>
      </w:hyperlink>
    </w:p>
    <w:p w14:paraId="07CECDE4" w14:textId="29CF5560"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38"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439</w:t>
        </w:r>
        <w:r w:rsidRPr="002A70D8">
          <w:rPr>
            <w:rFonts w:ascii="Arial" w:hAnsi="Arial" w:cs="Arial"/>
            <w:noProof/>
            <w:webHidden/>
          </w:rPr>
          <w:fldChar w:fldCharType="end"/>
        </w:r>
      </w:hyperlink>
    </w:p>
    <w:p w14:paraId="23BD5C07" w14:textId="4D71BED2"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39"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_Toc229027039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439</w:t>
        </w:r>
        <w:r w:rsidRPr="002A70D8">
          <w:rPr>
            <w:rFonts w:ascii="Arial" w:hAnsi="Arial" w:cs="Arial"/>
            <w:noProof/>
            <w:webHidden/>
          </w:rPr>
          <w:fldChar w:fldCharType="end"/>
        </w:r>
      </w:hyperlink>
    </w:p>
    <w:p w14:paraId="328034DD" w14:textId="15E37312"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0" w:history="1">
        <w:r w:rsidRPr="002A70D8">
          <w:rPr>
            <w:rStyle w:val="Collegamentoipertestuale"/>
            <w:rFonts w:ascii="Arial" w:eastAsia="Times New Roman" w:hAnsi="Arial" w:cs="Arial"/>
            <w:b/>
            <w:noProof/>
            <w:lang w:eastAsia="it-IT"/>
          </w:rPr>
          <w:t>Inefficacia dei sacrifici antichi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452</w:t>
        </w:r>
        <w:r w:rsidRPr="002A70D8">
          <w:rPr>
            <w:rFonts w:ascii="Arial" w:hAnsi="Arial" w:cs="Arial"/>
            <w:noProof/>
            <w:webHidden/>
          </w:rPr>
          <w:fldChar w:fldCharType="end"/>
        </w:r>
      </w:hyperlink>
    </w:p>
    <w:p w14:paraId="7B78BE39" w14:textId="23C1078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1" w:history="1">
        <w:r w:rsidRPr="002A70D8">
          <w:rPr>
            <w:rStyle w:val="Collegamentoipertestuale"/>
            <w:rFonts w:ascii="Arial" w:eastAsia="Times New Roman" w:hAnsi="Arial" w:cs="Arial"/>
            <w:b/>
            <w:noProof/>
            <w:lang w:eastAsia="it-IT"/>
          </w:rPr>
          <w:t>Efficacia del sacrificio di Cristo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472</w:t>
        </w:r>
        <w:r w:rsidRPr="002A70D8">
          <w:rPr>
            <w:rFonts w:ascii="Arial" w:hAnsi="Arial" w:cs="Arial"/>
            <w:noProof/>
            <w:webHidden/>
          </w:rPr>
          <w:fldChar w:fldCharType="end"/>
        </w:r>
      </w:hyperlink>
    </w:p>
    <w:p w14:paraId="62269CE5" w14:textId="4550797D"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2" w:history="1">
        <w:r w:rsidRPr="002A70D8">
          <w:rPr>
            <w:rStyle w:val="Collegamentoipertestuale"/>
            <w:rFonts w:ascii="Arial" w:eastAsia="Times New Roman" w:hAnsi="Arial" w:cs="Arial"/>
            <w:b/>
            <w:noProof/>
            <w:lang w:eastAsia="it-IT"/>
          </w:rPr>
          <w:t>Transizione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482</w:t>
        </w:r>
        <w:r w:rsidRPr="002A70D8">
          <w:rPr>
            <w:rFonts w:ascii="Arial" w:hAnsi="Arial" w:cs="Arial"/>
            <w:noProof/>
            <w:webHidden/>
          </w:rPr>
          <w:fldChar w:fldCharType="end"/>
        </w:r>
      </w:hyperlink>
    </w:p>
    <w:p w14:paraId="7E5DF7B2" w14:textId="442E540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3" w:history="1">
        <w:r w:rsidRPr="002A70D8">
          <w:rPr>
            <w:rStyle w:val="Collegamentoipertestuale"/>
            <w:rFonts w:ascii="Arial" w:eastAsia="Times New Roman" w:hAnsi="Arial" w:cs="Arial"/>
            <w:b/>
            <w:noProof/>
            <w:lang w:eastAsia="it-IT"/>
          </w:rPr>
          <w:t>Pericolo dell’apostasia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494</w:t>
        </w:r>
        <w:r w:rsidRPr="002A70D8">
          <w:rPr>
            <w:rFonts w:ascii="Arial" w:hAnsi="Arial" w:cs="Arial"/>
            <w:noProof/>
            <w:webHidden/>
          </w:rPr>
          <w:fldChar w:fldCharType="end"/>
        </w:r>
      </w:hyperlink>
    </w:p>
    <w:p w14:paraId="75F46730" w14:textId="6D4A62BD"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4" w:history="1">
        <w:r w:rsidRPr="002A70D8">
          <w:rPr>
            <w:rStyle w:val="Collegamentoipertestuale"/>
            <w:rFonts w:ascii="Arial" w:eastAsia="Times New Roman" w:hAnsi="Arial" w:cs="Arial"/>
            <w:b/>
            <w:noProof/>
            <w:lang w:eastAsia="it-IT"/>
          </w:rPr>
          <w:t>Motivi per perseverare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504</w:t>
        </w:r>
        <w:r w:rsidRPr="002A70D8">
          <w:rPr>
            <w:rFonts w:ascii="Arial" w:hAnsi="Arial" w:cs="Arial"/>
            <w:noProof/>
            <w:webHidden/>
          </w:rPr>
          <w:fldChar w:fldCharType="end"/>
        </w:r>
      </w:hyperlink>
    </w:p>
    <w:p w14:paraId="3C27A2A2" w14:textId="6F9434B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5" w:history="1">
        <w:r w:rsidRPr="002A70D8">
          <w:rPr>
            <w:rStyle w:val="Collegamentoipertestuale"/>
            <w:rFonts w:ascii="Arial" w:eastAsia="Times New Roman" w:hAnsi="Arial" w:cs="Arial"/>
            <w:b/>
            <w:noProof/>
            <w:lang w:eastAsia="it-IT"/>
          </w:rPr>
          <w:t>L’attesa escatologica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510</w:t>
        </w:r>
        <w:r w:rsidRPr="002A70D8">
          <w:rPr>
            <w:rFonts w:ascii="Arial" w:hAnsi="Arial" w:cs="Arial"/>
            <w:noProof/>
            <w:webHidden/>
          </w:rPr>
          <w:fldChar w:fldCharType="end"/>
        </w:r>
      </w:hyperlink>
    </w:p>
    <w:p w14:paraId="579706FA" w14:textId="2720D432"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46" w:history="1">
        <w:r w:rsidRPr="002A70D8">
          <w:rPr>
            <w:rStyle w:val="Collegamentoipertestuale"/>
            <w:rFonts w:ascii="Arial" w:eastAsia="Times New Roman" w:hAnsi="Arial" w:cs="Arial"/>
            <w:noProof/>
            <w:lang w:eastAsia="it-IT"/>
          </w:rPr>
          <w:t>INTRODUZIONE AL CAPITOLO XI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514</w:t>
        </w:r>
        <w:r w:rsidRPr="002A70D8">
          <w:rPr>
            <w:rFonts w:ascii="Arial" w:hAnsi="Arial" w:cs="Arial"/>
            <w:noProof/>
            <w:webHidden/>
          </w:rPr>
          <w:fldChar w:fldCharType="end"/>
        </w:r>
      </w:hyperlink>
    </w:p>
    <w:p w14:paraId="57F394C3" w14:textId="174A09DC"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47"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514</w:t>
        </w:r>
        <w:r w:rsidRPr="002A70D8">
          <w:rPr>
            <w:rFonts w:ascii="Arial" w:hAnsi="Arial" w:cs="Arial"/>
            <w:noProof/>
            <w:webHidden/>
          </w:rPr>
          <w:fldChar w:fldCharType="end"/>
        </w:r>
      </w:hyperlink>
    </w:p>
    <w:p w14:paraId="369EE4EB" w14:textId="69D5B67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8"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514</w:t>
        </w:r>
        <w:r w:rsidRPr="002A70D8">
          <w:rPr>
            <w:rFonts w:ascii="Arial" w:hAnsi="Arial" w:cs="Arial"/>
            <w:noProof/>
            <w:webHidden/>
          </w:rPr>
          <w:fldChar w:fldCharType="end"/>
        </w:r>
      </w:hyperlink>
    </w:p>
    <w:p w14:paraId="08C0CA51" w14:textId="59FB1B24"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49" w:history="1">
        <w:r w:rsidRPr="002A70D8">
          <w:rPr>
            <w:rStyle w:val="Collegamentoipertestuale"/>
            <w:rFonts w:ascii="Arial" w:eastAsia="Times New Roman" w:hAnsi="Arial" w:cs="Arial"/>
            <w:b/>
            <w:noProof/>
            <w:lang w:eastAsia="it-IT"/>
          </w:rPr>
          <w:t>La fede esemplare degli antenati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_Toc229027049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529</w:t>
        </w:r>
        <w:r w:rsidRPr="002A70D8">
          <w:rPr>
            <w:rFonts w:ascii="Arial" w:hAnsi="Arial" w:cs="Arial"/>
            <w:noProof/>
            <w:webHidden/>
          </w:rPr>
          <w:fldChar w:fldCharType="end"/>
        </w:r>
      </w:hyperlink>
    </w:p>
    <w:p w14:paraId="671E28B7" w14:textId="5407A2F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50" w:history="1">
        <w:r w:rsidRPr="002A70D8">
          <w:rPr>
            <w:rStyle w:val="Collegamentoipertestuale"/>
            <w:rFonts w:ascii="Arial" w:eastAsia="Times New Roman" w:hAnsi="Arial" w:cs="Arial"/>
            <w:noProof/>
            <w:lang w:eastAsia="it-IT"/>
          </w:rPr>
          <w:t>INTRODUZIONE AL CAPITOLO XII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567</w:t>
        </w:r>
        <w:r w:rsidRPr="002A70D8">
          <w:rPr>
            <w:rFonts w:ascii="Arial" w:hAnsi="Arial" w:cs="Arial"/>
            <w:noProof/>
            <w:webHidden/>
          </w:rPr>
          <w:fldChar w:fldCharType="end"/>
        </w:r>
      </w:hyperlink>
    </w:p>
    <w:p w14:paraId="0B0CE387" w14:textId="4528E7C5"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51"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568</w:t>
        </w:r>
        <w:r w:rsidRPr="002A70D8">
          <w:rPr>
            <w:rFonts w:ascii="Arial" w:hAnsi="Arial" w:cs="Arial"/>
            <w:noProof/>
            <w:webHidden/>
          </w:rPr>
          <w:fldChar w:fldCharType="end"/>
        </w:r>
      </w:hyperlink>
    </w:p>
    <w:p w14:paraId="08816CDE" w14:textId="1DD8973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2"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568</w:t>
        </w:r>
        <w:r w:rsidRPr="002A70D8">
          <w:rPr>
            <w:rFonts w:ascii="Arial" w:hAnsi="Arial" w:cs="Arial"/>
            <w:noProof/>
            <w:webHidden/>
          </w:rPr>
          <w:fldChar w:fldCharType="end"/>
        </w:r>
      </w:hyperlink>
    </w:p>
    <w:p w14:paraId="683A2450" w14:textId="17A01C39"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3" w:history="1">
        <w:r w:rsidRPr="002A70D8">
          <w:rPr>
            <w:rStyle w:val="Collegamentoipertestuale"/>
            <w:rFonts w:ascii="Arial" w:eastAsia="Times New Roman" w:hAnsi="Arial" w:cs="Arial"/>
            <w:b/>
            <w:noProof/>
            <w:lang w:eastAsia="it-IT"/>
          </w:rPr>
          <w:t>L’educazione paterna di Dio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590</w:t>
        </w:r>
        <w:r w:rsidRPr="002A70D8">
          <w:rPr>
            <w:rFonts w:ascii="Arial" w:hAnsi="Arial" w:cs="Arial"/>
            <w:noProof/>
            <w:webHidden/>
          </w:rPr>
          <w:fldChar w:fldCharType="end"/>
        </w:r>
      </w:hyperlink>
    </w:p>
    <w:p w14:paraId="198FFC96" w14:textId="4258111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4" w:history="1">
        <w:r w:rsidRPr="002A70D8">
          <w:rPr>
            <w:rStyle w:val="Collegamentoipertestuale"/>
            <w:rFonts w:ascii="Arial" w:eastAsia="Times New Roman" w:hAnsi="Arial" w:cs="Arial"/>
            <w:b/>
            <w:noProof/>
            <w:lang w:eastAsia="it-IT"/>
          </w:rPr>
          <w:t>Punizione dell’infedeltà</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598</w:t>
        </w:r>
        <w:r w:rsidRPr="002A70D8">
          <w:rPr>
            <w:rFonts w:ascii="Arial" w:hAnsi="Arial" w:cs="Arial"/>
            <w:noProof/>
            <w:webHidden/>
          </w:rPr>
          <w:fldChar w:fldCharType="end"/>
        </w:r>
      </w:hyperlink>
    </w:p>
    <w:p w14:paraId="43D9D312" w14:textId="2C217DF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5" w:history="1">
        <w:r w:rsidRPr="002A70D8">
          <w:rPr>
            <w:rStyle w:val="Collegamentoipertestuale"/>
            <w:rFonts w:ascii="Arial" w:eastAsia="Times New Roman" w:hAnsi="Arial" w:cs="Arial"/>
            <w:b/>
            <w:noProof/>
            <w:lang w:eastAsia="it-IT"/>
          </w:rPr>
          <w:t>Le due alleanze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603</w:t>
        </w:r>
        <w:r w:rsidRPr="002A70D8">
          <w:rPr>
            <w:rFonts w:ascii="Arial" w:hAnsi="Arial" w:cs="Arial"/>
            <w:noProof/>
            <w:webHidden/>
          </w:rPr>
          <w:fldChar w:fldCharType="end"/>
        </w:r>
      </w:hyperlink>
    </w:p>
    <w:p w14:paraId="16832572" w14:textId="065458B2"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56" w:history="1">
        <w:r w:rsidRPr="002A70D8">
          <w:rPr>
            <w:rStyle w:val="Collegamentoipertestuale"/>
            <w:rFonts w:ascii="Arial" w:eastAsia="Times New Roman" w:hAnsi="Arial" w:cs="Arial"/>
            <w:noProof/>
            <w:lang w:eastAsia="it-IT"/>
          </w:rPr>
          <w:t>INTRODUZIONE AL CAPITOLO XIII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615</w:t>
        </w:r>
        <w:r w:rsidRPr="002A70D8">
          <w:rPr>
            <w:rFonts w:ascii="Arial" w:hAnsi="Arial" w:cs="Arial"/>
            <w:noProof/>
            <w:webHidden/>
          </w:rPr>
          <w:fldChar w:fldCharType="end"/>
        </w:r>
      </w:hyperlink>
    </w:p>
    <w:p w14:paraId="404039F7" w14:textId="37B41906"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57" w:history="1">
        <w:r w:rsidRPr="002A70D8">
          <w:rPr>
            <w:rStyle w:val="Collegamentoipertestuale"/>
            <w:rFonts w:ascii="Arial" w:eastAsia="Times New Roman" w:hAnsi="Arial" w:cs="Arial"/>
            <w:noProof/>
            <w:lang w:eastAsia="it-IT"/>
          </w:rPr>
          <w:t>EVANGELIZZARE CRISTO GESÙ: UNICA SOSTANZA, VITA, VERITÀ, VIA, PAROLA DELLA FEDE CHE REDIME E SALVA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615</w:t>
        </w:r>
        <w:r w:rsidRPr="002A70D8">
          <w:rPr>
            <w:rFonts w:ascii="Arial" w:hAnsi="Arial" w:cs="Arial"/>
            <w:noProof/>
            <w:webHidden/>
          </w:rPr>
          <w:fldChar w:fldCharType="end"/>
        </w:r>
      </w:hyperlink>
    </w:p>
    <w:p w14:paraId="7AFC915E" w14:textId="5318761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8" w:history="1">
        <w:r w:rsidRPr="002A70D8">
          <w:rPr>
            <w:rStyle w:val="Collegamentoipertestuale"/>
            <w:rFonts w:ascii="Arial" w:eastAsia="Times New Roman" w:hAnsi="Arial" w:cs="Arial"/>
            <w:b/>
            <w:noProof/>
            <w:lang w:eastAsia="it-IT"/>
          </w:rPr>
          <w:t>Introduzione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615</w:t>
        </w:r>
        <w:r w:rsidRPr="002A70D8">
          <w:rPr>
            <w:rFonts w:ascii="Arial" w:hAnsi="Arial" w:cs="Arial"/>
            <w:noProof/>
            <w:webHidden/>
          </w:rPr>
          <w:fldChar w:fldCharType="end"/>
        </w:r>
      </w:hyperlink>
    </w:p>
    <w:p w14:paraId="4661BEC8" w14:textId="4F538705"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59" w:history="1">
        <w:r w:rsidRPr="002A70D8">
          <w:rPr>
            <w:rStyle w:val="Collegamentoipertestuale"/>
            <w:rFonts w:ascii="Arial" w:eastAsia="Times New Roman" w:hAnsi="Arial" w:cs="Arial"/>
            <w:b/>
            <w:noProof/>
            <w:lang w:eastAsia="it-IT"/>
          </w:rPr>
          <w:t>Ultime raccomandazioni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_Toc229027059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628</w:t>
        </w:r>
        <w:r w:rsidRPr="002A70D8">
          <w:rPr>
            <w:rFonts w:ascii="Arial" w:hAnsi="Arial" w:cs="Arial"/>
            <w:noProof/>
            <w:webHidden/>
          </w:rPr>
          <w:fldChar w:fldCharType="end"/>
        </w:r>
      </w:hyperlink>
    </w:p>
    <w:p w14:paraId="2EE0CD68" w14:textId="2137854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0" w:history="1">
        <w:r w:rsidRPr="002A70D8">
          <w:rPr>
            <w:rStyle w:val="Collegamentoipertestuale"/>
            <w:rFonts w:ascii="Arial" w:eastAsia="Times New Roman" w:hAnsi="Arial" w:cs="Arial"/>
            <w:b/>
            <w:noProof/>
            <w:lang w:eastAsia="it-IT"/>
          </w:rPr>
          <w:t>Sulla fedeltà</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635</w:t>
        </w:r>
        <w:r w:rsidRPr="002A70D8">
          <w:rPr>
            <w:rFonts w:ascii="Arial" w:hAnsi="Arial" w:cs="Arial"/>
            <w:noProof/>
            <w:webHidden/>
          </w:rPr>
          <w:fldChar w:fldCharType="end"/>
        </w:r>
      </w:hyperlink>
    </w:p>
    <w:p w14:paraId="0134E4F4" w14:textId="187747F9"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1" w:history="1">
        <w:r w:rsidRPr="002A70D8">
          <w:rPr>
            <w:rStyle w:val="Collegamentoipertestuale"/>
            <w:rFonts w:ascii="Arial" w:eastAsia="Times New Roman" w:hAnsi="Arial" w:cs="Arial"/>
            <w:b/>
            <w:noProof/>
            <w:lang w:eastAsia="it-IT"/>
          </w:rPr>
          <w:t>Ricapitolazione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638</w:t>
        </w:r>
        <w:r w:rsidRPr="002A70D8">
          <w:rPr>
            <w:rFonts w:ascii="Arial" w:hAnsi="Arial" w:cs="Arial"/>
            <w:noProof/>
            <w:webHidden/>
          </w:rPr>
          <w:fldChar w:fldCharType="end"/>
        </w:r>
      </w:hyperlink>
    </w:p>
    <w:p w14:paraId="654013C5" w14:textId="275DF2C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2" w:history="1">
        <w:r w:rsidRPr="002A70D8">
          <w:rPr>
            <w:rStyle w:val="Collegamentoipertestuale"/>
            <w:rFonts w:ascii="Arial" w:eastAsia="Times New Roman" w:hAnsi="Arial" w:cs="Arial"/>
            <w:b/>
            <w:noProof/>
            <w:lang w:eastAsia="it-IT"/>
          </w:rPr>
          <w:t>Obbedienza alle guide spirituali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653</w:t>
        </w:r>
        <w:r w:rsidRPr="002A70D8">
          <w:rPr>
            <w:rFonts w:ascii="Arial" w:hAnsi="Arial" w:cs="Arial"/>
            <w:noProof/>
            <w:webHidden/>
          </w:rPr>
          <w:fldChar w:fldCharType="end"/>
        </w:r>
      </w:hyperlink>
    </w:p>
    <w:p w14:paraId="66435012" w14:textId="4B46C73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3" w:history="1">
        <w:r w:rsidRPr="002A70D8">
          <w:rPr>
            <w:rStyle w:val="Collegamentoipertestuale"/>
            <w:rFonts w:ascii="Arial" w:eastAsia="Times New Roman" w:hAnsi="Arial" w:cs="Arial"/>
            <w:b/>
            <w:noProof/>
            <w:lang w:eastAsia="it-IT"/>
          </w:rPr>
          <w:t>Benedizione finale e dossologia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654</w:t>
        </w:r>
        <w:r w:rsidRPr="002A70D8">
          <w:rPr>
            <w:rFonts w:ascii="Arial" w:hAnsi="Arial" w:cs="Arial"/>
            <w:noProof/>
            <w:webHidden/>
          </w:rPr>
          <w:fldChar w:fldCharType="end"/>
        </w:r>
      </w:hyperlink>
    </w:p>
    <w:p w14:paraId="3F63B03C" w14:textId="42E88C26"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4" w:history="1">
        <w:r w:rsidRPr="002A70D8">
          <w:rPr>
            <w:rStyle w:val="Collegamentoipertestuale"/>
            <w:rFonts w:ascii="Arial" w:eastAsia="Times New Roman" w:hAnsi="Arial" w:cs="Arial"/>
            <w:b/>
            <w:noProof/>
            <w:lang w:eastAsia="it-IT"/>
          </w:rPr>
          <w:t>Biglietto di accompagnamento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656</w:t>
        </w:r>
        <w:r w:rsidRPr="002A70D8">
          <w:rPr>
            <w:rFonts w:ascii="Arial" w:hAnsi="Arial" w:cs="Arial"/>
            <w:noProof/>
            <w:webHidden/>
          </w:rPr>
          <w:fldChar w:fldCharType="end"/>
        </w:r>
      </w:hyperlink>
    </w:p>
    <w:p w14:paraId="6E6CC4A3" w14:textId="5F64605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65" w:history="1">
        <w:r w:rsidRPr="002A70D8">
          <w:rPr>
            <w:rStyle w:val="Collegamentoipertestuale"/>
            <w:rFonts w:ascii="Arial" w:eastAsia="Times New Roman" w:hAnsi="Arial" w:cs="Arial"/>
            <w:noProof/>
            <w:lang w:eastAsia="it-IT"/>
          </w:rPr>
          <w:t>PENSIERO CONCLUSIVO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657</w:t>
        </w:r>
        <w:r w:rsidRPr="002A70D8">
          <w:rPr>
            <w:rFonts w:ascii="Arial" w:hAnsi="Arial" w:cs="Arial"/>
            <w:noProof/>
            <w:webHidden/>
          </w:rPr>
          <w:fldChar w:fldCharType="end"/>
        </w:r>
      </w:hyperlink>
    </w:p>
    <w:p w14:paraId="5DC08F0F" w14:textId="171BCC7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6" w:history="1">
        <w:r w:rsidRPr="002A70D8">
          <w:rPr>
            <w:rStyle w:val="Collegamentoipertestuale"/>
            <w:rFonts w:ascii="Arial" w:eastAsia="Times New Roman" w:hAnsi="Arial" w:cs="Arial"/>
            <w:b/>
            <w:noProof/>
            <w:lang w:val="la-Latn" w:eastAsia="it-IT"/>
          </w:rPr>
          <w:t>Aspicientes in auctorem fidei et consummatorem Iesum</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657</w:t>
        </w:r>
        <w:r w:rsidRPr="002A70D8">
          <w:rPr>
            <w:rFonts w:ascii="Arial" w:hAnsi="Arial" w:cs="Arial"/>
            <w:noProof/>
            <w:webHidden/>
          </w:rPr>
          <w:fldChar w:fldCharType="end"/>
        </w:r>
      </w:hyperlink>
    </w:p>
    <w:p w14:paraId="3F3D1761" w14:textId="3CFDA913"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67" w:history="1">
        <w:r w:rsidRPr="002A70D8">
          <w:rPr>
            <w:rStyle w:val="Collegamentoipertestuale"/>
            <w:rFonts w:ascii="Arial" w:eastAsia="Times New Roman" w:hAnsi="Arial" w:cs="Arial"/>
            <w:noProof/>
            <w:lang w:val="fr-FR" w:eastAsia="it-IT"/>
          </w:rPr>
          <w:t>APPENDICE PRIMA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696</w:t>
        </w:r>
        <w:r w:rsidRPr="002A70D8">
          <w:rPr>
            <w:rFonts w:ascii="Arial" w:hAnsi="Arial" w:cs="Arial"/>
            <w:noProof/>
            <w:webHidden/>
          </w:rPr>
          <w:fldChar w:fldCharType="end"/>
        </w:r>
      </w:hyperlink>
    </w:p>
    <w:p w14:paraId="25B6B16B" w14:textId="00C24D8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68" w:history="1">
        <w:r w:rsidRPr="002A70D8">
          <w:rPr>
            <w:rStyle w:val="Collegamentoipertestuale"/>
            <w:rFonts w:ascii="Arial" w:eastAsia="Times New Roman" w:hAnsi="Arial" w:cs="Arial"/>
            <w:b/>
            <w:noProof/>
            <w:lang w:val="la-Latn" w:eastAsia="it-IT"/>
          </w:rPr>
          <w:t>Iesus Christus heri et hodie ipse et in saecula</w:t>
        </w:r>
        <w:r w:rsidRPr="002A70D8">
          <w:rPr>
            <w:rStyle w:val="Collegamentoipertestuale"/>
            <w:rFonts w:ascii="Arial" w:eastAsia="Times New Roman" w:hAnsi="Arial" w:cs="Arial"/>
            <w:b/>
            <w:noProof/>
            <w:lang w:val="fr-FR" w:eastAsia="it-IT"/>
          </w:rPr>
          <w:t xml:space="preserve"> (Eb 13,8)</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696</w:t>
        </w:r>
        <w:r w:rsidRPr="002A70D8">
          <w:rPr>
            <w:rFonts w:ascii="Arial" w:hAnsi="Arial" w:cs="Arial"/>
            <w:noProof/>
            <w:webHidden/>
          </w:rPr>
          <w:fldChar w:fldCharType="end"/>
        </w:r>
      </w:hyperlink>
    </w:p>
    <w:p w14:paraId="6CC10CCB" w14:textId="5DFFA3DC"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69" w:history="1">
        <w:r w:rsidRPr="002A70D8">
          <w:rPr>
            <w:rStyle w:val="Collegamentoipertestuale"/>
            <w:rFonts w:ascii="Arial" w:eastAsia="Times New Roman" w:hAnsi="Arial" w:cs="Arial"/>
            <w:noProof/>
            <w:lang w:eastAsia="it-IT"/>
          </w:rPr>
          <w:t>APPENDICE SECONDA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_Toc229027069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719</w:t>
        </w:r>
        <w:r w:rsidRPr="002A70D8">
          <w:rPr>
            <w:rFonts w:ascii="Arial" w:hAnsi="Arial" w:cs="Arial"/>
            <w:noProof/>
            <w:webHidden/>
          </w:rPr>
          <w:fldChar w:fldCharType="end"/>
        </w:r>
      </w:hyperlink>
    </w:p>
    <w:p w14:paraId="4514A70E" w14:textId="6F10C4E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0" w:history="1">
        <w:r w:rsidRPr="002A70D8">
          <w:rPr>
            <w:rStyle w:val="Collegamentoipertestuale"/>
            <w:rFonts w:ascii="Arial" w:eastAsia="Times New Roman" w:hAnsi="Arial" w:cs="Arial"/>
            <w:b/>
            <w:noProof/>
            <w:lang w:eastAsia="it-IT"/>
          </w:rPr>
          <w:t>Egli è irradiazione della sua gloria e impronta della sua sostanza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719</w:t>
        </w:r>
        <w:r w:rsidRPr="002A70D8">
          <w:rPr>
            <w:rFonts w:ascii="Arial" w:hAnsi="Arial" w:cs="Arial"/>
            <w:noProof/>
            <w:webHidden/>
          </w:rPr>
          <w:fldChar w:fldCharType="end"/>
        </w:r>
      </w:hyperlink>
    </w:p>
    <w:p w14:paraId="44599FB9" w14:textId="0441A4DA"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1" w:history="1">
        <w:r w:rsidRPr="002A70D8">
          <w:rPr>
            <w:rStyle w:val="Collegamentoipertestuale"/>
            <w:rFonts w:ascii="Arial" w:eastAsia="Times New Roman" w:hAnsi="Arial" w:cs="Arial"/>
            <w:b/>
            <w:noProof/>
            <w:lang w:eastAsia="it-IT"/>
          </w:rPr>
          <w:t>Con maggiore impegno alle cose che abbiamo ascoltato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720</w:t>
        </w:r>
        <w:r w:rsidRPr="002A70D8">
          <w:rPr>
            <w:rFonts w:ascii="Arial" w:hAnsi="Arial" w:cs="Arial"/>
            <w:noProof/>
            <w:webHidden/>
          </w:rPr>
          <w:fldChar w:fldCharType="end"/>
        </w:r>
      </w:hyperlink>
    </w:p>
    <w:p w14:paraId="3D515BAB" w14:textId="62446A5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2" w:history="1">
        <w:r w:rsidRPr="002A70D8">
          <w:rPr>
            <w:rStyle w:val="Collegamentoipertestuale"/>
            <w:rFonts w:ascii="Arial" w:eastAsia="Times New Roman" w:hAnsi="Arial" w:cs="Arial"/>
            <w:b/>
            <w:noProof/>
            <w:lang w:eastAsia="it-IT"/>
          </w:rPr>
          <w:t>Degno di fede nelle cose che riguardano Dio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724</w:t>
        </w:r>
        <w:r w:rsidRPr="002A70D8">
          <w:rPr>
            <w:rFonts w:ascii="Arial" w:hAnsi="Arial" w:cs="Arial"/>
            <w:noProof/>
            <w:webHidden/>
          </w:rPr>
          <w:fldChar w:fldCharType="end"/>
        </w:r>
      </w:hyperlink>
    </w:p>
    <w:p w14:paraId="75367254" w14:textId="2936FE45"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3" w:history="1">
        <w:r w:rsidRPr="002A70D8">
          <w:rPr>
            <w:rStyle w:val="Collegamentoipertestuale"/>
            <w:rFonts w:ascii="Arial" w:eastAsia="Times New Roman" w:hAnsi="Arial" w:cs="Arial"/>
            <w:b/>
            <w:noProof/>
            <w:lang w:eastAsia="it-IT"/>
          </w:rPr>
          <w:t>Oggi, se udite la sua voce, non indurite i vostri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725</w:t>
        </w:r>
        <w:r w:rsidRPr="002A70D8">
          <w:rPr>
            <w:rFonts w:ascii="Arial" w:hAnsi="Arial" w:cs="Arial"/>
            <w:noProof/>
            <w:webHidden/>
          </w:rPr>
          <w:fldChar w:fldCharType="end"/>
        </w:r>
      </w:hyperlink>
    </w:p>
    <w:p w14:paraId="44CCFE18" w14:textId="59F40506"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4" w:history="1">
        <w:r w:rsidRPr="002A70D8">
          <w:rPr>
            <w:rStyle w:val="Collegamentoipertestuale"/>
            <w:rFonts w:ascii="Arial" w:eastAsia="Times New Roman" w:hAnsi="Arial" w:cs="Arial"/>
            <w:b/>
            <w:noProof/>
            <w:lang w:eastAsia="it-IT"/>
          </w:rPr>
          <w:t>Manteniamo ferma la professione della fede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729</w:t>
        </w:r>
        <w:r w:rsidRPr="002A70D8">
          <w:rPr>
            <w:rFonts w:ascii="Arial" w:hAnsi="Arial" w:cs="Arial"/>
            <w:noProof/>
            <w:webHidden/>
          </w:rPr>
          <w:fldChar w:fldCharType="end"/>
        </w:r>
      </w:hyperlink>
    </w:p>
    <w:p w14:paraId="073CC90C" w14:textId="7DCC735D"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5" w:history="1">
        <w:r w:rsidRPr="002A70D8">
          <w:rPr>
            <w:rStyle w:val="Collegamentoipertestuale"/>
            <w:rFonts w:ascii="Arial" w:eastAsia="Times New Roman" w:hAnsi="Arial" w:cs="Arial"/>
            <w:b/>
            <w:noProof/>
            <w:lang w:eastAsia="it-IT"/>
          </w:rPr>
          <w:t>Pur essendo Figlio, imparò l’obbedienza da ciò che patì</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732</w:t>
        </w:r>
        <w:r w:rsidRPr="002A70D8">
          <w:rPr>
            <w:rFonts w:ascii="Arial" w:hAnsi="Arial" w:cs="Arial"/>
            <w:noProof/>
            <w:webHidden/>
          </w:rPr>
          <w:fldChar w:fldCharType="end"/>
        </w:r>
      </w:hyperlink>
    </w:p>
    <w:p w14:paraId="41F97B2B" w14:textId="7572F5B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6" w:history="1">
        <w:r w:rsidRPr="002A70D8">
          <w:rPr>
            <w:rStyle w:val="Collegamentoipertestuale"/>
            <w:rFonts w:ascii="Arial" w:eastAsia="Times New Roman" w:hAnsi="Arial" w:cs="Arial"/>
            <w:b/>
            <w:noProof/>
            <w:lang w:eastAsia="it-IT"/>
          </w:rPr>
          <w:t>Essi crocifiggono di nuovo il Figlio di Dio e lo espongono all’infamia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734</w:t>
        </w:r>
        <w:r w:rsidRPr="002A70D8">
          <w:rPr>
            <w:rFonts w:ascii="Arial" w:hAnsi="Arial" w:cs="Arial"/>
            <w:noProof/>
            <w:webHidden/>
          </w:rPr>
          <w:fldChar w:fldCharType="end"/>
        </w:r>
      </w:hyperlink>
    </w:p>
    <w:p w14:paraId="1AF7081A" w14:textId="076179A5"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7" w:history="1">
        <w:r w:rsidRPr="002A70D8">
          <w:rPr>
            <w:rStyle w:val="Collegamentoipertestuale"/>
            <w:rFonts w:ascii="Arial" w:eastAsia="Times New Roman" w:hAnsi="Arial" w:cs="Arial"/>
            <w:b/>
            <w:noProof/>
            <w:lang w:eastAsia="it-IT"/>
          </w:rPr>
          <w:t>Mutato il sacerdozio, avviene necessariamente anche un mutamento della Legge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735</w:t>
        </w:r>
        <w:r w:rsidRPr="002A70D8">
          <w:rPr>
            <w:rFonts w:ascii="Arial" w:hAnsi="Arial" w:cs="Arial"/>
            <w:noProof/>
            <w:webHidden/>
          </w:rPr>
          <w:fldChar w:fldCharType="end"/>
        </w:r>
      </w:hyperlink>
    </w:p>
    <w:p w14:paraId="11FE7B01" w14:textId="0E281B67"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8" w:history="1">
        <w:r w:rsidRPr="002A70D8">
          <w:rPr>
            <w:rStyle w:val="Collegamentoipertestuale"/>
            <w:rFonts w:ascii="Arial" w:eastAsia="Times New Roman" w:hAnsi="Arial" w:cs="Arial"/>
            <w:b/>
            <w:noProof/>
            <w:lang w:eastAsia="it-IT"/>
          </w:rPr>
          <w:t>Costituisce sacerdote il Figlio, reso perfetto per sempre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737</w:t>
        </w:r>
        <w:r w:rsidRPr="002A70D8">
          <w:rPr>
            <w:rFonts w:ascii="Arial" w:hAnsi="Arial" w:cs="Arial"/>
            <w:noProof/>
            <w:webHidden/>
          </w:rPr>
          <w:fldChar w:fldCharType="end"/>
        </w:r>
      </w:hyperlink>
    </w:p>
    <w:p w14:paraId="6AC1999F" w14:textId="7E0B24F1"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79" w:history="1">
        <w:r w:rsidRPr="002A70D8">
          <w:rPr>
            <w:rStyle w:val="Collegamentoipertestuale"/>
            <w:rFonts w:ascii="Arial" w:eastAsia="Times New Roman" w:hAnsi="Arial" w:cs="Arial"/>
            <w:b/>
            <w:noProof/>
            <w:lang w:eastAsia="it-IT"/>
          </w:rPr>
          <w:t>Anch’io non ebbi più cura di loro, dice il Signore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_Toc229027079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739</w:t>
        </w:r>
        <w:r w:rsidRPr="002A70D8">
          <w:rPr>
            <w:rFonts w:ascii="Arial" w:hAnsi="Arial" w:cs="Arial"/>
            <w:noProof/>
            <w:webHidden/>
          </w:rPr>
          <w:fldChar w:fldCharType="end"/>
        </w:r>
      </w:hyperlink>
    </w:p>
    <w:p w14:paraId="202F54D0" w14:textId="4FBFCC2C"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0" w:history="1">
        <w:r w:rsidRPr="002A70D8">
          <w:rPr>
            <w:rStyle w:val="Collegamentoipertestuale"/>
            <w:rFonts w:ascii="Arial" w:eastAsia="Times New Roman" w:hAnsi="Arial" w:cs="Arial"/>
            <w:b/>
            <w:noProof/>
            <w:lang w:eastAsia="it-IT"/>
          </w:rPr>
          <w:t>Non possono rendere perfetto, nella sua coscienza, colui che offre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741</w:t>
        </w:r>
        <w:r w:rsidRPr="002A70D8">
          <w:rPr>
            <w:rFonts w:ascii="Arial" w:hAnsi="Arial" w:cs="Arial"/>
            <w:noProof/>
            <w:webHidden/>
          </w:rPr>
          <w:fldChar w:fldCharType="end"/>
        </w:r>
      </w:hyperlink>
    </w:p>
    <w:p w14:paraId="52D56031" w14:textId="3EF94C0A"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1" w:history="1">
        <w:r w:rsidRPr="002A70D8">
          <w:rPr>
            <w:rStyle w:val="Collegamentoipertestuale"/>
            <w:rFonts w:ascii="Arial" w:eastAsia="Times New Roman" w:hAnsi="Arial" w:cs="Arial"/>
            <w:b/>
            <w:noProof/>
            <w:lang w:eastAsia="it-IT"/>
          </w:rPr>
          <w:t>E senza spargimento di sangue non esiste perdono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742</w:t>
        </w:r>
        <w:r w:rsidRPr="002A70D8">
          <w:rPr>
            <w:rFonts w:ascii="Arial" w:hAnsi="Arial" w:cs="Arial"/>
            <w:noProof/>
            <w:webHidden/>
          </w:rPr>
          <w:fldChar w:fldCharType="end"/>
        </w:r>
      </w:hyperlink>
    </w:p>
    <w:p w14:paraId="5ED80D38" w14:textId="44CB4477"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2" w:history="1">
        <w:r w:rsidRPr="002A70D8">
          <w:rPr>
            <w:rStyle w:val="Collegamentoipertestuale"/>
            <w:rFonts w:ascii="Arial" w:eastAsia="Times New Roman" w:hAnsi="Arial" w:cs="Arial"/>
            <w:b/>
            <w:noProof/>
            <w:lang w:eastAsia="it-IT"/>
          </w:rPr>
          <w:t>A coloro che l’aspettano per la loro salvezza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747</w:t>
        </w:r>
        <w:r w:rsidRPr="002A70D8">
          <w:rPr>
            <w:rFonts w:ascii="Arial" w:hAnsi="Arial" w:cs="Arial"/>
            <w:noProof/>
            <w:webHidden/>
          </w:rPr>
          <w:fldChar w:fldCharType="end"/>
        </w:r>
      </w:hyperlink>
    </w:p>
    <w:p w14:paraId="217FF9E2" w14:textId="5177982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3" w:history="1">
        <w:r w:rsidRPr="002A70D8">
          <w:rPr>
            <w:rStyle w:val="Collegamentoipertestuale"/>
            <w:rFonts w:ascii="Arial" w:eastAsia="Times New Roman" w:hAnsi="Arial" w:cs="Arial"/>
            <w:b/>
            <w:noProof/>
            <w:lang w:eastAsia="it-IT"/>
          </w:rPr>
          <w:t>Mediante quella volontà siamo stati santificati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749</w:t>
        </w:r>
        <w:r w:rsidRPr="002A70D8">
          <w:rPr>
            <w:rFonts w:ascii="Arial" w:hAnsi="Arial" w:cs="Arial"/>
            <w:noProof/>
            <w:webHidden/>
          </w:rPr>
          <w:fldChar w:fldCharType="end"/>
        </w:r>
      </w:hyperlink>
    </w:p>
    <w:p w14:paraId="45A21317" w14:textId="09EB0D89"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4" w:history="1">
        <w:r w:rsidRPr="002A70D8">
          <w:rPr>
            <w:rStyle w:val="Collegamentoipertestuale"/>
            <w:rFonts w:ascii="Arial" w:eastAsia="Times New Roman" w:hAnsi="Arial" w:cs="Arial"/>
            <w:b/>
            <w:noProof/>
            <w:lang w:eastAsia="it-IT"/>
          </w:rPr>
          <w:t>Io porrò le mie leggi nei loro cuori e le imprimerò nella loro mente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751</w:t>
        </w:r>
        <w:r w:rsidRPr="002A70D8">
          <w:rPr>
            <w:rFonts w:ascii="Arial" w:hAnsi="Arial" w:cs="Arial"/>
            <w:noProof/>
            <w:webHidden/>
          </w:rPr>
          <w:fldChar w:fldCharType="end"/>
        </w:r>
      </w:hyperlink>
    </w:p>
    <w:p w14:paraId="75C337D6" w14:textId="6B3059A0"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5" w:history="1">
        <w:r w:rsidRPr="002A70D8">
          <w:rPr>
            <w:rStyle w:val="Collegamentoipertestuale"/>
            <w:rFonts w:ascii="Arial" w:eastAsia="Times New Roman" w:hAnsi="Arial" w:cs="Arial"/>
            <w:b/>
            <w:noProof/>
            <w:lang w:eastAsia="it-IT"/>
          </w:rPr>
          <w:t>Chi avrà calpestato il Figlio di Dio e ritenuto profano quel sangue dell’alleanza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755</w:t>
        </w:r>
        <w:r w:rsidRPr="002A70D8">
          <w:rPr>
            <w:rFonts w:ascii="Arial" w:hAnsi="Arial" w:cs="Arial"/>
            <w:noProof/>
            <w:webHidden/>
          </w:rPr>
          <w:fldChar w:fldCharType="end"/>
        </w:r>
      </w:hyperlink>
    </w:p>
    <w:p w14:paraId="5D420ED1" w14:textId="31F98D2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6" w:history="1">
        <w:r w:rsidRPr="002A70D8">
          <w:rPr>
            <w:rStyle w:val="Collegamentoipertestuale"/>
            <w:rFonts w:ascii="Arial" w:eastAsia="Times New Roman" w:hAnsi="Arial" w:cs="Arial"/>
            <w:b/>
            <w:noProof/>
            <w:lang w:eastAsia="it-IT"/>
          </w:rPr>
          <w:t>Avete solo bisogno di perseveranza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759</w:t>
        </w:r>
        <w:r w:rsidRPr="002A70D8">
          <w:rPr>
            <w:rFonts w:ascii="Arial" w:hAnsi="Arial" w:cs="Arial"/>
            <w:noProof/>
            <w:webHidden/>
          </w:rPr>
          <w:fldChar w:fldCharType="end"/>
        </w:r>
      </w:hyperlink>
    </w:p>
    <w:p w14:paraId="4A3F4E5A" w14:textId="1030E3DE"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7" w:history="1">
        <w:r w:rsidRPr="002A70D8">
          <w:rPr>
            <w:rStyle w:val="Collegamentoipertestuale"/>
            <w:rFonts w:ascii="Arial" w:eastAsia="Times New Roman" w:hAnsi="Arial" w:cs="Arial"/>
            <w:b/>
            <w:noProof/>
            <w:lang w:eastAsia="it-IT"/>
          </w:rPr>
          <w:t>Senza la fede è impossibile essergli graditi</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_Toc229027087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760</w:t>
        </w:r>
        <w:r w:rsidRPr="002A70D8">
          <w:rPr>
            <w:rFonts w:ascii="Arial" w:hAnsi="Arial" w:cs="Arial"/>
            <w:noProof/>
            <w:webHidden/>
          </w:rPr>
          <w:fldChar w:fldCharType="end"/>
        </w:r>
      </w:hyperlink>
    </w:p>
    <w:p w14:paraId="79ADB825" w14:textId="78FE0B40"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8" w:history="1">
        <w:r w:rsidRPr="002A70D8">
          <w:rPr>
            <w:rStyle w:val="Collegamentoipertestuale"/>
            <w:rFonts w:ascii="Arial" w:eastAsia="Times New Roman" w:hAnsi="Arial" w:cs="Arial"/>
            <w:b/>
            <w:noProof/>
            <w:lang w:eastAsia="it-IT"/>
          </w:rPr>
          <w:t>Li videro e li salutarono solo da lontano</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_Toc229027088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762</w:t>
        </w:r>
        <w:r w:rsidRPr="002A70D8">
          <w:rPr>
            <w:rFonts w:ascii="Arial" w:hAnsi="Arial" w:cs="Arial"/>
            <w:noProof/>
            <w:webHidden/>
          </w:rPr>
          <w:fldChar w:fldCharType="end"/>
        </w:r>
      </w:hyperlink>
    </w:p>
    <w:p w14:paraId="187E6166" w14:textId="0E2A9F23"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89" w:history="1">
        <w:r w:rsidRPr="002A70D8">
          <w:rPr>
            <w:rStyle w:val="Collegamentoipertestuale"/>
            <w:rFonts w:ascii="Arial" w:eastAsia="Times New Roman" w:hAnsi="Arial" w:cs="Arial"/>
            <w:b/>
            <w:noProof/>
            <w:lang w:eastAsia="it-IT"/>
          </w:rPr>
          <w:t>Rimase saldo, come se vedesse l’invisibile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_Toc229027089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764</w:t>
        </w:r>
        <w:r w:rsidRPr="002A70D8">
          <w:rPr>
            <w:rFonts w:ascii="Arial" w:hAnsi="Arial" w:cs="Arial"/>
            <w:noProof/>
            <w:webHidden/>
          </w:rPr>
          <w:fldChar w:fldCharType="end"/>
        </w:r>
      </w:hyperlink>
    </w:p>
    <w:p w14:paraId="436B4691" w14:textId="52AC86FB"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0" w:history="1">
        <w:r w:rsidRPr="002A70D8">
          <w:rPr>
            <w:rStyle w:val="Collegamentoipertestuale"/>
            <w:rFonts w:ascii="Arial" w:eastAsia="Times New Roman" w:hAnsi="Arial" w:cs="Arial"/>
            <w:b/>
            <w:noProof/>
            <w:lang w:eastAsia="it-IT"/>
          </w:rPr>
          <w:t>Per ottenere una migliore risurrezione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_Toc229027090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765</w:t>
        </w:r>
        <w:r w:rsidRPr="002A70D8">
          <w:rPr>
            <w:rFonts w:ascii="Arial" w:hAnsi="Arial" w:cs="Arial"/>
            <w:noProof/>
            <w:webHidden/>
          </w:rPr>
          <w:fldChar w:fldCharType="end"/>
        </w:r>
      </w:hyperlink>
    </w:p>
    <w:p w14:paraId="057F1194" w14:textId="3CF18308"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1" w:history="1">
        <w:r w:rsidRPr="002A70D8">
          <w:rPr>
            <w:rStyle w:val="Collegamentoipertestuale"/>
            <w:rFonts w:ascii="Arial" w:eastAsia="Times New Roman" w:hAnsi="Arial" w:cs="Arial"/>
            <w:b/>
            <w:noProof/>
            <w:lang w:eastAsia="it-IT"/>
          </w:rPr>
          <w:t>Allo scopo di farci partecipi della sua santità.</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_Toc229027091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769</w:t>
        </w:r>
        <w:r w:rsidRPr="002A70D8">
          <w:rPr>
            <w:rFonts w:ascii="Arial" w:hAnsi="Arial" w:cs="Arial"/>
            <w:noProof/>
            <w:webHidden/>
          </w:rPr>
          <w:fldChar w:fldCharType="end"/>
        </w:r>
      </w:hyperlink>
    </w:p>
    <w:p w14:paraId="76D219A1" w14:textId="6A45BDD7"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2" w:history="1">
        <w:r w:rsidRPr="002A70D8">
          <w:rPr>
            <w:rStyle w:val="Collegamentoipertestuale"/>
            <w:rFonts w:ascii="Arial" w:eastAsia="Times New Roman" w:hAnsi="Arial" w:cs="Arial"/>
            <w:b/>
            <w:noProof/>
            <w:lang w:eastAsia="it-IT"/>
          </w:rPr>
          <w:t>Senza la quale nessuno vedrà mai il Signore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_Toc229027092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771</w:t>
        </w:r>
        <w:r w:rsidRPr="002A70D8">
          <w:rPr>
            <w:rFonts w:ascii="Arial" w:hAnsi="Arial" w:cs="Arial"/>
            <w:noProof/>
            <w:webHidden/>
          </w:rPr>
          <w:fldChar w:fldCharType="end"/>
        </w:r>
      </w:hyperlink>
    </w:p>
    <w:p w14:paraId="752E1E89" w14:textId="1E43665A"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3" w:history="1">
        <w:r w:rsidRPr="002A70D8">
          <w:rPr>
            <w:rStyle w:val="Collegamentoipertestuale"/>
            <w:rFonts w:ascii="Arial" w:eastAsia="Times New Roman" w:hAnsi="Arial" w:cs="Arial"/>
            <w:b/>
            <w:noProof/>
            <w:lang w:eastAsia="it-IT"/>
          </w:rPr>
          <w:t>Noi, che possediamo un regno incrollabile, conserviamo questa grazia</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_Toc229027093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773</w:t>
        </w:r>
        <w:r w:rsidRPr="002A70D8">
          <w:rPr>
            <w:rFonts w:ascii="Arial" w:hAnsi="Arial" w:cs="Arial"/>
            <w:noProof/>
            <w:webHidden/>
          </w:rPr>
          <w:fldChar w:fldCharType="end"/>
        </w:r>
      </w:hyperlink>
    </w:p>
    <w:p w14:paraId="05566117" w14:textId="7820766F"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4" w:history="1">
        <w:r w:rsidRPr="002A70D8">
          <w:rPr>
            <w:rStyle w:val="Collegamentoipertestuale"/>
            <w:rFonts w:ascii="Arial" w:eastAsia="Times New Roman" w:hAnsi="Arial" w:cs="Arial"/>
            <w:b/>
            <w:noProof/>
            <w:lang w:eastAsia="it-IT"/>
          </w:rPr>
          <w:t>Gesù Cristo è lo stesso ieri e oggi e per sempre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_Toc229027094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776</w:t>
        </w:r>
        <w:r w:rsidRPr="002A70D8">
          <w:rPr>
            <w:rFonts w:ascii="Arial" w:hAnsi="Arial" w:cs="Arial"/>
            <w:noProof/>
            <w:webHidden/>
          </w:rPr>
          <w:fldChar w:fldCharType="end"/>
        </w:r>
      </w:hyperlink>
    </w:p>
    <w:p w14:paraId="5DD75172" w14:textId="2DC7EA00" w:rsidR="002A70D8" w:rsidRPr="002A70D8" w:rsidRDefault="002A70D8" w:rsidP="002A70D8">
      <w:pPr>
        <w:pStyle w:val="Sommario3"/>
        <w:tabs>
          <w:tab w:val="right" w:leader="dot" w:pos="8778"/>
        </w:tabs>
        <w:spacing w:after="240"/>
        <w:rPr>
          <w:rFonts w:ascii="Arial" w:eastAsiaTheme="minorEastAsia" w:hAnsi="Arial" w:cs="Arial"/>
          <w:caps w:val="0"/>
          <w:noProof/>
          <w:kern w:val="2"/>
          <w:sz w:val="24"/>
          <w:szCs w:val="24"/>
          <w:lang w:eastAsia="it-IT"/>
          <w14:ligatures w14:val="standardContextual"/>
        </w:rPr>
      </w:pPr>
      <w:hyperlink w:anchor="_Toc229027095" w:history="1">
        <w:r w:rsidRPr="002A70D8">
          <w:rPr>
            <w:rStyle w:val="Collegamentoipertestuale"/>
            <w:rFonts w:ascii="Arial" w:eastAsia="Times New Roman" w:hAnsi="Arial" w:cs="Arial"/>
            <w:b/>
            <w:noProof/>
            <w:lang w:eastAsia="it-IT"/>
          </w:rPr>
          <w:t>Vi esorto, fratelli, accogliete questa parola di esortazione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_Toc229027095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778</w:t>
        </w:r>
        <w:r w:rsidRPr="002A70D8">
          <w:rPr>
            <w:rFonts w:ascii="Arial" w:hAnsi="Arial" w:cs="Arial"/>
            <w:noProof/>
            <w:webHidden/>
          </w:rPr>
          <w:fldChar w:fldCharType="end"/>
        </w:r>
      </w:hyperlink>
    </w:p>
    <w:p w14:paraId="285C750E" w14:textId="753CCA7E" w:rsidR="002A70D8" w:rsidRPr="002A70D8" w:rsidRDefault="002A70D8" w:rsidP="002A70D8">
      <w:pPr>
        <w:pStyle w:val="Sommario1"/>
        <w:tabs>
          <w:tab w:val="right" w:leader="dot" w:pos="8778"/>
        </w:tabs>
        <w:spacing w:after="240"/>
        <w:rPr>
          <w:rFonts w:ascii="Arial" w:eastAsiaTheme="minorEastAsia" w:hAnsi="Arial" w:cs="Arial"/>
          <w:b w:val="0"/>
          <w:bCs w:val="0"/>
          <w:caps w:val="0"/>
          <w:noProof/>
          <w:kern w:val="2"/>
          <w:sz w:val="24"/>
          <w:szCs w:val="24"/>
          <w:lang w:eastAsia="it-IT"/>
          <w14:ligatures w14:val="standardContextual"/>
        </w:rPr>
      </w:pPr>
      <w:hyperlink w:anchor="_Toc229027096" w:history="1">
        <w:r w:rsidRPr="002A70D8">
          <w:rPr>
            <w:rStyle w:val="Collegamentoipertestuale"/>
            <w:rFonts w:ascii="Arial" w:eastAsia="Times New Roman" w:hAnsi="Arial" w:cs="Arial"/>
            <w:noProof/>
            <w:lang w:eastAsia="it-IT"/>
          </w:rPr>
          <w:t>INDICE</w:t>
        </w:r>
        <w:r w:rsidRPr="002A70D8">
          <w:rPr>
            <w:rFonts w:ascii="Arial" w:hAnsi="Arial" w:cs="Arial"/>
            <w:noProof/>
            <w:webHidden/>
          </w:rPr>
          <w:tab/>
        </w:r>
        <w:r w:rsidRPr="002A70D8">
          <w:rPr>
            <w:rFonts w:ascii="Arial" w:hAnsi="Arial" w:cs="Arial"/>
            <w:noProof/>
            <w:webHidden/>
          </w:rPr>
          <w:fldChar w:fldCharType="begin"/>
        </w:r>
        <w:r w:rsidRPr="002A70D8">
          <w:rPr>
            <w:rFonts w:ascii="Arial" w:hAnsi="Arial" w:cs="Arial"/>
            <w:noProof/>
            <w:webHidden/>
          </w:rPr>
          <w:instrText xml:space="preserve"> PAGEREF _Toc229027096 \h </w:instrText>
        </w:r>
        <w:r w:rsidRPr="002A70D8">
          <w:rPr>
            <w:rFonts w:ascii="Arial" w:hAnsi="Arial" w:cs="Arial"/>
            <w:noProof/>
            <w:webHidden/>
          </w:rPr>
        </w:r>
        <w:r w:rsidRPr="002A70D8">
          <w:rPr>
            <w:rFonts w:ascii="Arial" w:hAnsi="Arial" w:cs="Arial"/>
            <w:noProof/>
            <w:webHidden/>
          </w:rPr>
          <w:fldChar w:fldCharType="separate"/>
        </w:r>
        <w:r w:rsidRPr="002A70D8">
          <w:rPr>
            <w:rFonts w:ascii="Arial" w:hAnsi="Arial" w:cs="Arial"/>
            <w:noProof/>
            <w:webHidden/>
          </w:rPr>
          <w:t>780</w:t>
        </w:r>
        <w:r w:rsidRPr="002A70D8">
          <w:rPr>
            <w:rFonts w:ascii="Arial" w:hAnsi="Arial" w:cs="Arial"/>
            <w:noProof/>
            <w:webHidden/>
          </w:rPr>
          <w:fldChar w:fldCharType="end"/>
        </w:r>
      </w:hyperlink>
    </w:p>
    <w:p w14:paraId="62F23BC2" w14:textId="7E03707A" w:rsidR="002A70D8" w:rsidRPr="002A70D8" w:rsidRDefault="002A70D8" w:rsidP="002A70D8">
      <w:pPr>
        <w:tabs>
          <w:tab w:val="right" w:leader="dot" w:pos="8494"/>
        </w:tabs>
        <w:spacing w:after="240" w:line="240" w:lineRule="auto"/>
        <w:rPr>
          <w:rFonts w:ascii="Arial" w:eastAsia="Times New Roman" w:hAnsi="Arial" w:cs="Arial"/>
          <w:b/>
          <w:bCs/>
          <w:kern w:val="0"/>
          <w:sz w:val="24"/>
          <w:szCs w:val="24"/>
          <w:lang w:eastAsia="it-IT"/>
          <w14:ligatures w14:val="none"/>
        </w:rPr>
      </w:pPr>
      <w:r w:rsidRPr="002A70D8">
        <w:rPr>
          <w:rFonts w:ascii="Arial" w:eastAsia="Times New Roman" w:hAnsi="Arial" w:cs="Arial"/>
          <w:bCs/>
          <w:kern w:val="0"/>
          <w:sz w:val="24"/>
          <w:szCs w:val="24"/>
          <w:lang w:eastAsia="it-IT"/>
          <w14:ligatures w14:val="none"/>
        </w:rPr>
        <w:fldChar w:fldCharType="end"/>
      </w:r>
    </w:p>
    <w:p w14:paraId="01EB6E94" w14:textId="77777777" w:rsidR="002A70D8" w:rsidRPr="002A70D8" w:rsidRDefault="002A70D8" w:rsidP="002A70D8">
      <w:pPr>
        <w:spacing w:before="120" w:after="240" w:line="240" w:lineRule="auto"/>
        <w:jc w:val="both"/>
        <w:rPr>
          <w:rFonts w:ascii="Arial" w:eastAsia="Times New Roman" w:hAnsi="Arial" w:cs="Arial"/>
          <w:b/>
          <w:bCs/>
          <w:i/>
          <w:iCs/>
          <w:kern w:val="0"/>
          <w:sz w:val="24"/>
          <w:szCs w:val="24"/>
          <w:lang w:eastAsia="it-IT"/>
          <w14:ligatures w14:val="none"/>
        </w:rPr>
      </w:pPr>
    </w:p>
    <w:p w14:paraId="3FFDC2DC" w14:textId="77777777" w:rsidR="002A70D8" w:rsidRPr="002A70D8" w:rsidRDefault="002A70D8" w:rsidP="002A70D8">
      <w:pPr>
        <w:spacing w:before="120" w:after="240" w:line="240" w:lineRule="auto"/>
        <w:jc w:val="both"/>
        <w:rPr>
          <w:rFonts w:ascii="Arial" w:eastAsia="Times New Roman" w:hAnsi="Arial" w:cs="Arial"/>
          <w:b/>
          <w:bCs/>
          <w:i/>
          <w:iCs/>
          <w:kern w:val="0"/>
          <w:sz w:val="24"/>
          <w:szCs w:val="24"/>
          <w:lang w:eastAsia="it-IT"/>
          <w14:ligatures w14:val="none"/>
        </w:rPr>
      </w:pPr>
    </w:p>
    <w:p w14:paraId="59D8F3FD" w14:textId="077D98E9" w:rsidR="006B4CDE" w:rsidRPr="002A70D8" w:rsidRDefault="006B4CDE" w:rsidP="002A70D8">
      <w:pPr>
        <w:spacing w:after="240" w:line="240" w:lineRule="auto"/>
        <w:jc w:val="both"/>
        <w:rPr>
          <w:rFonts w:ascii="Arial" w:eastAsia="Calibri" w:hAnsi="Arial" w:cs="Arial"/>
          <w:kern w:val="0"/>
          <w:sz w:val="24"/>
          <w14:ligatures w14:val="none"/>
        </w:rPr>
      </w:pPr>
      <w:bookmarkStart w:id="273" w:name="_Toc291783220"/>
      <w:bookmarkStart w:id="274" w:name="_Toc298427462"/>
      <w:bookmarkEnd w:id="31"/>
      <w:bookmarkEnd w:id="32"/>
      <w:bookmarkEnd w:id="33"/>
      <w:bookmarkEnd w:id="34"/>
    </w:p>
    <w:p w14:paraId="2DBA80E3" w14:textId="77777777" w:rsidR="00920F6B" w:rsidRPr="002A70D8" w:rsidRDefault="00920F6B" w:rsidP="002A70D8">
      <w:pPr>
        <w:spacing w:after="240" w:line="240" w:lineRule="auto"/>
        <w:jc w:val="both"/>
        <w:rPr>
          <w:rFonts w:ascii="Arial" w:eastAsia="Calibri" w:hAnsi="Arial" w:cs="Arial"/>
          <w:kern w:val="0"/>
          <w:sz w:val="24"/>
          <w14:ligatures w14:val="none"/>
        </w:rPr>
      </w:pPr>
    </w:p>
    <w:p w14:paraId="66EF62CC" w14:textId="77777777" w:rsidR="00920F6B" w:rsidRPr="002A70D8" w:rsidRDefault="00920F6B" w:rsidP="002A70D8">
      <w:pPr>
        <w:spacing w:after="240" w:line="240" w:lineRule="auto"/>
        <w:jc w:val="both"/>
        <w:rPr>
          <w:rFonts w:ascii="Arial" w:eastAsia="Calibri" w:hAnsi="Arial" w:cs="Arial"/>
          <w:kern w:val="0"/>
          <w:sz w:val="24"/>
          <w14:ligatures w14:val="none"/>
        </w:rPr>
      </w:pPr>
    </w:p>
    <w:bookmarkEnd w:id="273"/>
    <w:bookmarkEnd w:id="274"/>
    <w:p w14:paraId="6B98C7EB" w14:textId="7F50C6C1" w:rsidR="00B22AB6" w:rsidRPr="002A70D8" w:rsidRDefault="00B22AB6" w:rsidP="002A70D8">
      <w:pPr>
        <w:tabs>
          <w:tab w:val="right" w:leader="dot" w:pos="8778"/>
        </w:tabs>
        <w:spacing w:after="240" w:line="240" w:lineRule="auto"/>
        <w:rPr>
          <w:rFonts w:ascii="Arial" w:hAnsi="Arial" w:cs="Arial"/>
          <w:lang w:eastAsia="it-IT"/>
        </w:rPr>
      </w:pPr>
    </w:p>
    <w:sectPr w:rsidR="00B22AB6" w:rsidRPr="002A70D8" w:rsidSect="00236680">
      <w:footerReference w:type="default" r:id="rId12"/>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59FBD" w14:textId="77777777" w:rsidR="00D5328A" w:rsidRDefault="00D5328A">
      <w:pPr>
        <w:spacing w:after="0" w:line="240" w:lineRule="auto"/>
      </w:pPr>
      <w:r>
        <w:separator/>
      </w:r>
    </w:p>
  </w:endnote>
  <w:endnote w:type="continuationSeparator" w:id="0">
    <w:p w14:paraId="32CF6327" w14:textId="77777777" w:rsidR="00D5328A" w:rsidRDefault="00D5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786C" w14:textId="77777777" w:rsidR="00D5328A" w:rsidRDefault="00D5328A">
      <w:pPr>
        <w:spacing w:after="0" w:line="240" w:lineRule="auto"/>
      </w:pPr>
      <w:r>
        <w:separator/>
      </w:r>
    </w:p>
  </w:footnote>
  <w:footnote w:type="continuationSeparator" w:id="0">
    <w:p w14:paraId="40984AB2" w14:textId="77777777" w:rsidR="00D5328A" w:rsidRDefault="00D53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E74C" w14:textId="77777777" w:rsidR="002A70D8" w:rsidRPr="00EA23D6" w:rsidRDefault="002A70D8" w:rsidP="00EA23D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2263" w14:textId="77777777" w:rsidR="002A70D8" w:rsidRPr="00EA23D6" w:rsidRDefault="002A70D8" w:rsidP="00EA23D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8993" w14:textId="77777777" w:rsidR="002A70D8" w:rsidRPr="00EA23D6" w:rsidRDefault="002A70D8" w:rsidP="00EA23D6">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B8D3" w14:textId="77777777" w:rsidR="002A70D8" w:rsidRPr="00EA23D6" w:rsidRDefault="002A70D8" w:rsidP="00EA23D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A70D8"/>
    <w:rsid w:val="002C31D0"/>
    <w:rsid w:val="002C321A"/>
    <w:rsid w:val="002C7834"/>
    <w:rsid w:val="002D430A"/>
    <w:rsid w:val="002D7340"/>
    <w:rsid w:val="002E7315"/>
    <w:rsid w:val="002F1A6E"/>
    <w:rsid w:val="002F30C4"/>
    <w:rsid w:val="002F78A9"/>
    <w:rsid w:val="00300ED8"/>
    <w:rsid w:val="0030296C"/>
    <w:rsid w:val="0031351B"/>
    <w:rsid w:val="003300DA"/>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87362"/>
    <w:rsid w:val="00492A2C"/>
    <w:rsid w:val="004B192C"/>
    <w:rsid w:val="004B5945"/>
    <w:rsid w:val="004C5856"/>
    <w:rsid w:val="004C69C5"/>
    <w:rsid w:val="004D131E"/>
    <w:rsid w:val="004D2DFC"/>
    <w:rsid w:val="004D333D"/>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328A"/>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AB"/>
    <w:rsid w:val="00E114D1"/>
    <w:rsid w:val="00E24812"/>
    <w:rsid w:val="00E44B65"/>
    <w:rsid w:val="00E45E13"/>
    <w:rsid w:val="00E5254B"/>
    <w:rsid w:val="00E60D58"/>
    <w:rsid w:val="00E61C8C"/>
    <w:rsid w:val="00E705F1"/>
    <w:rsid w:val="00E732C3"/>
    <w:rsid w:val="00E83A6C"/>
    <w:rsid w:val="00E83CD4"/>
    <w:rsid w:val="00E85A1D"/>
    <w:rsid w:val="00E9475A"/>
    <w:rsid w:val="00E9475D"/>
    <w:rsid w:val="00EA0B3D"/>
    <w:rsid w:val="00EC012A"/>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 w:type="numbering" w:customStyle="1" w:styleId="Nessunelenco27">
    <w:name w:val="Nessun elenco27"/>
    <w:next w:val="Nessunelenco"/>
    <w:uiPriority w:val="99"/>
    <w:semiHidden/>
    <w:unhideWhenUsed/>
    <w:rsid w:val="002A70D8"/>
  </w:style>
  <w:style w:type="numbering" w:customStyle="1" w:styleId="Nessunelenco116">
    <w:name w:val="Nessun elenco116"/>
    <w:next w:val="Nessunelenco"/>
    <w:uiPriority w:val="99"/>
    <w:semiHidden/>
    <w:unhideWhenUsed/>
    <w:rsid w:val="002A70D8"/>
  </w:style>
  <w:style w:type="numbering" w:customStyle="1" w:styleId="Nessunelenco28">
    <w:name w:val="Nessun elenco28"/>
    <w:next w:val="Nessunelenco"/>
    <w:uiPriority w:val="99"/>
    <w:semiHidden/>
    <w:unhideWhenUsed/>
    <w:rsid w:val="002A7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785</Pages>
  <Words>396341</Words>
  <Characters>2259144</Characters>
  <Application>Microsoft Office Word</Application>
  <DocSecurity>0</DocSecurity>
  <Lines>18826</Lines>
  <Paragraphs>5300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2026-04-04T08:05:00Z</dcterms:created>
  <dcterms:modified xsi:type="dcterms:W3CDTF">2026-05-07T04:22:00Z</dcterms:modified>
</cp:coreProperties>
</file>